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64154F" w14:textId="77777777" w:rsidR="0002675D" w:rsidRPr="00115CF8" w:rsidRDefault="0002675D" w:rsidP="0002675D">
      <w:pPr>
        <w:spacing w:after="120"/>
        <w:contextualSpacing/>
        <w:jc w:val="center"/>
        <w:rPr>
          <w:rFonts w:ascii="Constantia" w:hAnsi="Constantia"/>
          <w:b/>
          <w:sz w:val="36"/>
          <w:szCs w:val="36"/>
        </w:rPr>
      </w:pPr>
      <w:r w:rsidRPr="00115CF8">
        <w:rPr>
          <w:rFonts w:ascii="Constantia" w:hAnsi="Constantia"/>
          <w:b/>
          <w:sz w:val="36"/>
          <w:szCs w:val="36"/>
        </w:rPr>
        <w:t xml:space="preserve">Технологична схема за изграждане </w:t>
      </w:r>
    </w:p>
    <w:p w14:paraId="07925537" w14:textId="4CE65F5D" w:rsidR="0002675D" w:rsidRPr="00E04F19" w:rsidRDefault="0002675D" w:rsidP="0002675D">
      <w:pPr>
        <w:spacing w:after="120"/>
        <w:contextualSpacing/>
        <w:jc w:val="center"/>
        <w:rPr>
          <w:rFonts w:ascii="Constantia" w:hAnsi="Constantia"/>
          <w:b/>
          <w:sz w:val="36"/>
          <w:szCs w:val="36"/>
        </w:rPr>
      </w:pPr>
      <w:r w:rsidRPr="00115CF8">
        <w:rPr>
          <w:rFonts w:ascii="Constantia" w:hAnsi="Constantia"/>
          <w:b/>
          <w:sz w:val="36"/>
          <w:szCs w:val="36"/>
        </w:rPr>
        <w:t xml:space="preserve">на </w:t>
      </w:r>
    </w:p>
    <w:p w14:paraId="7159B8DD" w14:textId="29E1BD2F" w:rsidR="0002675D" w:rsidRPr="00115CF8" w:rsidRDefault="009D06F1" w:rsidP="0002675D">
      <w:pPr>
        <w:spacing w:after="120"/>
        <w:contextualSpacing/>
        <w:jc w:val="center"/>
        <w:rPr>
          <w:rFonts w:ascii="Constantia" w:hAnsi="Constantia"/>
          <w:b/>
          <w:sz w:val="44"/>
          <w:szCs w:val="44"/>
        </w:rPr>
      </w:pPr>
      <w:r>
        <w:rPr>
          <w:rFonts w:ascii="Constantia" w:hAnsi="Constantia"/>
          <w:b/>
          <w:sz w:val="44"/>
          <w:szCs w:val="44"/>
        </w:rPr>
        <w:t>БАЛКАНСКИ РЕГИСТЪР ЗА ВЪГЛЕРОДНИ КРЕДИТИ</w:t>
      </w:r>
      <w:r w:rsidR="00596C36">
        <w:rPr>
          <w:rFonts w:ascii="Constantia" w:hAnsi="Constantia"/>
          <w:b/>
          <w:sz w:val="44"/>
          <w:szCs w:val="44"/>
        </w:rPr>
        <w:t xml:space="preserve"> (БРВК)/</w:t>
      </w:r>
      <w:r w:rsidRPr="000A23E7">
        <w:rPr>
          <w:rFonts w:ascii="Constantia" w:hAnsi="Constantia"/>
          <w:b/>
          <w:sz w:val="44"/>
          <w:szCs w:val="44"/>
        </w:rPr>
        <w:t>BALKAN CARBON CREDIT</w:t>
      </w:r>
      <w:r>
        <w:rPr>
          <w:rFonts w:ascii="Constantia" w:hAnsi="Constantia"/>
          <w:b/>
          <w:sz w:val="44"/>
          <w:szCs w:val="44"/>
          <w:lang w:val="en-US"/>
        </w:rPr>
        <w:t>S</w:t>
      </w:r>
      <w:r w:rsidRPr="000A23E7">
        <w:rPr>
          <w:rFonts w:ascii="Constantia" w:hAnsi="Constantia"/>
          <w:b/>
          <w:sz w:val="44"/>
          <w:szCs w:val="44"/>
        </w:rPr>
        <w:t xml:space="preserve"> REGISTRY</w:t>
      </w:r>
      <w:r w:rsidR="00D8436F">
        <w:rPr>
          <w:rFonts w:ascii="Constantia" w:hAnsi="Constantia"/>
          <w:b/>
          <w:sz w:val="44"/>
          <w:szCs w:val="44"/>
        </w:rPr>
        <w:t xml:space="preserve"> (</w:t>
      </w:r>
      <w:r w:rsidR="00D8436F">
        <w:rPr>
          <w:rFonts w:ascii="Constantia" w:hAnsi="Constantia"/>
          <w:b/>
          <w:sz w:val="44"/>
          <w:szCs w:val="44"/>
          <w:lang w:val="en-US"/>
        </w:rPr>
        <w:t xml:space="preserve">BCCR) </w:t>
      </w:r>
    </w:p>
    <w:p w14:paraId="1A15FD3C" w14:textId="77777777" w:rsidR="0002675D" w:rsidRPr="00E04F19" w:rsidRDefault="0002675D" w:rsidP="00643A00">
      <w:pPr>
        <w:pStyle w:val="TOC1"/>
      </w:pPr>
    </w:p>
    <w:p w14:paraId="58A09F84" w14:textId="77777777" w:rsidR="0002675D" w:rsidRPr="00E04F19" w:rsidRDefault="0002675D" w:rsidP="00643A00">
      <w:pPr>
        <w:pStyle w:val="TOC1"/>
      </w:pPr>
    </w:p>
    <w:p w14:paraId="2514780D" w14:textId="77777777" w:rsidR="0002675D" w:rsidRPr="00115CF8" w:rsidRDefault="0002675D" w:rsidP="0002675D">
      <w:pPr>
        <w:spacing w:after="120"/>
        <w:contextualSpacing/>
        <w:rPr>
          <w:rFonts w:ascii="Constantia" w:hAnsi="Constantia"/>
        </w:rPr>
      </w:pPr>
    </w:p>
    <w:p w14:paraId="1D4E502F" w14:textId="77777777" w:rsidR="0002675D" w:rsidRPr="00115CF8" w:rsidRDefault="0002675D" w:rsidP="0002675D">
      <w:pPr>
        <w:spacing w:after="120"/>
        <w:contextualSpacing/>
        <w:rPr>
          <w:rFonts w:ascii="Constantia" w:hAnsi="Constantia"/>
        </w:rPr>
      </w:pPr>
    </w:p>
    <w:p w14:paraId="6066DD29" w14:textId="77777777" w:rsidR="0002675D" w:rsidRPr="00115CF8" w:rsidRDefault="0002675D" w:rsidP="0002675D">
      <w:pPr>
        <w:rPr>
          <w:rFonts w:ascii="Constantia" w:hAnsi="Constantia"/>
        </w:rPr>
      </w:pPr>
    </w:p>
    <w:p w14:paraId="653F4FAD" w14:textId="77777777" w:rsidR="0002675D" w:rsidRPr="00115CF8" w:rsidRDefault="0002675D" w:rsidP="0002675D">
      <w:pPr>
        <w:rPr>
          <w:rFonts w:ascii="Constantia" w:hAnsi="Constantia"/>
        </w:rPr>
      </w:pPr>
    </w:p>
    <w:p w14:paraId="48E07B43" w14:textId="77777777" w:rsidR="0002675D" w:rsidRPr="00115CF8" w:rsidRDefault="0002675D" w:rsidP="0002675D">
      <w:pPr>
        <w:rPr>
          <w:rFonts w:ascii="Constantia" w:hAnsi="Constantia"/>
        </w:rPr>
      </w:pPr>
    </w:p>
    <w:tbl>
      <w:tblPr>
        <w:tblW w:w="10560" w:type="dxa"/>
        <w:tblInd w:w="284" w:type="dxa"/>
        <w:tblLook w:val="04A0" w:firstRow="1" w:lastRow="0" w:firstColumn="1" w:lastColumn="0" w:noHBand="0" w:noVBand="1"/>
      </w:tblPr>
      <w:tblGrid>
        <w:gridCol w:w="5528"/>
        <w:gridCol w:w="5032"/>
      </w:tblGrid>
      <w:tr w:rsidR="0002675D" w:rsidRPr="00115CF8" w14:paraId="72F3B04B" w14:textId="77777777" w:rsidTr="00334A25">
        <w:trPr>
          <w:trHeight w:val="673"/>
        </w:trPr>
        <w:tc>
          <w:tcPr>
            <w:tcW w:w="5528" w:type="dxa"/>
            <w:shd w:val="clear" w:color="auto" w:fill="auto"/>
          </w:tcPr>
          <w:p w14:paraId="66E583E4" w14:textId="7712A38E" w:rsidR="0002675D" w:rsidRPr="00E04F19" w:rsidRDefault="0002675D" w:rsidP="00643A00">
            <w:pPr>
              <w:pStyle w:val="TOC1"/>
            </w:pPr>
            <w:r w:rsidRPr="00E04F19">
              <w:t xml:space="preserve">клиент: </w:t>
            </w:r>
            <w:r w:rsidR="00334A25" w:rsidRPr="00E04F19">
              <w:t>………………………………………</w:t>
            </w:r>
          </w:p>
        </w:tc>
        <w:tc>
          <w:tcPr>
            <w:tcW w:w="5032" w:type="dxa"/>
            <w:shd w:val="clear" w:color="auto" w:fill="auto"/>
            <w:vAlign w:val="center"/>
          </w:tcPr>
          <w:p w14:paraId="0E01B7C5" w14:textId="5DE9776F" w:rsidR="0002675D" w:rsidRPr="00E04F19" w:rsidRDefault="0002675D" w:rsidP="00643A00">
            <w:pPr>
              <w:pStyle w:val="TOC1"/>
            </w:pPr>
            <w:r w:rsidRPr="00E04F19">
              <w:t xml:space="preserve">ИЗПЪЛНИТЕЛ: </w:t>
            </w:r>
            <w:r w:rsidR="00334A25" w:rsidRPr="00E04F19">
              <w:t>……………………………</w:t>
            </w:r>
          </w:p>
        </w:tc>
      </w:tr>
      <w:tr w:rsidR="0002675D" w:rsidRPr="00115CF8" w14:paraId="1BED9128" w14:textId="77777777" w:rsidTr="00334A25">
        <w:trPr>
          <w:trHeight w:val="556"/>
        </w:trPr>
        <w:tc>
          <w:tcPr>
            <w:tcW w:w="5528" w:type="dxa"/>
            <w:shd w:val="clear" w:color="auto" w:fill="auto"/>
          </w:tcPr>
          <w:p w14:paraId="09BF2223" w14:textId="77777777" w:rsidR="0002675D" w:rsidRPr="00115CF8" w:rsidRDefault="0002675D" w:rsidP="00DB4EF8">
            <w:pPr>
              <w:pStyle w:val="MediumGrid21"/>
              <w:spacing w:after="120"/>
              <w:ind w:left="176"/>
              <w:contextualSpacing/>
              <w:rPr>
                <w:rFonts w:ascii="Constantia" w:hAnsi="Constantia"/>
              </w:rPr>
            </w:pPr>
            <w:r w:rsidRPr="00115CF8">
              <w:rPr>
                <w:rFonts w:ascii="Constantia" w:hAnsi="Constantia"/>
                <w:b/>
              </w:rPr>
              <w:t>Координатор:</w:t>
            </w:r>
            <w:r w:rsidRPr="00115CF8">
              <w:rPr>
                <w:rFonts w:ascii="Constantia" w:hAnsi="Constantia"/>
              </w:rPr>
              <w:t xml:space="preserve"> </w:t>
            </w:r>
          </w:p>
          <w:p w14:paraId="048D59FB" w14:textId="77777777" w:rsidR="0002675D" w:rsidRPr="00115CF8" w:rsidRDefault="0002675D" w:rsidP="00DB4EF8">
            <w:pPr>
              <w:pStyle w:val="MediumGrid21"/>
              <w:spacing w:after="120"/>
              <w:ind w:left="176"/>
              <w:contextualSpacing/>
              <w:rPr>
                <w:rFonts w:ascii="Constantia" w:hAnsi="Constantia"/>
              </w:rPr>
            </w:pPr>
            <w:r w:rsidRPr="00115CF8">
              <w:rPr>
                <w:rFonts w:ascii="Constantia" w:hAnsi="Constantia"/>
                <w:b/>
              </w:rPr>
              <w:t>Одобрение:</w:t>
            </w:r>
            <w:r w:rsidRPr="00115CF8">
              <w:rPr>
                <w:rFonts w:ascii="Constantia" w:hAnsi="Constantia"/>
              </w:rPr>
              <w:t xml:space="preserve"> </w:t>
            </w:r>
          </w:p>
        </w:tc>
        <w:tc>
          <w:tcPr>
            <w:tcW w:w="5032" w:type="dxa"/>
            <w:shd w:val="clear" w:color="auto" w:fill="auto"/>
          </w:tcPr>
          <w:p w14:paraId="3DC1ADAD" w14:textId="093EA7A1" w:rsidR="0002675D" w:rsidRPr="00115CF8" w:rsidRDefault="0002675D" w:rsidP="00DB4EF8">
            <w:pPr>
              <w:pStyle w:val="MediumGrid21"/>
              <w:spacing w:after="120"/>
              <w:ind w:left="176"/>
              <w:contextualSpacing/>
              <w:rPr>
                <w:rFonts w:ascii="Constantia" w:hAnsi="Constantia"/>
              </w:rPr>
            </w:pPr>
            <w:r w:rsidRPr="00115CF8">
              <w:rPr>
                <w:rFonts w:ascii="Constantia" w:hAnsi="Constantia"/>
                <w:b/>
              </w:rPr>
              <w:t>Координатор:</w:t>
            </w:r>
            <w:r w:rsidRPr="00115CF8">
              <w:rPr>
                <w:rFonts w:ascii="Constantia" w:hAnsi="Constantia"/>
              </w:rPr>
              <w:t xml:space="preserve"> </w:t>
            </w:r>
          </w:p>
          <w:p w14:paraId="4A30A83A" w14:textId="43B193DE" w:rsidR="00F31A13" w:rsidRPr="00115CF8" w:rsidRDefault="0002675D" w:rsidP="00DB4EF8">
            <w:pPr>
              <w:pStyle w:val="MediumGrid21"/>
              <w:spacing w:after="120"/>
              <w:ind w:left="176"/>
              <w:contextualSpacing/>
              <w:rPr>
                <w:rFonts w:ascii="Constantia" w:hAnsi="Constantia"/>
              </w:rPr>
            </w:pPr>
            <w:r w:rsidRPr="00115CF8">
              <w:rPr>
                <w:rFonts w:ascii="Constantia" w:hAnsi="Constantia"/>
                <w:b/>
              </w:rPr>
              <w:t xml:space="preserve">Технология: </w:t>
            </w:r>
          </w:p>
          <w:p w14:paraId="2B920599" w14:textId="7458117E" w:rsidR="0002675D" w:rsidRPr="00115CF8" w:rsidRDefault="0002675D" w:rsidP="00950321">
            <w:pPr>
              <w:pStyle w:val="MediumGrid21"/>
              <w:tabs>
                <w:tab w:val="left" w:pos="1877"/>
              </w:tabs>
              <w:spacing w:after="120"/>
              <w:ind w:left="530"/>
              <w:contextualSpacing/>
              <w:rPr>
                <w:rFonts w:ascii="Constantia" w:hAnsi="Constantia"/>
              </w:rPr>
            </w:pPr>
          </w:p>
        </w:tc>
      </w:tr>
    </w:tbl>
    <w:p w14:paraId="03E66574" w14:textId="0F4F0EE1" w:rsidR="0002675D" w:rsidRPr="00115CF8" w:rsidRDefault="0002675D" w:rsidP="002B2BAA">
      <w:pPr>
        <w:spacing w:after="120"/>
        <w:ind w:left="990" w:firstLine="0"/>
        <w:contextualSpacing/>
        <w:rPr>
          <w:rFonts w:ascii="Constantia" w:hAnsi="Constantia"/>
          <w:b/>
        </w:rPr>
      </w:pPr>
      <w:r w:rsidRPr="00115CF8">
        <w:rPr>
          <w:rFonts w:ascii="Constantia" w:hAnsi="Constantia"/>
          <w:b/>
        </w:rPr>
        <w:br w:type="page"/>
      </w:r>
      <w:r w:rsidRPr="00115CF8">
        <w:rPr>
          <w:rFonts w:ascii="Constantia" w:hAnsi="Constantia"/>
          <w:b/>
        </w:rPr>
        <w:lastRenderedPageBreak/>
        <w:t>Версии:</w:t>
      </w:r>
    </w:p>
    <w:p w14:paraId="61AD2596" w14:textId="77777777" w:rsidR="002B2BAA" w:rsidRPr="00115CF8" w:rsidRDefault="002B2BAA" w:rsidP="002B2BAA">
      <w:pPr>
        <w:spacing w:after="120"/>
        <w:ind w:left="990" w:firstLine="0"/>
        <w:contextualSpacing/>
        <w:rPr>
          <w:rFonts w:ascii="Constantia" w:hAnsi="Constantia"/>
          <w:b/>
        </w:rPr>
      </w:pPr>
    </w:p>
    <w:tbl>
      <w:tblPr>
        <w:tblW w:w="0" w:type="auto"/>
        <w:tblInd w:w="95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</w:tblBorders>
        <w:tblLook w:val="04A0" w:firstRow="1" w:lastRow="0" w:firstColumn="1" w:lastColumn="0" w:noHBand="0" w:noVBand="1"/>
      </w:tblPr>
      <w:tblGrid>
        <w:gridCol w:w="5799"/>
        <w:gridCol w:w="1459"/>
        <w:gridCol w:w="1500"/>
      </w:tblGrid>
      <w:tr w:rsidR="0002675D" w:rsidRPr="00115CF8" w14:paraId="4AEA0737" w14:textId="77777777" w:rsidTr="009A31FC">
        <w:trPr>
          <w:trHeight w:val="506"/>
        </w:trPr>
        <w:tc>
          <w:tcPr>
            <w:tcW w:w="5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/>
            <w:vAlign w:val="center"/>
          </w:tcPr>
          <w:p w14:paraId="38CED647" w14:textId="77777777" w:rsidR="0002675D" w:rsidRPr="00115CF8" w:rsidRDefault="0002675D" w:rsidP="0002675D">
            <w:pPr>
              <w:spacing w:after="120"/>
              <w:ind w:left="175" w:firstLine="0"/>
              <w:contextualSpacing/>
              <w:rPr>
                <w:rFonts w:ascii="Constantia" w:hAnsi="Constantia"/>
                <w:b/>
                <w:bCs/>
                <w:color w:val="FFFFFF"/>
              </w:rPr>
            </w:pPr>
            <w:r w:rsidRPr="00115CF8">
              <w:rPr>
                <w:rFonts w:ascii="Constantia" w:hAnsi="Constantia"/>
                <w:b/>
                <w:bCs/>
                <w:color w:val="FFFFFF"/>
              </w:rPr>
              <w:t>Редактор</w:t>
            </w: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/>
            <w:vAlign w:val="center"/>
          </w:tcPr>
          <w:p w14:paraId="71FF320A" w14:textId="77777777" w:rsidR="0002675D" w:rsidRPr="00115CF8" w:rsidRDefault="0002675D" w:rsidP="009A31FC">
            <w:pPr>
              <w:spacing w:after="120"/>
              <w:ind w:left="45" w:firstLine="0"/>
              <w:contextualSpacing/>
              <w:jc w:val="center"/>
              <w:rPr>
                <w:rFonts w:ascii="Constantia" w:hAnsi="Constantia"/>
                <w:b/>
                <w:bCs/>
                <w:color w:val="FFFFFF"/>
              </w:rPr>
            </w:pPr>
            <w:r w:rsidRPr="00115CF8">
              <w:rPr>
                <w:rFonts w:ascii="Constantia" w:hAnsi="Constantia"/>
                <w:b/>
                <w:bCs/>
                <w:color w:val="FFFFFF"/>
              </w:rPr>
              <w:t>Дата</w:t>
            </w:r>
          </w:p>
        </w:tc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/>
            <w:vAlign w:val="center"/>
          </w:tcPr>
          <w:p w14:paraId="662F9813" w14:textId="77777777" w:rsidR="0002675D" w:rsidRPr="00115CF8" w:rsidRDefault="0002675D" w:rsidP="009A31FC">
            <w:pPr>
              <w:spacing w:after="120"/>
              <w:ind w:left="-60" w:firstLine="0"/>
              <w:contextualSpacing/>
              <w:jc w:val="center"/>
              <w:rPr>
                <w:rFonts w:ascii="Constantia" w:hAnsi="Constantia"/>
                <w:b/>
                <w:bCs/>
                <w:color w:val="FFFFFF"/>
              </w:rPr>
            </w:pPr>
            <w:r w:rsidRPr="00115CF8">
              <w:rPr>
                <w:rFonts w:ascii="Constantia" w:hAnsi="Constantia"/>
                <w:b/>
                <w:bCs/>
                <w:color w:val="FFFFFF"/>
              </w:rPr>
              <w:t>Версия</w:t>
            </w:r>
          </w:p>
        </w:tc>
      </w:tr>
      <w:tr w:rsidR="0002675D" w:rsidRPr="00115CF8" w14:paraId="443F1609" w14:textId="77777777" w:rsidTr="009A31FC">
        <w:trPr>
          <w:trHeight w:val="506"/>
        </w:trPr>
        <w:tc>
          <w:tcPr>
            <w:tcW w:w="579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4F81BD"/>
            <w:vAlign w:val="center"/>
          </w:tcPr>
          <w:p w14:paraId="0F239B8E" w14:textId="567FC983" w:rsidR="0002675D" w:rsidRPr="00115CF8" w:rsidRDefault="00EC73C8" w:rsidP="0002675D">
            <w:pPr>
              <w:spacing w:after="120"/>
              <w:ind w:left="175" w:firstLine="0"/>
              <w:contextualSpacing/>
              <w:jc w:val="left"/>
              <w:rPr>
                <w:rFonts w:ascii="Constantia" w:hAnsi="Constantia"/>
                <w:b/>
                <w:bCs/>
                <w:color w:val="FFFFFF"/>
              </w:rPr>
            </w:pPr>
            <w:r w:rsidRPr="00115CF8">
              <w:rPr>
                <w:rFonts w:ascii="Constantia" w:hAnsi="Constantia"/>
                <w:b/>
                <w:bCs/>
                <w:color w:val="FFFFFF"/>
              </w:rPr>
              <w:t>Хюлия Гечева</w:t>
            </w: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64135081" w14:textId="1D366B2E" w:rsidR="0002675D" w:rsidRPr="00115CF8" w:rsidRDefault="00EC73C8" w:rsidP="009A31FC">
            <w:pPr>
              <w:spacing w:after="120"/>
              <w:ind w:firstLine="0"/>
              <w:contextualSpacing/>
              <w:jc w:val="center"/>
              <w:rPr>
                <w:rFonts w:ascii="Constantia" w:hAnsi="Constantia"/>
                <w:b/>
                <w:bCs/>
              </w:rPr>
            </w:pPr>
            <w:r w:rsidRPr="00115CF8">
              <w:rPr>
                <w:rFonts w:ascii="Constantia" w:hAnsi="Constantia"/>
                <w:b/>
                <w:bCs/>
              </w:rPr>
              <w:t>05</w:t>
            </w:r>
            <w:r w:rsidR="009A31FC" w:rsidRPr="00115CF8">
              <w:rPr>
                <w:rFonts w:ascii="Constantia" w:hAnsi="Constantia"/>
                <w:b/>
                <w:bCs/>
              </w:rPr>
              <w:t>.0</w:t>
            </w:r>
            <w:r w:rsidRPr="00115CF8">
              <w:rPr>
                <w:rFonts w:ascii="Constantia" w:hAnsi="Constantia"/>
                <w:b/>
                <w:bCs/>
              </w:rPr>
              <w:t>3</w:t>
            </w:r>
            <w:r w:rsidR="009A31FC" w:rsidRPr="00115CF8">
              <w:rPr>
                <w:rFonts w:ascii="Constantia" w:hAnsi="Constantia"/>
                <w:b/>
                <w:bCs/>
              </w:rPr>
              <w:t>.202</w:t>
            </w:r>
            <w:r w:rsidRPr="00115CF8">
              <w:rPr>
                <w:rFonts w:ascii="Constantia" w:hAnsi="Constantia"/>
                <w:b/>
                <w:bCs/>
              </w:rPr>
              <w:t>4</w:t>
            </w:r>
          </w:p>
        </w:tc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54044E5D" w14:textId="77777777" w:rsidR="0002675D" w:rsidRPr="00115CF8" w:rsidRDefault="0002675D" w:rsidP="009A31FC">
            <w:pPr>
              <w:spacing w:after="120"/>
              <w:ind w:left="30" w:firstLine="0"/>
              <w:contextualSpacing/>
              <w:jc w:val="center"/>
              <w:rPr>
                <w:rFonts w:ascii="Constantia" w:hAnsi="Constantia"/>
                <w:b/>
                <w:bCs/>
              </w:rPr>
            </w:pPr>
            <w:r w:rsidRPr="00115CF8">
              <w:rPr>
                <w:rFonts w:ascii="Constantia" w:hAnsi="Constantia"/>
                <w:b/>
                <w:bCs/>
              </w:rPr>
              <w:t>1.0</w:t>
            </w:r>
          </w:p>
        </w:tc>
      </w:tr>
      <w:tr w:rsidR="00334A25" w:rsidRPr="00115CF8" w14:paraId="2B3E30CB" w14:textId="77777777" w:rsidTr="009A31FC">
        <w:trPr>
          <w:trHeight w:val="506"/>
        </w:trPr>
        <w:tc>
          <w:tcPr>
            <w:tcW w:w="579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4F81BD"/>
            <w:vAlign w:val="center"/>
          </w:tcPr>
          <w:p w14:paraId="6845A6EC" w14:textId="0490721C" w:rsidR="00334A25" w:rsidRPr="00115CF8" w:rsidRDefault="0021694E" w:rsidP="0002675D">
            <w:pPr>
              <w:spacing w:after="120"/>
              <w:ind w:left="175" w:firstLine="0"/>
              <w:contextualSpacing/>
              <w:jc w:val="left"/>
              <w:rPr>
                <w:rFonts w:ascii="Constantia" w:hAnsi="Constantia"/>
                <w:b/>
                <w:bCs/>
                <w:color w:val="FFFFFF" w:themeColor="background1"/>
              </w:rPr>
            </w:pPr>
            <w:r w:rsidRPr="00115CF8">
              <w:rPr>
                <w:rFonts w:ascii="Constantia" w:hAnsi="Constantia"/>
                <w:b/>
                <w:bCs/>
                <w:color w:val="FFFFFF" w:themeColor="background1"/>
              </w:rPr>
              <w:t>Васил Дакашев</w:t>
            </w:r>
          </w:p>
        </w:tc>
        <w:tc>
          <w:tcPr>
            <w:tcW w:w="14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532187F8" w14:textId="53948885" w:rsidR="00334A25" w:rsidRPr="00115CF8" w:rsidRDefault="0021694E" w:rsidP="009A31FC">
            <w:pPr>
              <w:spacing w:after="120"/>
              <w:ind w:firstLine="0"/>
              <w:contextualSpacing/>
              <w:jc w:val="center"/>
              <w:rPr>
                <w:rFonts w:ascii="Constantia" w:hAnsi="Constantia"/>
                <w:b/>
                <w:bCs/>
              </w:rPr>
            </w:pPr>
            <w:r w:rsidRPr="00115CF8">
              <w:rPr>
                <w:rFonts w:ascii="Constantia" w:hAnsi="Constantia"/>
                <w:b/>
                <w:bCs/>
              </w:rPr>
              <w:t>08.03.2024</w:t>
            </w:r>
          </w:p>
        </w:tc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486A25F0" w14:textId="74AB015F" w:rsidR="00334A25" w:rsidRPr="00115CF8" w:rsidRDefault="0021694E" w:rsidP="009A31FC">
            <w:pPr>
              <w:spacing w:after="120"/>
              <w:ind w:left="30" w:firstLine="0"/>
              <w:contextualSpacing/>
              <w:jc w:val="center"/>
              <w:rPr>
                <w:rFonts w:ascii="Constantia" w:hAnsi="Constantia"/>
                <w:b/>
                <w:bCs/>
              </w:rPr>
            </w:pPr>
            <w:r w:rsidRPr="00115CF8">
              <w:rPr>
                <w:rFonts w:ascii="Constantia" w:hAnsi="Constantia"/>
                <w:b/>
                <w:bCs/>
              </w:rPr>
              <w:t>1.1</w:t>
            </w:r>
          </w:p>
        </w:tc>
      </w:tr>
      <w:tr w:rsidR="00334A25" w:rsidRPr="00115CF8" w14:paraId="5CB4D3D2" w14:textId="77777777" w:rsidTr="009A31FC">
        <w:trPr>
          <w:trHeight w:val="506"/>
        </w:trPr>
        <w:tc>
          <w:tcPr>
            <w:tcW w:w="579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4F81BD"/>
            <w:vAlign w:val="center"/>
          </w:tcPr>
          <w:p w14:paraId="124383DF" w14:textId="189D0D37" w:rsidR="00334A25" w:rsidRPr="00115CF8" w:rsidRDefault="007E2395" w:rsidP="0002675D">
            <w:pPr>
              <w:spacing w:after="120"/>
              <w:ind w:left="175" w:firstLine="0"/>
              <w:contextualSpacing/>
              <w:jc w:val="left"/>
              <w:rPr>
                <w:rFonts w:ascii="Constantia" w:hAnsi="Constantia"/>
                <w:b/>
                <w:bCs/>
                <w:color w:val="FFFFFF"/>
              </w:rPr>
            </w:pPr>
            <w:r w:rsidRPr="00370E1F">
              <w:rPr>
                <w:rFonts w:ascii="Constantia" w:hAnsi="Constantia"/>
                <w:b/>
                <w:bCs/>
                <w:color w:val="FFFFFF"/>
              </w:rPr>
              <w:t>Константина Семерджиева</w:t>
            </w:r>
          </w:p>
        </w:tc>
        <w:tc>
          <w:tcPr>
            <w:tcW w:w="14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4326BFE7" w14:textId="25FC8509" w:rsidR="00334A25" w:rsidRPr="00115CF8" w:rsidRDefault="00E83322" w:rsidP="009A31FC">
            <w:pPr>
              <w:spacing w:after="120"/>
              <w:ind w:firstLine="0"/>
              <w:contextualSpacing/>
              <w:jc w:val="center"/>
              <w:rPr>
                <w:rFonts w:ascii="Constantia" w:hAnsi="Constantia"/>
                <w:b/>
                <w:bCs/>
              </w:rPr>
            </w:pPr>
            <w:r>
              <w:rPr>
                <w:rFonts w:ascii="Constantia" w:hAnsi="Constantia"/>
                <w:b/>
                <w:bCs/>
              </w:rPr>
              <w:t>20</w:t>
            </w:r>
            <w:r w:rsidR="007E2395" w:rsidRPr="00115CF8">
              <w:rPr>
                <w:rFonts w:ascii="Constantia" w:hAnsi="Constantia"/>
                <w:b/>
                <w:bCs/>
              </w:rPr>
              <w:t>.03.2024</w:t>
            </w:r>
          </w:p>
        </w:tc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409CDC1B" w14:textId="7891AEE3" w:rsidR="00334A25" w:rsidRPr="00115CF8" w:rsidRDefault="007E2395" w:rsidP="009A31FC">
            <w:pPr>
              <w:spacing w:after="120"/>
              <w:ind w:left="30" w:firstLine="0"/>
              <w:contextualSpacing/>
              <w:jc w:val="center"/>
              <w:rPr>
                <w:rFonts w:ascii="Constantia" w:hAnsi="Constantia"/>
                <w:b/>
                <w:bCs/>
              </w:rPr>
            </w:pPr>
            <w:r w:rsidRPr="00115CF8">
              <w:rPr>
                <w:rFonts w:ascii="Constantia" w:hAnsi="Constantia"/>
                <w:b/>
                <w:bCs/>
              </w:rPr>
              <w:t>1.2</w:t>
            </w:r>
          </w:p>
        </w:tc>
      </w:tr>
      <w:tr w:rsidR="00334A25" w:rsidRPr="00115CF8" w14:paraId="1BEF97B6" w14:textId="77777777" w:rsidTr="009A31FC">
        <w:trPr>
          <w:trHeight w:val="506"/>
        </w:trPr>
        <w:tc>
          <w:tcPr>
            <w:tcW w:w="579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4F81BD"/>
            <w:vAlign w:val="center"/>
          </w:tcPr>
          <w:p w14:paraId="52D29712" w14:textId="77777777" w:rsidR="00334A25" w:rsidRDefault="00C20898" w:rsidP="0002675D">
            <w:pPr>
              <w:spacing w:after="120"/>
              <w:ind w:left="175" w:firstLine="0"/>
              <w:contextualSpacing/>
              <w:jc w:val="left"/>
              <w:rPr>
                <w:rFonts w:ascii="Constantia" w:hAnsi="Constantia"/>
                <w:b/>
                <w:bCs/>
                <w:color w:val="FFFFFF"/>
              </w:rPr>
            </w:pPr>
            <w:r>
              <w:rPr>
                <w:rFonts w:ascii="Constantia" w:hAnsi="Constantia"/>
                <w:b/>
                <w:bCs/>
                <w:color w:val="FFFFFF"/>
              </w:rPr>
              <w:t>Паско Пасков</w:t>
            </w:r>
          </w:p>
          <w:p w14:paraId="51AFF324" w14:textId="324CDECD" w:rsidR="00C20898" w:rsidRPr="00C20898" w:rsidRDefault="00C20898" w:rsidP="0002675D">
            <w:pPr>
              <w:spacing w:after="120"/>
              <w:ind w:left="175" w:firstLine="0"/>
              <w:contextualSpacing/>
              <w:jc w:val="left"/>
              <w:rPr>
                <w:rFonts w:ascii="Constantia" w:hAnsi="Constantia"/>
                <w:b/>
                <w:bCs/>
                <w:color w:val="FFFFFF"/>
              </w:rPr>
            </w:pPr>
            <w:r>
              <w:rPr>
                <w:rFonts w:ascii="Constantia" w:hAnsi="Constantia"/>
                <w:b/>
                <w:bCs/>
                <w:color w:val="FFFFFF"/>
              </w:rPr>
              <w:t xml:space="preserve">-Добавени модули / бизнес процеси </w:t>
            </w:r>
          </w:p>
        </w:tc>
        <w:tc>
          <w:tcPr>
            <w:tcW w:w="14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660F9CFE" w14:textId="01295184" w:rsidR="00334A25" w:rsidRPr="00115CF8" w:rsidRDefault="00C20898" w:rsidP="009A31FC">
            <w:pPr>
              <w:spacing w:after="120"/>
              <w:ind w:firstLine="0"/>
              <w:contextualSpacing/>
              <w:jc w:val="center"/>
              <w:rPr>
                <w:rFonts w:ascii="Constantia" w:hAnsi="Constantia"/>
                <w:b/>
                <w:bCs/>
              </w:rPr>
            </w:pPr>
            <w:r>
              <w:rPr>
                <w:rFonts w:ascii="Constantia" w:hAnsi="Constantia"/>
                <w:b/>
                <w:bCs/>
              </w:rPr>
              <w:t>03.04.2024</w:t>
            </w:r>
          </w:p>
        </w:tc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0006B237" w14:textId="5E7A45B7" w:rsidR="00334A25" w:rsidRPr="00115CF8" w:rsidRDefault="00C20898" w:rsidP="009A31FC">
            <w:pPr>
              <w:spacing w:after="120"/>
              <w:ind w:left="30" w:firstLine="0"/>
              <w:contextualSpacing/>
              <w:jc w:val="center"/>
              <w:rPr>
                <w:rFonts w:ascii="Constantia" w:hAnsi="Constantia"/>
                <w:b/>
                <w:bCs/>
              </w:rPr>
            </w:pPr>
            <w:r>
              <w:rPr>
                <w:rFonts w:ascii="Constantia" w:hAnsi="Constantia"/>
                <w:b/>
                <w:bCs/>
              </w:rPr>
              <w:t>2.0</w:t>
            </w:r>
          </w:p>
        </w:tc>
      </w:tr>
      <w:tr w:rsidR="00334A25" w:rsidRPr="00115CF8" w14:paraId="408CBC4D" w14:textId="77777777" w:rsidTr="009A31FC">
        <w:trPr>
          <w:trHeight w:val="506"/>
        </w:trPr>
        <w:tc>
          <w:tcPr>
            <w:tcW w:w="579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4F81BD"/>
            <w:vAlign w:val="center"/>
          </w:tcPr>
          <w:p w14:paraId="4EE3CC9C" w14:textId="77777777" w:rsidR="00334A25" w:rsidRPr="00115CF8" w:rsidRDefault="00334A25" w:rsidP="0002675D">
            <w:pPr>
              <w:spacing w:after="120"/>
              <w:ind w:left="175" w:firstLine="0"/>
              <w:contextualSpacing/>
              <w:jc w:val="left"/>
              <w:rPr>
                <w:rFonts w:ascii="Constantia" w:hAnsi="Constantia"/>
                <w:b/>
                <w:bCs/>
                <w:color w:val="FFFFFF"/>
              </w:rPr>
            </w:pPr>
          </w:p>
        </w:tc>
        <w:tc>
          <w:tcPr>
            <w:tcW w:w="14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142D69FF" w14:textId="77777777" w:rsidR="00334A25" w:rsidRPr="00115CF8" w:rsidRDefault="00334A25" w:rsidP="009A31FC">
            <w:pPr>
              <w:spacing w:after="120"/>
              <w:ind w:firstLine="0"/>
              <w:contextualSpacing/>
              <w:jc w:val="center"/>
              <w:rPr>
                <w:rFonts w:ascii="Constantia" w:hAnsi="Constantia"/>
                <w:b/>
                <w:bCs/>
              </w:rPr>
            </w:pPr>
          </w:p>
        </w:tc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D480FA3" w14:textId="77777777" w:rsidR="00334A25" w:rsidRPr="00115CF8" w:rsidRDefault="00334A25" w:rsidP="009A31FC">
            <w:pPr>
              <w:spacing w:after="120"/>
              <w:ind w:left="30" w:firstLine="0"/>
              <w:contextualSpacing/>
              <w:jc w:val="center"/>
              <w:rPr>
                <w:rFonts w:ascii="Constantia" w:hAnsi="Constantia"/>
                <w:b/>
                <w:bCs/>
              </w:rPr>
            </w:pPr>
          </w:p>
        </w:tc>
      </w:tr>
      <w:tr w:rsidR="00334A25" w:rsidRPr="00115CF8" w14:paraId="3C54851F" w14:textId="77777777" w:rsidTr="009A31FC">
        <w:trPr>
          <w:trHeight w:val="506"/>
        </w:trPr>
        <w:tc>
          <w:tcPr>
            <w:tcW w:w="579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/>
            <w:vAlign w:val="center"/>
          </w:tcPr>
          <w:p w14:paraId="416C1410" w14:textId="77777777" w:rsidR="00334A25" w:rsidRPr="00115CF8" w:rsidRDefault="00334A25" w:rsidP="0002675D">
            <w:pPr>
              <w:spacing w:after="120"/>
              <w:ind w:left="175" w:firstLine="0"/>
              <w:contextualSpacing/>
              <w:jc w:val="left"/>
              <w:rPr>
                <w:rFonts w:ascii="Constantia" w:hAnsi="Constantia"/>
                <w:b/>
                <w:bCs/>
                <w:color w:val="FFFFFF"/>
              </w:rPr>
            </w:pPr>
          </w:p>
        </w:tc>
        <w:tc>
          <w:tcPr>
            <w:tcW w:w="145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4A8440" w14:textId="77777777" w:rsidR="00334A25" w:rsidRPr="00115CF8" w:rsidRDefault="00334A25" w:rsidP="009A31FC">
            <w:pPr>
              <w:spacing w:after="120"/>
              <w:ind w:firstLine="0"/>
              <w:contextualSpacing/>
              <w:jc w:val="center"/>
              <w:rPr>
                <w:rFonts w:ascii="Constantia" w:hAnsi="Constantia"/>
                <w:b/>
                <w:bCs/>
              </w:rPr>
            </w:pPr>
          </w:p>
        </w:tc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7C06E4E" w14:textId="77777777" w:rsidR="00334A25" w:rsidRPr="00115CF8" w:rsidRDefault="00334A25" w:rsidP="009A31FC">
            <w:pPr>
              <w:spacing w:after="120"/>
              <w:ind w:left="30" w:firstLine="0"/>
              <w:contextualSpacing/>
              <w:jc w:val="center"/>
              <w:rPr>
                <w:rFonts w:ascii="Constantia" w:hAnsi="Constantia"/>
                <w:b/>
                <w:bCs/>
              </w:rPr>
            </w:pPr>
          </w:p>
        </w:tc>
      </w:tr>
    </w:tbl>
    <w:p w14:paraId="17AF718F" w14:textId="77777777" w:rsidR="0002675D" w:rsidRPr="00115CF8" w:rsidRDefault="0002675D" w:rsidP="0002675D">
      <w:pPr>
        <w:spacing w:after="120"/>
        <w:ind w:left="682"/>
        <w:contextualSpacing/>
        <w:rPr>
          <w:rFonts w:ascii="Constantia" w:hAnsi="Constantia"/>
        </w:rPr>
      </w:pPr>
    </w:p>
    <w:p w14:paraId="40A438C4" w14:textId="77777777" w:rsidR="0002675D" w:rsidRPr="00115CF8" w:rsidRDefault="0002675D" w:rsidP="0002675D">
      <w:pPr>
        <w:spacing w:after="120"/>
        <w:ind w:left="540"/>
        <w:contextualSpacing/>
        <w:rPr>
          <w:rFonts w:ascii="Constantia" w:hAnsi="Constantia"/>
        </w:rPr>
      </w:pPr>
    </w:p>
    <w:p w14:paraId="77228B6B" w14:textId="77777777" w:rsidR="0002675D" w:rsidRPr="00115CF8" w:rsidRDefault="0002675D" w:rsidP="0002675D">
      <w:pPr>
        <w:spacing w:after="120"/>
        <w:ind w:left="540"/>
        <w:contextualSpacing/>
        <w:rPr>
          <w:rFonts w:ascii="Constantia" w:hAnsi="Constantia"/>
        </w:rPr>
      </w:pPr>
    </w:p>
    <w:p w14:paraId="034B8E5F" w14:textId="77777777" w:rsidR="0002675D" w:rsidRPr="00115CF8" w:rsidRDefault="0002675D" w:rsidP="0002675D">
      <w:pPr>
        <w:spacing w:after="120"/>
        <w:ind w:left="540"/>
        <w:contextualSpacing/>
        <w:rPr>
          <w:rFonts w:ascii="Constantia" w:hAnsi="Constantia"/>
        </w:rPr>
      </w:pPr>
    </w:p>
    <w:p w14:paraId="04A187CA" w14:textId="77777777" w:rsidR="0002675D" w:rsidRPr="00115CF8" w:rsidRDefault="0002675D" w:rsidP="0002675D">
      <w:pPr>
        <w:spacing w:after="120"/>
        <w:ind w:left="540"/>
        <w:contextualSpacing/>
        <w:rPr>
          <w:rFonts w:ascii="Constantia" w:hAnsi="Constantia"/>
        </w:rPr>
      </w:pPr>
    </w:p>
    <w:p w14:paraId="43E3097B" w14:textId="77777777" w:rsidR="0002675D" w:rsidRPr="00115CF8" w:rsidRDefault="0002675D" w:rsidP="0002675D">
      <w:pPr>
        <w:spacing w:after="120"/>
        <w:ind w:left="540"/>
        <w:contextualSpacing/>
        <w:rPr>
          <w:rFonts w:ascii="Constantia" w:hAnsi="Constantia"/>
        </w:rPr>
      </w:pPr>
    </w:p>
    <w:p w14:paraId="77EF8DE3" w14:textId="77777777" w:rsidR="0002675D" w:rsidRPr="00115CF8" w:rsidRDefault="0002675D" w:rsidP="0002675D">
      <w:pPr>
        <w:spacing w:after="120"/>
        <w:ind w:left="540"/>
        <w:contextualSpacing/>
        <w:rPr>
          <w:rFonts w:ascii="Constantia" w:hAnsi="Constantia"/>
        </w:rPr>
      </w:pPr>
    </w:p>
    <w:p w14:paraId="3C2322B2" w14:textId="77777777" w:rsidR="0002675D" w:rsidRPr="00115CF8" w:rsidRDefault="0002675D" w:rsidP="0002675D">
      <w:pPr>
        <w:pStyle w:val="MediumGrid21"/>
        <w:spacing w:after="120"/>
        <w:ind w:left="540"/>
        <w:contextualSpacing/>
        <w:rPr>
          <w:rFonts w:ascii="Constantia" w:hAnsi="Constantia"/>
          <w:b/>
          <w:sz w:val="28"/>
          <w:u w:val="single"/>
        </w:rPr>
      </w:pPr>
      <w:r w:rsidRPr="00115CF8">
        <w:rPr>
          <w:rFonts w:ascii="Constantia" w:hAnsi="Constantia"/>
        </w:rPr>
        <w:br w:type="page"/>
      </w:r>
      <w:r w:rsidRPr="00115CF8">
        <w:rPr>
          <w:rFonts w:ascii="Constantia" w:hAnsi="Constantia"/>
          <w:b/>
          <w:sz w:val="28"/>
          <w:u w:val="single"/>
        </w:rPr>
        <w:lastRenderedPageBreak/>
        <w:t>Съдържание:</w:t>
      </w:r>
    </w:p>
    <w:p w14:paraId="2AF6C96D" w14:textId="77777777" w:rsidR="0002675D" w:rsidRPr="00115CF8" w:rsidRDefault="0002675D" w:rsidP="0002675D">
      <w:pPr>
        <w:pStyle w:val="MediumGrid21"/>
        <w:spacing w:after="120"/>
        <w:ind w:left="540"/>
        <w:contextualSpacing/>
        <w:rPr>
          <w:rFonts w:ascii="Constantia" w:hAnsi="Constantia"/>
          <w:b/>
        </w:rPr>
      </w:pPr>
    </w:p>
    <w:p w14:paraId="7B47F8AE" w14:textId="5F699005" w:rsidR="000C0083" w:rsidRDefault="005F2E3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 w:val="22"/>
          <w:szCs w:val="22"/>
          <w14:ligatures w14:val="standardContextual"/>
        </w:rPr>
      </w:pPr>
      <w:r w:rsidRPr="00115CF8">
        <w:rPr>
          <w:rFonts w:ascii="Constantia" w:hAnsi="Constantia" w:cs="Times New Roman"/>
        </w:rPr>
        <w:fldChar w:fldCharType="begin"/>
      </w:r>
      <w:r w:rsidR="0002675D" w:rsidRPr="00115CF8">
        <w:rPr>
          <w:rFonts w:ascii="Constantia" w:hAnsi="Constantia" w:cs="Times New Roman"/>
        </w:rPr>
        <w:instrText xml:space="preserve"> TOC \o "1-3" \h \z \u </w:instrText>
      </w:r>
      <w:r w:rsidRPr="00115CF8">
        <w:rPr>
          <w:rFonts w:ascii="Constantia" w:hAnsi="Constantia" w:cs="Times New Roman"/>
        </w:rPr>
        <w:fldChar w:fldCharType="separate"/>
      </w:r>
      <w:hyperlink w:anchor="_Toc163029385" w:history="1">
        <w:r w:rsidR="000C0083" w:rsidRPr="000044DB">
          <w:rPr>
            <w:rStyle w:val="Hyperlink"/>
            <w:rFonts w:ascii="Constantia" w:hAnsi="Constantia"/>
            <w:noProof/>
          </w:rPr>
          <w:t>ТЕРМИНОЛОГИЯ</w:t>
        </w:r>
        <w:r w:rsidR="000C0083">
          <w:rPr>
            <w:noProof/>
            <w:webHidden/>
          </w:rPr>
          <w:tab/>
        </w:r>
        <w:r w:rsidR="000C0083">
          <w:rPr>
            <w:noProof/>
            <w:webHidden/>
          </w:rPr>
          <w:fldChar w:fldCharType="begin"/>
        </w:r>
        <w:r w:rsidR="000C0083">
          <w:rPr>
            <w:noProof/>
            <w:webHidden/>
          </w:rPr>
          <w:instrText xml:space="preserve"> PAGEREF _Toc163029385 \h </w:instrText>
        </w:r>
        <w:r w:rsidR="000C0083">
          <w:rPr>
            <w:noProof/>
            <w:webHidden/>
          </w:rPr>
        </w:r>
        <w:r w:rsidR="000C0083">
          <w:rPr>
            <w:noProof/>
            <w:webHidden/>
          </w:rPr>
          <w:fldChar w:fldCharType="separate"/>
        </w:r>
        <w:r w:rsidR="000C0083">
          <w:rPr>
            <w:noProof/>
            <w:webHidden/>
          </w:rPr>
          <w:t>5</w:t>
        </w:r>
        <w:r w:rsidR="000C0083">
          <w:rPr>
            <w:noProof/>
            <w:webHidden/>
          </w:rPr>
          <w:fldChar w:fldCharType="end"/>
        </w:r>
      </w:hyperlink>
    </w:p>
    <w:p w14:paraId="131C1E01" w14:textId="34F6E000" w:rsidR="000C0083" w:rsidRDefault="00301BA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 w:val="22"/>
          <w:szCs w:val="22"/>
          <w14:ligatures w14:val="standardContextual"/>
        </w:rPr>
      </w:pPr>
      <w:hyperlink w:anchor="_Toc163029386" w:history="1">
        <w:r w:rsidR="000C0083" w:rsidRPr="000044DB">
          <w:rPr>
            <w:rStyle w:val="Hyperlink"/>
            <w:rFonts w:ascii="Verdana" w:hAnsi="Verdana"/>
            <w:noProof/>
          </w:rPr>
          <w:t>„ШРИФТ VERDANA размер 10“</w:t>
        </w:r>
        <w:r w:rsidR="000C0083">
          <w:rPr>
            <w:noProof/>
            <w:webHidden/>
          </w:rPr>
          <w:tab/>
        </w:r>
        <w:r w:rsidR="000C0083">
          <w:rPr>
            <w:noProof/>
            <w:webHidden/>
          </w:rPr>
          <w:fldChar w:fldCharType="begin"/>
        </w:r>
        <w:r w:rsidR="000C0083">
          <w:rPr>
            <w:noProof/>
            <w:webHidden/>
          </w:rPr>
          <w:instrText xml:space="preserve"> PAGEREF _Toc163029386 \h </w:instrText>
        </w:r>
        <w:r w:rsidR="000C0083">
          <w:rPr>
            <w:noProof/>
            <w:webHidden/>
          </w:rPr>
        </w:r>
        <w:r w:rsidR="000C0083">
          <w:rPr>
            <w:noProof/>
            <w:webHidden/>
          </w:rPr>
          <w:fldChar w:fldCharType="separate"/>
        </w:r>
        <w:r w:rsidR="000C0083">
          <w:rPr>
            <w:noProof/>
            <w:webHidden/>
          </w:rPr>
          <w:t>6</w:t>
        </w:r>
        <w:r w:rsidR="000C0083">
          <w:rPr>
            <w:noProof/>
            <w:webHidden/>
          </w:rPr>
          <w:fldChar w:fldCharType="end"/>
        </w:r>
      </w:hyperlink>
    </w:p>
    <w:p w14:paraId="38B7CA54" w14:textId="4C6522AC" w:rsidR="000C0083" w:rsidRDefault="00301BA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 w:val="22"/>
          <w:szCs w:val="22"/>
          <w14:ligatures w14:val="standardContextual"/>
        </w:rPr>
      </w:pPr>
      <w:hyperlink w:anchor="_Toc163029387" w:history="1">
        <w:r w:rsidR="000C0083" w:rsidRPr="000044DB">
          <w:rPr>
            <w:rStyle w:val="Hyperlink"/>
            <w:rFonts w:ascii="Constantia" w:hAnsi="Constantia"/>
            <w:noProof/>
          </w:rPr>
          <w:t>СТРУКТУРА НА BCCR - ВИДОВЕ ОБЕКТИ, ОТДЕЛИ И РОЛИ</w:t>
        </w:r>
        <w:r w:rsidR="000C0083">
          <w:rPr>
            <w:noProof/>
            <w:webHidden/>
          </w:rPr>
          <w:tab/>
        </w:r>
        <w:r w:rsidR="000C0083">
          <w:rPr>
            <w:noProof/>
            <w:webHidden/>
          </w:rPr>
          <w:fldChar w:fldCharType="begin"/>
        </w:r>
        <w:r w:rsidR="000C0083">
          <w:rPr>
            <w:noProof/>
            <w:webHidden/>
          </w:rPr>
          <w:instrText xml:space="preserve"> PAGEREF _Toc163029387 \h </w:instrText>
        </w:r>
        <w:r w:rsidR="000C0083">
          <w:rPr>
            <w:noProof/>
            <w:webHidden/>
          </w:rPr>
        </w:r>
        <w:r w:rsidR="000C0083">
          <w:rPr>
            <w:noProof/>
            <w:webHidden/>
          </w:rPr>
          <w:fldChar w:fldCharType="separate"/>
        </w:r>
        <w:r w:rsidR="000C0083">
          <w:rPr>
            <w:noProof/>
            <w:webHidden/>
          </w:rPr>
          <w:t>6</w:t>
        </w:r>
        <w:r w:rsidR="000C0083">
          <w:rPr>
            <w:noProof/>
            <w:webHidden/>
          </w:rPr>
          <w:fldChar w:fldCharType="end"/>
        </w:r>
      </w:hyperlink>
    </w:p>
    <w:p w14:paraId="7DD9DAAB" w14:textId="37AA7E70" w:rsidR="000C0083" w:rsidRDefault="00301BAF">
      <w:pPr>
        <w:pStyle w:val="TOC2"/>
        <w:tabs>
          <w:tab w:val="left" w:pos="660"/>
          <w:tab w:val="right" w:leader="dot" w:pos="10185"/>
        </w:tabs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63029388" w:history="1">
        <w:r w:rsidR="000C0083" w:rsidRPr="000044DB">
          <w:rPr>
            <w:rStyle w:val="Hyperlink"/>
            <w:rFonts w:ascii="Constantia" w:hAnsi="Constantia" w:cs="Times New Roman"/>
            <w:noProof/>
          </w:rPr>
          <w:t>A.</w:t>
        </w:r>
        <w:r w:rsidR="000C0083">
          <w:rPr>
            <w:rFonts w:asciiTheme="minorHAnsi" w:eastAsiaTheme="minorEastAsia" w:hAnsiTheme="minorHAnsi" w:cstheme="minorBidi"/>
            <w:smallCaps w:val="0"/>
            <w:noProof/>
            <w:kern w:val="2"/>
            <w:sz w:val="22"/>
            <w:szCs w:val="22"/>
            <w14:ligatures w14:val="standardContextual"/>
          </w:rPr>
          <w:tab/>
        </w:r>
        <w:r w:rsidR="000C0083" w:rsidRPr="000044DB">
          <w:rPr>
            <w:rStyle w:val="Hyperlink"/>
            <w:rFonts w:ascii="Constantia" w:hAnsi="Constantia"/>
            <w:noProof/>
          </w:rPr>
          <w:t>Структура на отдели в BCCR по отношение на новите процеси</w:t>
        </w:r>
        <w:r w:rsidR="000C0083">
          <w:rPr>
            <w:noProof/>
            <w:webHidden/>
          </w:rPr>
          <w:tab/>
        </w:r>
        <w:r w:rsidR="000C0083">
          <w:rPr>
            <w:noProof/>
            <w:webHidden/>
          </w:rPr>
          <w:fldChar w:fldCharType="begin"/>
        </w:r>
        <w:r w:rsidR="000C0083">
          <w:rPr>
            <w:noProof/>
            <w:webHidden/>
          </w:rPr>
          <w:instrText xml:space="preserve"> PAGEREF _Toc163029388 \h </w:instrText>
        </w:r>
        <w:r w:rsidR="000C0083">
          <w:rPr>
            <w:noProof/>
            <w:webHidden/>
          </w:rPr>
        </w:r>
        <w:r w:rsidR="000C0083">
          <w:rPr>
            <w:noProof/>
            <w:webHidden/>
          </w:rPr>
          <w:fldChar w:fldCharType="separate"/>
        </w:r>
        <w:r w:rsidR="000C0083">
          <w:rPr>
            <w:noProof/>
            <w:webHidden/>
          </w:rPr>
          <w:t>6</w:t>
        </w:r>
        <w:r w:rsidR="000C0083">
          <w:rPr>
            <w:noProof/>
            <w:webHidden/>
          </w:rPr>
          <w:fldChar w:fldCharType="end"/>
        </w:r>
      </w:hyperlink>
    </w:p>
    <w:p w14:paraId="29A6D061" w14:textId="238501C5" w:rsidR="000C0083" w:rsidRDefault="00301BAF">
      <w:pPr>
        <w:pStyle w:val="TOC2"/>
        <w:tabs>
          <w:tab w:val="left" w:pos="660"/>
          <w:tab w:val="right" w:leader="dot" w:pos="10185"/>
        </w:tabs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63029389" w:history="1">
        <w:r w:rsidR="000C0083" w:rsidRPr="000044DB">
          <w:rPr>
            <w:rStyle w:val="Hyperlink"/>
            <w:rFonts w:ascii="Constantia" w:hAnsi="Constantia" w:cs="Times New Roman"/>
            <w:noProof/>
          </w:rPr>
          <w:t>B.</w:t>
        </w:r>
        <w:r w:rsidR="000C0083">
          <w:rPr>
            <w:rFonts w:asciiTheme="minorHAnsi" w:eastAsiaTheme="minorEastAsia" w:hAnsiTheme="minorHAnsi" w:cstheme="minorBidi"/>
            <w:smallCaps w:val="0"/>
            <w:noProof/>
            <w:kern w:val="2"/>
            <w:sz w:val="22"/>
            <w:szCs w:val="22"/>
            <w14:ligatures w14:val="standardContextual"/>
          </w:rPr>
          <w:tab/>
        </w:r>
        <w:r w:rsidR="000C0083" w:rsidRPr="000044DB">
          <w:rPr>
            <w:rStyle w:val="Hyperlink"/>
            <w:rFonts w:ascii="Constantia" w:hAnsi="Constantia"/>
            <w:noProof/>
          </w:rPr>
          <w:t>Потребителски роли в рамките на БРВК</w:t>
        </w:r>
        <w:r w:rsidR="000C0083">
          <w:rPr>
            <w:noProof/>
            <w:webHidden/>
          </w:rPr>
          <w:tab/>
        </w:r>
        <w:r w:rsidR="000C0083">
          <w:rPr>
            <w:noProof/>
            <w:webHidden/>
          </w:rPr>
          <w:fldChar w:fldCharType="begin"/>
        </w:r>
        <w:r w:rsidR="000C0083">
          <w:rPr>
            <w:noProof/>
            <w:webHidden/>
          </w:rPr>
          <w:instrText xml:space="preserve"> PAGEREF _Toc163029389 \h </w:instrText>
        </w:r>
        <w:r w:rsidR="000C0083">
          <w:rPr>
            <w:noProof/>
            <w:webHidden/>
          </w:rPr>
        </w:r>
        <w:r w:rsidR="000C0083">
          <w:rPr>
            <w:noProof/>
            <w:webHidden/>
          </w:rPr>
          <w:fldChar w:fldCharType="separate"/>
        </w:r>
        <w:r w:rsidR="000C0083">
          <w:rPr>
            <w:noProof/>
            <w:webHidden/>
          </w:rPr>
          <w:t>6</w:t>
        </w:r>
        <w:r w:rsidR="000C0083">
          <w:rPr>
            <w:noProof/>
            <w:webHidden/>
          </w:rPr>
          <w:fldChar w:fldCharType="end"/>
        </w:r>
      </w:hyperlink>
    </w:p>
    <w:p w14:paraId="7F94CF42" w14:textId="5B81B6E7" w:rsidR="000C0083" w:rsidRDefault="00301BAF">
      <w:pPr>
        <w:pStyle w:val="TOC2"/>
        <w:tabs>
          <w:tab w:val="left" w:pos="660"/>
          <w:tab w:val="right" w:leader="dot" w:pos="10185"/>
        </w:tabs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63029390" w:history="1">
        <w:r w:rsidR="000C0083" w:rsidRPr="000044DB">
          <w:rPr>
            <w:rStyle w:val="Hyperlink"/>
            <w:rFonts w:ascii="Constantia" w:hAnsi="Constantia" w:cs="Times New Roman"/>
            <w:noProof/>
          </w:rPr>
          <w:t>C.</w:t>
        </w:r>
        <w:r w:rsidR="000C0083">
          <w:rPr>
            <w:rFonts w:asciiTheme="minorHAnsi" w:eastAsiaTheme="minorEastAsia" w:hAnsiTheme="minorHAnsi" w:cstheme="minorBidi"/>
            <w:smallCaps w:val="0"/>
            <w:noProof/>
            <w:kern w:val="2"/>
            <w:sz w:val="22"/>
            <w:szCs w:val="22"/>
            <w14:ligatures w14:val="standardContextual"/>
          </w:rPr>
          <w:tab/>
        </w:r>
        <w:r w:rsidR="000C0083" w:rsidRPr="000044DB">
          <w:rPr>
            <w:rStyle w:val="Hyperlink"/>
            <w:rFonts w:ascii="Constantia" w:hAnsi="Constantia"/>
            <w:noProof/>
          </w:rPr>
          <w:t>Права на достъп</w:t>
        </w:r>
        <w:r w:rsidR="000C0083">
          <w:rPr>
            <w:noProof/>
            <w:webHidden/>
          </w:rPr>
          <w:tab/>
        </w:r>
        <w:r w:rsidR="000C0083">
          <w:rPr>
            <w:noProof/>
            <w:webHidden/>
          </w:rPr>
          <w:fldChar w:fldCharType="begin"/>
        </w:r>
        <w:r w:rsidR="000C0083">
          <w:rPr>
            <w:noProof/>
            <w:webHidden/>
          </w:rPr>
          <w:instrText xml:space="preserve"> PAGEREF _Toc163029390 \h </w:instrText>
        </w:r>
        <w:r w:rsidR="000C0083">
          <w:rPr>
            <w:noProof/>
            <w:webHidden/>
          </w:rPr>
        </w:r>
        <w:r w:rsidR="000C0083">
          <w:rPr>
            <w:noProof/>
            <w:webHidden/>
          </w:rPr>
          <w:fldChar w:fldCharType="separate"/>
        </w:r>
        <w:r w:rsidR="000C0083">
          <w:rPr>
            <w:noProof/>
            <w:webHidden/>
          </w:rPr>
          <w:t>7</w:t>
        </w:r>
        <w:r w:rsidR="000C0083">
          <w:rPr>
            <w:noProof/>
            <w:webHidden/>
          </w:rPr>
          <w:fldChar w:fldCharType="end"/>
        </w:r>
      </w:hyperlink>
    </w:p>
    <w:p w14:paraId="0AE015C2" w14:textId="20294D08" w:rsidR="000C0083" w:rsidRDefault="00301BA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 w:val="22"/>
          <w:szCs w:val="22"/>
          <w14:ligatures w14:val="standardContextual"/>
        </w:rPr>
      </w:pPr>
      <w:hyperlink w:anchor="_Toc163029391" w:history="1">
        <w:r w:rsidR="000C0083" w:rsidRPr="000044DB">
          <w:rPr>
            <w:rStyle w:val="Hyperlink"/>
            <w:rFonts w:ascii="Constantia" w:hAnsi="Constantia"/>
            <w:noProof/>
          </w:rPr>
          <w:t>ЦЕЛИ ЗА РЕШАВАНЕ ОТ РЕГИСТЪР BCCR</w:t>
        </w:r>
        <w:r w:rsidR="000C0083">
          <w:rPr>
            <w:noProof/>
            <w:webHidden/>
          </w:rPr>
          <w:tab/>
        </w:r>
        <w:r w:rsidR="000C0083">
          <w:rPr>
            <w:noProof/>
            <w:webHidden/>
          </w:rPr>
          <w:fldChar w:fldCharType="begin"/>
        </w:r>
        <w:r w:rsidR="000C0083">
          <w:rPr>
            <w:noProof/>
            <w:webHidden/>
          </w:rPr>
          <w:instrText xml:space="preserve"> PAGEREF _Toc163029391 \h </w:instrText>
        </w:r>
        <w:r w:rsidR="000C0083">
          <w:rPr>
            <w:noProof/>
            <w:webHidden/>
          </w:rPr>
        </w:r>
        <w:r w:rsidR="000C0083">
          <w:rPr>
            <w:noProof/>
            <w:webHidden/>
          </w:rPr>
          <w:fldChar w:fldCharType="separate"/>
        </w:r>
        <w:r w:rsidR="000C0083">
          <w:rPr>
            <w:noProof/>
            <w:webHidden/>
          </w:rPr>
          <w:t>7</w:t>
        </w:r>
        <w:r w:rsidR="000C0083">
          <w:rPr>
            <w:noProof/>
            <w:webHidden/>
          </w:rPr>
          <w:fldChar w:fldCharType="end"/>
        </w:r>
      </w:hyperlink>
    </w:p>
    <w:p w14:paraId="51AF73D7" w14:textId="30EAEDDA" w:rsidR="000C0083" w:rsidRDefault="00301BAF">
      <w:pPr>
        <w:pStyle w:val="TOC2"/>
        <w:tabs>
          <w:tab w:val="left" w:pos="660"/>
          <w:tab w:val="right" w:leader="dot" w:pos="10185"/>
        </w:tabs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63029392" w:history="1">
        <w:r w:rsidR="000C0083" w:rsidRPr="000044DB">
          <w:rPr>
            <w:rStyle w:val="Hyperlink"/>
            <w:rFonts w:ascii="Constantia" w:hAnsi="Constantia"/>
            <w:noProof/>
          </w:rPr>
          <w:t>1.</w:t>
        </w:r>
        <w:r w:rsidR="000C0083">
          <w:rPr>
            <w:rFonts w:asciiTheme="minorHAnsi" w:eastAsiaTheme="minorEastAsia" w:hAnsiTheme="minorHAnsi" w:cstheme="minorBidi"/>
            <w:smallCaps w:val="0"/>
            <w:noProof/>
            <w:kern w:val="2"/>
            <w:sz w:val="22"/>
            <w:szCs w:val="22"/>
            <w14:ligatures w14:val="standardContextual"/>
          </w:rPr>
          <w:tab/>
        </w:r>
        <w:r w:rsidR="000C0083" w:rsidRPr="000044DB">
          <w:rPr>
            <w:rStyle w:val="Hyperlink"/>
            <w:rFonts w:ascii="Constantia" w:hAnsi="Constantia"/>
            <w:noProof/>
          </w:rPr>
          <w:t>Основни задачи и цели</w:t>
        </w:r>
        <w:r w:rsidR="000C0083">
          <w:rPr>
            <w:noProof/>
            <w:webHidden/>
          </w:rPr>
          <w:tab/>
        </w:r>
        <w:r w:rsidR="000C0083">
          <w:rPr>
            <w:noProof/>
            <w:webHidden/>
          </w:rPr>
          <w:fldChar w:fldCharType="begin"/>
        </w:r>
        <w:r w:rsidR="000C0083">
          <w:rPr>
            <w:noProof/>
            <w:webHidden/>
          </w:rPr>
          <w:instrText xml:space="preserve"> PAGEREF _Toc163029392 \h </w:instrText>
        </w:r>
        <w:r w:rsidR="000C0083">
          <w:rPr>
            <w:noProof/>
            <w:webHidden/>
          </w:rPr>
        </w:r>
        <w:r w:rsidR="000C0083">
          <w:rPr>
            <w:noProof/>
            <w:webHidden/>
          </w:rPr>
          <w:fldChar w:fldCharType="separate"/>
        </w:r>
        <w:r w:rsidR="000C0083">
          <w:rPr>
            <w:noProof/>
            <w:webHidden/>
          </w:rPr>
          <w:t>7</w:t>
        </w:r>
        <w:r w:rsidR="000C0083">
          <w:rPr>
            <w:noProof/>
            <w:webHidden/>
          </w:rPr>
          <w:fldChar w:fldCharType="end"/>
        </w:r>
      </w:hyperlink>
    </w:p>
    <w:p w14:paraId="52FBDA11" w14:textId="4126B7E9" w:rsidR="000C0083" w:rsidRDefault="00301BAF">
      <w:pPr>
        <w:pStyle w:val="TOC2"/>
        <w:tabs>
          <w:tab w:val="left" w:pos="660"/>
          <w:tab w:val="right" w:leader="dot" w:pos="10185"/>
        </w:tabs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63029393" w:history="1">
        <w:r w:rsidR="000C0083" w:rsidRPr="000044DB">
          <w:rPr>
            <w:rStyle w:val="Hyperlink"/>
            <w:rFonts w:ascii="Constantia" w:hAnsi="Constantia"/>
            <w:noProof/>
          </w:rPr>
          <w:t>2.</w:t>
        </w:r>
        <w:r w:rsidR="000C0083">
          <w:rPr>
            <w:rFonts w:asciiTheme="minorHAnsi" w:eastAsiaTheme="minorEastAsia" w:hAnsiTheme="minorHAnsi" w:cstheme="minorBidi"/>
            <w:smallCaps w:val="0"/>
            <w:noProof/>
            <w:kern w:val="2"/>
            <w:sz w:val="22"/>
            <w:szCs w:val="22"/>
            <w14:ligatures w14:val="standardContextual"/>
          </w:rPr>
          <w:tab/>
        </w:r>
        <w:r w:rsidR="000C0083" w:rsidRPr="000044DB">
          <w:rPr>
            <w:rStyle w:val="Hyperlink"/>
            <w:rFonts w:ascii="Constantia" w:hAnsi="Constantia" w:cs="Times New Roman"/>
            <w:noProof/>
          </w:rPr>
          <w:t>Първична счетоводна отчетност – оперативно счетоводство.</w:t>
        </w:r>
        <w:r w:rsidR="000C0083" w:rsidRPr="000044DB">
          <w:rPr>
            <w:rStyle w:val="Hyperlink"/>
            <w:rFonts w:ascii="Constantia" w:hAnsi="Constantia"/>
            <w:noProof/>
          </w:rPr>
          <w:t>За отдел Административен</w:t>
        </w:r>
        <w:r w:rsidR="000C0083">
          <w:rPr>
            <w:noProof/>
            <w:webHidden/>
          </w:rPr>
          <w:tab/>
        </w:r>
        <w:r w:rsidR="000C0083">
          <w:rPr>
            <w:noProof/>
            <w:webHidden/>
          </w:rPr>
          <w:fldChar w:fldCharType="begin"/>
        </w:r>
        <w:r w:rsidR="000C0083">
          <w:rPr>
            <w:noProof/>
            <w:webHidden/>
          </w:rPr>
          <w:instrText xml:space="preserve"> PAGEREF _Toc163029393 \h </w:instrText>
        </w:r>
        <w:r w:rsidR="000C0083">
          <w:rPr>
            <w:noProof/>
            <w:webHidden/>
          </w:rPr>
        </w:r>
        <w:r w:rsidR="000C0083">
          <w:rPr>
            <w:noProof/>
            <w:webHidden/>
          </w:rPr>
          <w:fldChar w:fldCharType="separate"/>
        </w:r>
        <w:r w:rsidR="000C0083">
          <w:rPr>
            <w:noProof/>
            <w:webHidden/>
          </w:rPr>
          <w:t>8</w:t>
        </w:r>
        <w:r w:rsidR="000C0083">
          <w:rPr>
            <w:noProof/>
            <w:webHidden/>
          </w:rPr>
          <w:fldChar w:fldCharType="end"/>
        </w:r>
      </w:hyperlink>
    </w:p>
    <w:p w14:paraId="22E9ABA6" w14:textId="4CD5291B" w:rsidR="000C0083" w:rsidRDefault="00301BAF">
      <w:pPr>
        <w:pStyle w:val="TOC2"/>
        <w:tabs>
          <w:tab w:val="left" w:pos="660"/>
          <w:tab w:val="right" w:leader="dot" w:pos="10185"/>
        </w:tabs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63029394" w:history="1">
        <w:r w:rsidR="000C0083" w:rsidRPr="000044DB">
          <w:rPr>
            <w:rStyle w:val="Hyperlink"/>
            <w:rFonts w:ascii="Constantia" w:hAnsi="Constantia"/>
            <w:noProof/>
          </w:rPr>
          <w:t>3.</w:t>
        </w:r>
        <w:r w:rsidR="000C0083">
          <w:rPr>
            <w:rFonts w:asciiTheme="minorHAnsi" w:eastAsiaTheme="minorEastAsia" w:hAnsiTheme="minorHAnsi" w:cstheme="minorBidi"/>
            <w:smallCaps w:val="0"/>
            <w:noProof/>
            <w:kern w:val="2"/>
            <w:sz w:val="22"/>
            <w:szCs w:val="22"/>
            <w14:ligatures w14:val="standardContextual"/>
          </w:rPr>
          <w:tab/>
        </w:r>
        <w:r w:rsidR="000C0083" w:rsidRPr="000044DB">
          <w:rPr>
            <w:rStyle w:val="Hyperlink"/>
            <w:rFonts w:ascii="Constantia" w:hAnsi="Constantia"/>
            <w:noProof/>
          </w:rPr>
          <w:t>За отдел Технически комитет</w:t>
        </w:r>
        <w:r w:rsidR="000C0083">
          <w:rPr>
            <w:noProof/>
            <w:webHidden/>
          </w:rPr>
          <w:tab/>
        </w:r>
        <w:r w:rsidR="000C0083">
          <w:rPr>
            <w:noProof/>
            <w:webHidden/>
          </w:rPr>
          <w:fldChar w:fldCharType="begin"/>
        </w:r>
        <w:r w:rsidR="000C0083">
          <w:rPr>
            <w:noProof/>
            <w:webHidden/>
          </w:rPr>
          <w:instrText xml:space="preserve"> PAGEREF _Toc163029394 \h </w:instrText>
        </w:r>
        <w:r w:rsidR="000C0083">
          <w:rPr>
            <w:noProof/>
            <w:webHidden/>
          </w:rPr>
        </w:r>
        <w:r w:rsidR="000C0083">
          <w:rPr>
            <w:noProof/>
            <w:webHidden/>
          </w:rPr>
          <w:fldChar w:fldCharType="separate"/>
        </w:r>
        <w:r w:rsidR="000C0083">
          <w:rPr>
            <w:noProof/>
            <w:webHidden/>
          </w:rPr>
          <w:t>8</w:t>
        </w:r>
        <w:r w:rsidR="000C0083">
          <w:rPr>
            <w:noProof/>
            <w:webHidden/>
          </w:rPr>
          <w:fldChar w:fldCharType="end"/>
        </w:r>
      </w:hyperlink>
    </w:p>
    <w:p w14:paraId="796AC13D" w14:textId="2CDCF98A" w:rsidR="000C0083" w:rsidRDefault="00301BA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 w:val="22"/>
          <w:szCs w:val="22"/>
          <w14:ligatures w14:val="standardContextual"/>
        </w:rPr>
      </w:pPr>
      <w:hyperlink w:anchor="_Toc163029395" w:history="1">
        <w:r w:rsidR="000C0083" w:rsidRPr="000044DB">
          <w:rPr>
            <w:rStyle w:val="Hyperlink"/>
            <w:rFonts w:ascii="Constantia" w:hAnsi="Constantia"/>
            <w:noProof/>
          </w:rPr>
          <w:t>МОДУЛИ / БИЗНЕС ПРОЦЕСИ</w:t>
        </w:r>
        <w:r w:rsidR="000C0083">
          <w:rPr>
            <w:noProof/>
            <w:webHidden/>
          </w:rPr>
          <w:tab/>
        </w:r>
        <w:r w:rsidR="000C0083">
          <w:rPr>
            <w:noProof/>
            <w:webHidden/>
          </w:rPr>
          <w:fldChar w:fldCharType="begin"/>
        </w:r>
        <w:r w:rsidR="000C0083">
          <w:rPr>
            <w:noProof/>
            <w:webHidden/>
          </w:rPr>
          <w:instrText xml:space="preserve"> PAGEREF _Toc163029395 \h </w:instrText>
        </w:r>
        <w:r w:rsidR="000C0083">
          <w:rPr>
            <w:noProof/>
            <w:webHidden/>
          </w:rPr>
        </w:r>
        <w:r w:rsidR="000C0083">
          <w:rPr>
            <w:noProof/>
            <w:webHidden/>
          </w:rPr>
          <w:fldChar w:fldCharType="separate"/>
        </w:r>
        <w:r w:rsidR="000C0083">
          <w:rPr>
            <w:noProof/>
            <w:webHidden/>
          </w:rPr>
          <w:t>10</w:t>
        </w:r>
        <w:r w:rsidR="000C0083">
          <w:rPr>
            <w:noProof/>
            <w:webHidden/>
          </w:rPr>
          <w:fldChar w:fldCharType="end"/>
        </w:r>
      </w:hyperlink>
    </w:p>
    <w:p w14:paraId="0F843B5F" w14:textId="3768AFF7" w:rsidR="000C0083" w:rsidRDefault="00301BAF">
      <w:pPr>
        <w:pStyle w:val="TOC2"/>
        <w:tabs>
          <w:tab w:val="left" w:pos="660"/>
          <w:tab w:val="right" w:leader="dot" w:pos="10185"/>
        </w:tabs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63029396" w:history="1">
        <w:r w:rsidR="000C0083" w:rsidRPr="000044DB">
          <w:rPr>
            <w:rStyle w:val="Hyperlink"/>
            <w:rFonts w:ascii="Constantia" w:hAnsi="Constantia"/>
            <w:noProof/>
            <w:highlight w:val="yellow"/>
          </w:rPr>
          <w:t>1.</w:t>
        </w:r>
        <w:r w:rsidR="000C0083">
          <w:rPr>
            <w:rFonts w:asciiTheme="minorHAnsi" w:eastAsiaTheme="minorEastAsia" w:hAnsiTheme="minorHAnsi" w:cstheme="minorBidi"/>
            <w:smallCaps w:val="0"/>
            <w:noProof/>
            <w:kern w:val="2"/>
            <w:sz w:val="22"/>
            <w:szCs w:val="22"/>
            <w14:ligatures w14:val="standardContextual"/>
          </w:rPr>
          <w:tab/>
        </w:r>
        <w:r w:rsidR="000C0083" w:rsidRPr="000044DB">
          <w:rPr>
            <w:rStyle w:val="Hyperlink"/>
            <w:rFonts w:ascii="Constantia" w:hAnsi="Constantia"/>
            <w:noProof/>
            <w:highlight w:val="yellow"/>
          </w:rPr>
          <w:t>Уеб Сайт – Публична част (ЕТАП I)</w:t>
        </w:r>
        <w:r w:rsidR="000C0083">
          <w:rPr>
            <w:noProof/>
            <w:webHidden/>
          </w:rPr>
          <w:tab/>
        </w:r>
        <w:r w:rsidR="000C0083">
          <w:rPr>
            <w:noProof/>
            <w:webHidden/>
          </w:rPr>
          <w:fldChar w:fldCharType="begin"/>
        </w:r>
        <w:r w:rsidR="000C0083">
          <w:rPr>
            <w:noProof/>
            <w:webHidden/>
          </w:rPr>
          <w:instrText xml:space="preserve"> PAGEREF _Toc163029396 \h </w:instrText>
        </w:r>
        <w:r w:rsidR="000C0083">
          <w:rPr>
            <w:noProof/>
            <w:webHidden/>
          </w:rPr>
        </w:r>
        <w:r w:rsidR="000C0083">
          <w:rPr>
            <w:noProof/>
            <w:webHidden/>
          </w:rPr>
          <w:fldChar w:fldCharType="separate"/>
        </w:r>
        <w:r w:rsidR="000C0083">
          <w:rPr>
            <w:noProof/>
            <w:webHidden/>
          </w:rPr>
          <w:t>10</w:t>
        </w:r>
        <w:r w:rsidR="000C0083">
          <w:rPr>
            <w:noProof/>
            <w:webHidden/>
          </w:rPr>
          <w:fldChar w:fldCharType="end"/>
        </w:r>
      </w:hyperlink>
    </w:p>
    <w:p w14:paraId="5EE668E0" w14:textId="747B956D" w:rsidR="000C0083" w:rsidRDefault="00301BAF">
      <w:pPr>
        <w:pStyle w:val="TOC2"/>
        <w:tabs>
          <w:tab w:val="left" w:pos="660"/>
          <w:tab w:val="right" w:leader="dot" w:pos="10185"/>
        </w:tabs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63029397" w:history="1">
        <w:r w:rsidR="000C0083" w:rsidRPr="000044DB">
          <w:rPr>
            <w:rStyle w:val="Hyperlink"/>
            <w:rFonts w:ascii="Constantia" w:hAnsi="Constantia"/>
            <w:noProof/>
            <w:highlight w:val="yellow"/>
          </w:rPr>
          <w:t>2.</w:t>
        </w:r>
        <w:r w:rsidR="000C0083">
          <w:rPr>
            <w:rFonts w:asciiTheme="minorHAnsi" w:eastAsiaTheme="minorEastAsia" w:hAnsiTheme="minorHAnsi" w:cstheme="minorBidi"/>
            <w:smallCaps w:val="0"/>
            <w:noProof/>
            <w:kern w:val="2"/>
            <w:sz w:val="22"/>
            <w:szCs w:val="22"/>
            <w14:ligatures w14:val="standardContextual"/>
          </w:rPr>
          <w:tab/>
        </w:r>
        <w:r w:rsidR="000C0083" w:rsidRPr="000044DB">
          <w:rPr>
            <w:rStyle w:val="Hyperlink"/>
            <w:rFonts w:ascii="Constantia" w:hAnsi="Constantia"/>
            <w:noProof/>
            <w:highlight w:val="yellow"/>
          </w:rPr>
          <w:t>Уеб Сайт – Потребителска част (ЕТАПИ II и III)</w:t>
        </w:r>
        <w:r w:rsidR="000C0083">
          <w:rPr>
            <w:noProof/>
            <w:webHidden/>
          </w:rPr>
          <w:tab/>
        </w:r>
        <w:r w:rsidR="000C0083">
          <w:rPr>
            <w:noProof/>
            <w:webHidden/>
          </w:rPr>
          <w:fldChar w:fldCharType="begin"/>
        </w:r>
        <w:r w:rsidR="000C0083">
          <w:rPr>
            <w:noProof/>
            <w:webHidden/>
          </w:rPr>
          <w:instrText xml:space="preserve"> PAGEREF _Toc163029397 \h </w:instrText>
        </w:r>
        <w:r w:rsidR="000C0083">
          <w:rPr>
            <w:noProof/>
            <w:webHidden/>
          </w:rPr>
        </w:r>
        <w:r w:rsidR="000C0083">
          <w:rPr>
            <w:noProof/>
            <w:webHidden/>
          </w:rPr>
          <w:fldChar w:fldCharType="separate"/>
        </w:r>
        <w:r w:rsidR="000C0083">
          <w:rPr>
            <w:noProof/>
            <w:webHidden/>
          </w:rPr>
          <w:t>10</w:t>
        </w:r>
        <w:r w:rsidR="000C0083">
          <w:rPr>
            <w:noProof/>
            <w:webHidden/>
          </w:rPr>
          <w:fldChar w:fldCharType="end"/>
        </w:r>
      </w:hyperlink>
    </w:p>
    <w:p w14:paraId="48525083" w14:textId="167C3B44" w:rsidR="000C0083" w:rsidRDefault="00301BAF">
      <w:pPr>
        <w:pStyle w:val="TOC2"/>
        <w:tabs>
          <w:tab w:val="left" w:pos="660"/>
          <w:tab w:val="right" w:leader="dot" w:pos="10185"/>
        </w:tabs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63029398" w:history="1">
        <w:r w:rsidR="000C0083" w:rsidRPr="000044DB">
          <w:rPr>
            <w:rStyle w:val="Hyperlink"/>
            <w:rFonts w:ascii="Constantia" w:hAnsi="Constantia"/>
            <w:noProof/>
            <w:highlight w:val="yellow"/>
          </w:rPr>
          <w:t>3.</w:t>
        </w:r>
        <w:r w:rsidR="000C0083">
          <w:rPr>
            <w:rFonts w:asciiTheme="minorHAnsi" w:eastAsiaTheme="minorEastAsia" w:hAnsiTheme="minorHAnsi" w:cstheme="minorBidi"/>
            <w:smallCaps w:val="0"/>
            <w:noProof/>
            <w:kern w:val="2"/>
            <w:sz w:val="22"/>
            <w:szCs w:val="22"/>
            <w14:ligatures w14:val="standardContextual"/>
          </w:rPr>
          <w:tab/>
        </w:r>
        <w:r w:rsidR="000C0083" w:rsidRPr="000044DB">
          <w:rPr>
            <w:rStyle w:val="Hyperlink"/>
            <w:rFonts w:ascii="Constantia" w:hAnsi="Constantia"/>
            <w:noProof/>
            <w:highlight w:val="yellow"/>
          </w:rPr>
          <w:t>Уеб Сайт – CMS (Система за управление на съдържанието)</w:t>
        </w:r>
        <w:r w:rsidR="000C0083">
          <w:rPr>
            <w:noProof/>
            <w:webHidden/>
          </w:rPr>
          <w:tab/>
        </w:r>
        <w:r w:rsidR="000C0083">
          <w:rPr>
            <w:noProof/>
            <w:webHidden/>
          </w:rPr>
          <w:fldChar w:fldCharType="begin"/>
        </w:r>
        <w:r w:rsidR="000C0083">
          <w:rPr>
            <w:noProof/>
            <w:webHidden/>
          </w:rPr>
          <w:instrText xml:space="preserve"> PAGEREF _Toc163029398 \h </w:instrText>
        </w:r>
        <w:r w:rsidR="000C0083">
          <w:rPr>
            <w:noProof/>
            <w:webHidden/>
          </w:rPr>
        </w:r>
        <w:r w:rsidR="000C0083">
          <w:rPr>
            <w:noProof/>
            <w:webHidden/>
          </w:rPr>
          <w:fldChar w:fldCharType="separate"/>
        </w:r>
        <w:r w:rsidR="000C0083">
          <w:rPr>
            <w:noProof/>
            <w:webHidden/>
          </w:rPr>
          <w:t>10</w:t>
        </w:r>
        <w:r w:rsidR="000C0083">
          <w:rPr>
            <w:noProof/>
            <w:webHidden/>
          </w:rPr>
          <w:fldChar w:fldCharType="end"/>
        </w:r>
      </w:hyperlink>
    </w:p>
    <w:p w14:paraId="18E78417" w14:textId="21A7A5C6" w:rsidR="000C0083" w:rsidRDefault="00301BAF">
      <w:pPr>
        <w:pStyle w:val="TOC2"/>
        <w:tabs>
          <w:tab w:val="left" w:pos="660"/>
          <w:tab w:val="right" w:leader="dot" w:pos="10185"/>
        </w:tabs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63029399" w:history="1">
        <w:r w:rsidR="000C0083" w:rsidRPr="000044DB">
          <w:rPr>
            <w:rStyle w:val="Hyperlink"/>
            <w:rFonts w:ascii="Constantia" w:hAnsi="Constantia"/>
            <w:noProof/>
          </w:rPr>
          <w:t>4.</w:t>
        </w:r>
        <w:r w:rsidR="000C0083">
          <w:rPr>
            <w:rFonts w:asciiTheme="minorHAnsi" w:eastAsiaTheme="minorEastAsia" w:hAnsiTheme="minorHAnsi" w:cstheme="minorBidi"/>
            <w:smallCaps w:val="0"/>
            <w:noProof/>
            <w:kern w:val="2"/>
            <w:sz w:val="22"/>
            <w:szCs w:val="22"/>
            <w14:ligatures w14:val="standardContextual"/>
          </w:rPr>
          <w:tab/>
        </w:r>
        <w:r w:rsidR="000C0083" w:rsidRPr="000044DB">
          <w:rPr>
            <w:rStyle w:val="Hyperlink"/>
            <w:rFonts w:ascii="Constantia" w:hAnsi="Constantia"/>
            <w:noProof/>
          </w:rPr>
          <w:t>ERP – Процес Администрация на Проекти (ЕТАП I)</w:t>
        </w:r>
        <w:r w:rsidR="000C0083">
          <w:rPr>
            <w:noProof/>
            <w:webHidden/>
          </w:rPr>
          <w:tab/>
        </w:r>
        <w:r w:rsidR="000C0083">
          <w:rPr>
            <w:noProof/>
            <w:webHidden/>
          </w:rPr>
          <w:fldChar w:fldCharType="begin"/>
        </w:r>
        <w:r w:rsidR="000C0083">
          <w:rPr>
            <w:noProof/>
            <w:webHidden/>
          </w:rPr>
          <w:instrText xml:space="preserve"> PAGEREF _Toc163029399 \h </w:instrText>
        </w:r>
        <w:r w:rsidR="000C0083">
          <w:rPr>
            <w:noProof/>
            <w:webHidden/>
          </w:rPr>
        </w:r>
        <w:r w:rsidR="000C0083">
          <w:rPr>
            <w:noProof/>
            <w:webHidden/>
          </w:rPr>
          <w:fldChar w:fldCharType="separate"/>
        </w:r>
        <w:r w:rsidR="000C0083">
          <w:rPr>
            <w:noProof/>
            <w:webHidden/>
          </w:rPr>
          <w:t>10</w:t>
        </w:r>
        <w:r w:rsidR="000C0083">
          <w:rPr>
            <w:noProof/>
            <w:webHidden/>
          </w:rPr>
          <w:fldChar w:fldCharType="end"/>
        </w:r>
      </w:hyperlink>
    </w:p>
    <w:p w14:paraId="04C31950" w14:textId="60414467" w:rsidR="000C0083" w:rsidRDefault="00301BAF">
      <w:pPr>
        <w:pStyle w:val="TOC2"/>
        <w:tabs>
          <w:tab w:val="left" w:pos="660"/>
          <w:tab w:val="right" w:leader="dot" w:pos="10185"/>
        </w:tabs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63029400" w:history="1">
        <w:r w:rsidR="000C0083" w:rsidRPr="000044DB">
          <w:rPr>
            <w:rStyle w:val="Hyperlink"/>
            <w:rFonts w:ascii="Constantia" w:hAnsi="Constantia"/>
            <w:noProof/>
          </w:rPr>
          <w:t>5.</w:t>
        </w:r>
        <w:r w:rsidR="000C0083">
          <w:rPr>
            <w:rFonts w:asciiTheme="minorHAnsi" w:eastAsiaTheme="minorEastAsia" w:hAnsiTheme="minorHAnsi" w:cstheme="minorBidi"/>
            <w:smallCaps w:val="0"/>
            <w:noProof/>
            <w:kern w:val="2"/>
            <w:sz w:val="22"/>
            <w:szCs w:val="22"/>
            <w14:ligatures w14:val="standardContextual"/>
          </w:rPr>
          <w:tab/>
        </w:r>
        <w:r w:rsidR="000C0083" w:rsidRPr="000044DB">
          <w:rPr>
            <w:rStyle w:val="Hyperlink"/>
            <w:rFonts w:ascii="Constantia" w:hAnsi="Constantia"/>
            <w:noProof/>
          </w:rPr>
          <w:t>ERP – Процес Администрация на въглеродни кредити (ЕТАП I и II)</w:t>
        </w:r>
        <w:r w:rsidR="000C0083">
          <w:rPr>
            <w:noProof/>
            <w:webHidden/>
          </w:rPr>
          <w:tab/>
        </w:r>
        <w:r w:rsidR="000C0083">
          <w:rPr>
            <w:noProof/>
            <w:webHidden/>
          </w:rPr>
          <w:fldChar w:fldCharType="begin"/>
        </w:r>
        <w:r w:rsidR="000C0083">
          <w:rPr>
            <w:noProof/>
            <w:webHidden/>
          </w:rPr>
          <w:instrText xml:space="preserve"> PAGEREF _Toc163029400 \h </w:instrText>
        </w:r>
        <w:r w:rsidR="000C0083">
          <w:rPr>
            <w:noProof/>
            <w:webHidden/>
          </w:rPr>
        </w:r>
        <w:r w:rsidR="000C0083">
          <w:rPr>
            <w:noProof/>
            <w:webHidden/>
          </w:rPr>
          <w:fldChar w:fldCharType="separate"/>
        </w:r>
        <w:r w:rsidR="000C0083">
          <w:rPr>
            <w:noProof/>
            <w:webHidden/>
          </w:rPr>
          <w:t>10</w:t>
        </w:r>
        <w:r w:rsidR="000C0083">
          <w:rPr>
            <w:noProof/>
            <w:webHidden/>
          </w:rPr>
          <w:fldChar w:fldCharType="end"/>
        </w:r>
      </w:hyperlink>
    </w:p>
    <w:p w14:paraId="4BAEB2F5" w14:textId="655FAFF3" w:rsidR="000C0083" w:rsidRDefault="00301BAF">
      <w:pPr>
        <w:pStyle w:val="TOC2"/>
        <w:tabs>
          <w:tab w:val="left" w:pos="660"/>
          <w:tab w:val="right" w:leader="dot" w:pos="10185"/>
        </w:tabs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63029401" w:history="1">
        <w:r w:rsidR="000C0083" w:rsidRPr="000044DB">
          <w:rPr>
            <w:rStyle w:val="Hyperlink"/>
            <w:rFonts w:ascii="Constantia" w:hAnsi="Constantia"/>
            <w:noProof/>
          </w:rPr>
          <w:t>6.</w:t>
        </w:r>
        <w:r w:rsidR="000C0083">
          <w:rPr>
            <w:rFonts w:asciiTheme="minorHAnsi" w:eastAsiaTheme="minorEastAsia" w:hAnsiTheme="minorHAnsi" w:cstheme="minorBidi"/>
            <w:smallCaps w:val="0"/>
            <w:noProof/>
            <w:kern w:val="2"/>
            <w:sz w:val="22"/>
            <w:szCs w:val="22"/>
            <w14:ligatures w14:val="standardContextual"/>
          </w:rPr>
          <w:tab/>
        </w:r>
        <w:r w:rsidR="000C0083" w:rsidRPr="000044DB">
          <w:rPr>
            <w:rStyle w:val="Hyperlink"/>
            <w:rFonts w:ascii="Constantia" w:hAnsi="Constantia"/>
            <w:noProof/>
          </w:rPr>
          <w:t>ERP – Финанси и оперативно счетоводство (ЕТАПИ I и II)</w:t>
        </w:r>
        <w:r w:rsidR="000C0083">
          <w:rPr>
            <w:noProof/>
            <w:webHidden/>
          </w:rPr>
          <w:tab/>
        </w:r>
        <w:r w:rsidR="000C0083">
          <w:rPr>
            <w:noProof/>
            <w:webHidden/>
          </w:rPr>
          <w:fldChar w:fldCharType="begin"/>
        </w:r>
        <w:r w:rsidR="000C0083">
          <w:rPr>
            <w:noProof/>
            <w:webHidden/>
          </w:rPr>
          <w:instrText xml:space="preserve"> PAGEREF _Toc163029401 \h </w:instrText>
        </w:r>
        <w:r w:rsidR="000C0083">
          <w:rPr>
            <w:noProof/>
            <w:webHidden/>
          </w:rPr>
        </w:r>
        <w:r w:rsidR="000C0083">
          <w:rPr>
            <w:noProof/>
            <w:webHidden/>
          </w:rPr>
          <w:fldChar w:fldCharType="separate"/>
        </w:r>
        <w:r w:rsidR="000C0083">
          <w:rPr>
            <w:noProof/>
            <w:webHidden/>
          </w:rPr>
          <w:t>10</w:t>
        </w:r>
        <w:r w:rsidR="000C0083">
          <w:rPr>
            <w:noProof/>
            <w:webHidden/>
          </w:rPr>
          <w:fldChar w:fldCharType="end"/>
        </w:r>
      </w:hyperlink>
    </w:p>
    <w:p w14:paraId="081430E2" w14:textId="445985A2" w:rsidR="000C0083" w:rsidRDefault="00301BAF">
      <w:pPr>
        <w:pStyle w:val="TOC2"/>
        <w:tabs>
          <w:tab w:val="left" w:pos="660"/>
          <w:tab w:val="right" w:leader="dot" w:pos="10185"/>
        </w:tabs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63029402" w:history="1">
        <w:r w:rsidR="000C0083" w:rsidRPr="000044DB">
          <w:rPr>
            <w:rStyle w:val="Hyperlink"/>
            <w:rFonts w:ascii="Constantia" w:hAnsi="Constantia"/>
            <w:noProof/>
          </w:rPr>
          <w:t>7.</w:t>
        </w:r>
        <w:r w:rsidR="000C0083">
          <w:rPr>
            <w:rFonts w:asciiTheme="minorHAnsi" w:eastAsiaTheme="minorEastAsia" w:hAnsiTheme="minorHAnsi" w:cstheme="minorBidi"/>
            <w:smallCaps w:val="0"/>
            <w:noProof/>
            <w:kern w:val="2"/>
            <w:sz w:val="22"/>
            <w:szCs w:val="22"/>
            <w14:ligatures w14:val="standardContextual"/>
          </w:rPr>
          <w:tab/>
        </w:r>
        <w:r w:rsidR="000C0083" w:rsidRPr="000044DB">
          <w:rPr>
            <w:rStyle w:val="Hyperlink"/>
            <w:rFonts w:ascii="Constantia" w:hAnsi="Constantia"/>
            <w:noProof/>
          </w:rPr>
          <w:t>Интеграция (взаимодействие) Уеб Сайт и ERP</w:t>
        </w:r>
        <w:r w:rsidR="000C0083">
          <w:rPr>
            <w:noProof/>
            <w:webHidden/>
          </w:rPr>
          <w:tab/>
        </w:r>
        <w:r w:rsidR="000C0083">
          <w:rPr>
            <w:noProof/>
            <w:webHidden/>
          </w:rPr>
          <w:fldChar w:fldCharType="begin"/>
        </w:r>
        <w:r w:rsidR="000C0083">
          <w:rPr>
            <w:noProof/>
            <w:webHidden/>
          </w:rPr>
          <w:instrText xml:space="preserve"> PAGEREF _Toc163029402 \h </w:instrText>
        </w:r>
        <w:r w:rsidR="000C0083">
          <w:rPr>
            <w:noProof/>
            <w:webHidden/>
          </w:rPr>
        </w:r>
        <w:r w:rsidR="000C0083">
          <w:rPr>
            <w:noProof/>
            <w:webHidden/>
          </w:rPr>
          <w:fldChar w:fldCharType="separate"/>
        </w:r>
        <w:r w:rsidR="000C0083">
          <w:rPr>
            <w:noProof/>
            <w:webHidden/>
          </w:rPr>
          <w:t>10</w:t>
        </w:r>
        <w:r w:rsidR="000C0083">
          <w:rPr>
            <w:noProof/>
            <w:webHidden/>
          </w:rPr>
          <w:fldChar w:fldCharType="end"/>
        </w:r>
      </w:hyperlink>
    </w:p>
    <w:p w14:paraId="09A3F358" w14:textId="2F15FDD2" w:rsidR="000C0083" w:rsidRDefault="00301BA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 w:val="22"/>
          <w:szCs w:val="22"/>
          <w14:ligatures w14:val="standardContextual"/>
        </w:rPr>
      </w:pPr>
      <w:hyperlink w:anchor="_Toc163029403" w:history="1">
        <w:r w:rsidR="000C0083" w:rsidRPr="000044DB">
          <w:rPr>
            <w:rStyle w:val="Hyperlink"/>
            <w:rFonts w:ascii="Constantia" w:hAnsi="Constantia"/>
            <w:noProof/>
          </w:rPr>
          <w:t>ФОРМА И СЪДЪРЖАНИЕ НА ДОКУМЕНТИТЕ  ИЗПОЛЗВАНИ В РЕГИСТЪР БРВК</w:t>
        </w:r>
        <w:r w:rsidR="000C0083">
          <w:rPr>
            <w:noProof/>
            <w:webHidden/>
          </w:rPr>
          <w:tab/>
        </w:r>
        <w:r w:rsidR="000C0083">
          <w:rPr>
            <w:noProof/>
            <w:webHidden/>
          </w:rPr>
          <w:fldChar w:fldCharType="begin"/>
        </w:r>
        <w:r w:rsidR="000C0083">
          <w:rPr>
            <w:noProof/>
            <w:webHidden/>
          </w:rPr>
          <w:instrText xml:space="preserve"> PAGEREF _Toc163029403 \h </w:instrText>
        </w:r>
        <w:r w:rsidR="000C0083">
          <w:rPr>
            <w:noProof/>
            <w:webHidden/>
          </w:rPr>
        </w:r>
        <w:r w:rsidR="000C0083">
          <w:rPr>
            <w:noProof/>
            <w:webHidden/>
          </w:rPr>
          <w:fldChar w:fldCharType="separate"/>
        </w:r>
        <w:r w:rsidR="000C0083">
          <w:rPr>
            <w:noProof/>
            <w:webHidden/>
          </w:rPr>
          <w:t>10</w:t>
        </w:r>
        <w:r w:rsidR="000C0083">
          <w:rPr>
            <w:noProof/>
            <w:webHidden/>
          </w:rPr>
          <w:fldChar w:fldCharType="end"/>
        </w:r>
      </w:hyperlink>
    </w:p>
    <w:p w14:paraId="71BB3502" w14:textId="78105B9D" w:rsidR="000C0083" w:rsidRDefault="00301BAF">
      <w:pPr>
        <w:pStyle w:val="TOC2"/>
        <w:tabs>
          <w:tab w:val="left" w:pos="660"/>
          <w:tab w:val="right" w:leader="dot" w:pos="10185"/>
        </w:tabs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63029404" w:history="1">
        <w:r w:rsidR="000C0083" w:rsidRPr="000044DB">
          <w:rPr>
            <w:rStyle w:val="Hyperlink"/>
            <w:rFonts w:eastAsia="Times New Roman"/>
            <w:noProof/>
          </w:rPr>
          <w:t>1.</w:t>
        </w:r>
        <w:r w:rsidR="000C0083">
          <w:rPr>
            <w:rFonts w:asciiTheme="minorHAnsi" w:eastAsiaTheme="minorEastAsia" w:hAnsiTheme="minorHAnsi" w:cstheme="minorBidi"/>
            <w:smallCaps w:val="0"/>
            <w:noProof/>
            <w:kern w:val="2"/>
            <w:sz w:val="22"/>
            <w:szCs w:val="22"/>
            <w14:ligatures w14:val="standardContextual"/>
          </w:rPr>
          <w:tab/>
        </w:r>
        <w:r w:rsidR="000C0083" w:rsidRPr="000044DB">
          <w:rPr>
            <w:rStyle w:val="Hyperlink"/>
            <w:rFonts w:ascii="Constantia" w:hAnsi="Constantia"/>
            <w:noProof/>
            <w:highlight w:val="lightGray"/>
          </w:rPr>
          <w:t>Документ: Контролен-лист за регистрация на стандарт/методология/програма за изпълнение на проекти за намаляване на емисиите от парникови газове (виж файл 1-КЛ Регистрация на станд-мет-програм_v1.0_18.03.24)</w:t>
        </w:r>
        <w:r w:rsidR="000C0083">
          <w:rPr>
            <w:noProof/>
            <w:webHidden/>
          </w:rPr>
          <w:tab/>
        </w:r>
        <w:r w:rsidR="000C0083">
          <w:rPr>
            <w:noProof/>
            <w:webHidden/>
          </w:rPr>
          <w:fldChar w:fldCharType="begin"/>
        </w:r>
        <w:r w:rsidR="000C0083">
          <w:rPr>
            <w:noProof/>
            <w:webHidden/>
          </w:rPr>
          <w:instrText xml:space="preserve"> PAGEREF _Toc163029404 \h </w:instrText>
        </w:r>
        <w:r w:rsidR="000C0083">
          <w:rPr>
            <w:noProof/>
            <w:webHidden/>
          </w:rPr>
        </w:r>
        <w:r w:rsidR="000C0083">
          <w:rPr>
            <w:noProof/>
            <w:webHidden/>
          </w:rPr>
          <w:fldChar w:fldCharType="separate"/>
        </w:r>
        <w:r w:rsidR="000C0083">
          <w:rPr>
            <w:noProof/>
            <w:webHidden/>
          </w:rPr>
          <w:t>14</w:t>
        </w:r>
        <w:r w:rsidR="000C0083">
          <w:rPr>
            <w:noProof/>
            <w:webHidden/>
          </w:rPr>
          <w:fldChar w:fldCharType="end"/>
        </w:r>
      </w:hyperlink>
    </w:p>
    <w:p w14:paraId="35ED76DA" w14:textId="651FFD8E" w:rsidR="000C0083" w:rsidRDefault="00301BAF">
      <w:pPr>
        <w:pStyle w:val="TOC2"/>
        <w:tabs>
          <w:tab w:val="left" w:pos="660"/>
          <w:tab w:val="right" w:leader="dot" w:pos="10185"/>
        </w:tabs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63029405" w:history="1">
        <w:r w:rsidR="000C0083" w:rsidRPr="000044DB">
          <w:rPr>
            <w:rStyle w:val="Hyperlink"/>
            <w:rFonts w:eastAsia="Times New Roman"/>
            <w:noProof/>
          </w:rPr>
          <w:t>2.</w:t>
        </w:r>
        <w:r w:rsidR="000C0083">
          <w:rPr>
            <w:rFonts w:asciiTheme="minorHAnsi" w:eastAsiaTheme="minorEastAsia" w:hAnsiTheme="minorHAnsi" w:cstheme="minorBidi"/>
            <w:smallCaps w:val="0"/>
            <w:noProof/>
            <w:kern w:val="2"/>
            <w:sz w:val="22"/>
            <w:szCs w:val="22"/>
            <w14:ligatures w14:val="standardContextual"/>
          </w:rPr>
          <w:tab/>
        </w:r>
        <w:r w:rsidR="000C0083" w:rsidRPr="000044DB">
          <w:rPr>
            <w:rStyle w:val="Hyperlink"/>
            <w:rFonts w:ascii="Constantia" w:hAnsi="Constantia"/>
            <w:noProof/>
            <w:highlight w:val="lightGray"/>
          </w:rPr>
          <w:t>Документ: Контролен-лист за регистрация на профил Агрегатор (виж файл 2-КЛ Регистрация на профил Агрегатор-проект и трансфер_v1.0_05.02.24)</w:t>
        </w:r>
        <w:r w:rsidR="000C0083">
          <w:rPr>
            <w:noProof/>
            <w:webHidden/>
          </w:rPr>
          <w:tab/>
        </w:r>
        <w:r w:rsidR="000C0083">
          <w:rPr>
            <w:noProof/>
            <w:webHidden/>
          </w:rPr>
          <w:fldChar w:fldCharType="begin"/>
        </w:r>
        <w:r w:rsidR="000C0083">
          <w:rPr>
            <w:noProof/>
            <w:webHidden/>
          </w:rPr>
          <w:instrText xml:space="preserve"> PAGEREF _Toc163029405 \h </w:instrText>
        </w:r>
        <w:r w:rsidR="000C0083">
          <w:rPr>
            <w:noProof/>
            <w:webHidden/>
          </w:rPr>
        </w:r>
        <w:r w:rsidR="000C0083">
          <w:rPr>
            <w:noProof/>
            <w:webHidden/>
          </w:rPr>
          <w:fldChar w:fldCharType="separate"/>
        </w:r>
        <w:r w:rsidR="000C0083">
          <w:rPr>
            <w:noProof/>
            <w:webHidden/>
          </w:rPr>
          <w:t>19</w:t>
        </w:r>
        <w:r w:rsidR="000C0083">
          <w:rPr>
            <w:noProof/>
            <w:webHidden/>
          </w:rPr>
          <w:fldChar w:fldCharType="end"/>
        </w:r>
      </w:hyperlink>
    </w:p>
    <w:p w14:paraId="71F55D0A" w14:textId="1AF6DAAE" w:rsidR="000C0083" w:rsidRDefault="00301BAF">
      <w:pPr>
        <w:pStyle w:val="TOC2"/>
        <w:tabs>
          <w:tab w:val="left" w:pos="660"/>
          <w:tab w:val="right" w:leader="dot" w:pos="10185"/>
        </w:tabs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63029406" w:history="1">
        <w:r w:rsidR="000C0083" w:rsidRPr="000044DB">
          <w:rPr>
            <w:rStyle w:val="Hyperlink"/>
            <w:rFonts w:eastAsia="Times New Roman"/>
            <w:noProof/>
          </w:rPr>
          <w:t>3.</w:t>
        </w:r>
        <w:r w:rsidR="000C0083">
          <w:rPr>
            <w:rFonts w:asciiTheme="minorHAnsi" w:eastAsiaTheme="minorEastAsia" w:hAnsiTheme="minorHAnsi" w:cstheme="minorBidi"/>
            <w:smallCaps w:val="0"/>
            <w:noProof/>
            <w:kern w:val="2"/>
            <w:sz w:val="22"/>
            <w:szCs w:val="22"/>
            <w14:ligatures w14:val="standardContextual"/>
          </w:rPr>
          <w:tab/>
        </w:r>
        <w:r w:rsidR="000C0083" w:rsidRPr="000044DB">
          <w:rPr>
            <w:rStyle w:val="Hyperlink"/>
            <w:rFonts w:ascii="Constantia" w:hAnsi="Constantia"/>
            <w:noProof/>
            <w:highlight w:val="lightGray"/>
          </w:rPr>
          <w:t>Документ: Контролен-лист за регистрация на подпрофил за изпълнение на проект (ЗП) (виж файл 3-КЛ Регистрация на подпрофил-клиент проект_v1.0_05.02.24)</w:t>
        </w:r>
        <w:r w:rsidR="000C0083">
          <w:rPr>
            <w:noProof/>
            <w:webHidden/>
          </w:rPr>
          <w:tab/>
        </w:r>
        <w:r w:rsidR="000C0083">
          <w:rPr>
            <w:noProof/>
            <w:webHidden/>
          </w:rPr>
          <w:fldChar w:fldCharType="begin"/>
        </w:r>
        <w:r w:rsidR="000C0083">
          <w:rPr>
            <w:noProof/>
            <w:webHidden/>
          </w:rPr>
          <w:instrText xml:space="preserve"> PAGEREF _Toc163029406 \h </w:instrText>
        </w:r>
        <w:r w:rsidR="000C0083">
          <w:rPr>
            <w:noProof/>
            <w:webHidden/>
          </w:rPr>
        </w:r>
        <w:r w:rsidR="000C0083">
          <w:rPr>
            <w:noProof/>
            <w:webHidden/>
          </w:rPr>
          <w:fldChar w:fldCharType="separate"/>
        </w:r>
        <w:r w:rsidR="000C0083">
          <w:rPr>
            <w:noProof/>
            <w:webHidden/>
          </w:rPr>
          <w:t>24</w:t>
        </w:r>
        <w:r w:rsidR="000C0083">
          <w:rPr>
            <w:noProof/>
            <w:webHidden/>
          </w:rPr>
          <w:fldChar w:fldCharType="end"/>
        </w:r>
      </w:hyperlink>
    </w:p>
    <w:p w14:paraId="6CFF2C49" w14:textId="490ADC1D" w:rsidR="000C0083" w:rsidRDefault="00301BAF">
      <w:pPr>
        <w:pStyle w:val="TOC2"/>
        <w:tabs>
          <w:tab w:val="left" w:pos="660"/>
          <w:tab w:val="right" w:leader="dot" w:pos="10185"/>
        </w:tabs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63029407" w:history="1">
        <w:r w:rsidR="000C0083" w:rsidRPr="000044DB">
          <w:rPr>
            <w:rStyle w:val="Hyperlink"/>
            <w:rFonts w:eastAsia="Times New Roman"/>
            <w:noProof/>
          </w:rPr>
          <w:t>4.</w:t>
        </w:r>
        <w:r w:rsidR="000C0083">
          <w:rPr>
            <w:rFonts w:asciiTheme="minorHAnsi" w:eastAsiaTheme="minorEastAsia" w:hAnsiTheme="minorHAnsi" w:cstheme="minorBidi"/>
            <w:smallCaps w:val="0"/>
            <w:noProof/>
            <w:kern w:val="2"/>
            <w:sz w:val="22"/>
            <w:szCs w:val="22"/>
            <w14:ligatures w14:val="standardContextual"/>
          </w:rPr>
          <w:tab/>
        </w:r>
        <w:r w:rsidR="000C0083" w:rsidRPr="000044DB">
          <w:rPr>
            <w:rStyle w:val="Hyperlink"/>
            <w:rFonts w:ascii="Constantia" w:hAnsi="Constantia"/>
            <w:noProof/>
            <w:highlight w:val="lightGray"/>
          </w:rPr>
          <w:t>Документ: Контролен-лист за регистрация на проект чрез профил (виж файл 4-КЛ Проверка на регистрация на проект чрез профил_v1.0_07.02.24)</w:t>
        </w:r>
        <w:r w:rsidR="000C0083">
          <w:rPr>
            <w:noProof/>
            <w:webHidden/>
          </w:rPr>
          <w:tab/>
        </w:r>
        <w:r w:rsidR="000C0083">
          <w:rPr>
            <w:noProof/>
            <w:webHidden/>
          </w:rPr>
          <w:fldChar w:fldCharType="begin"/>
        </w:r>
        <w:r w:rsidR="000C0083">
          <w:rPr>
            <w:noProof/>
            <w:webHidden/>
          </w:rPr>
          <w:instrText xml:space="preserve"> PAGEREF _Toc163029407 \h </w:instrText>
        </w:r>
        <w:r w:rsidR="000C0083">
          <w:rPr>
            <w:noProof/>
            <w:webHidden/>
          </w:rPr>
        </w:r>
        <w:r w:rsidR="000C0083">
          <w:rPr>
            <w:noProof/>
            <w:webHidden/>
          </w:rPr>
          <w:fldChar w:fldCharType="separate"/>
        </w:r>
        <w:r w:rsidR="000C0083">
          <w:rPr>
            <w:noProof/>
            <w:webHidden/>
          </w:rPr>
          <w:t>29</w:t>
        </w:r>
        <w:r w:rsidR="000C0083">
          <w:rPr>
            <w:noProof/>
            <w:webHidden/>
          </w:rPr>
          <w:fldChar w:fldCharType="end"/>
        </w:r>
      </w:hyperlink>
    </w:p>
    <w:p w14:paraId="1452DCD7" w14:textId="00F0F272" w:rsidR="000C0083" w:rsidRDefault="00301BAF">
      <w:pPr>
        <w:pStyle w:val="TOC2"/>
        <w:tabs>
          <w:tab w:val="left" w:pos="660"/>
          <w:tab w:val="right" w:leader="dot" w:pos="10185"/>
        </w:tabs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63029408" w:history="1">
        <w:r w:rsidR="000C0083" w:rsidRPr="000044DB">
          <w:rPr>
            <w:rStyle w:val="Hyperlink"/>
            <w:rFonts w:eastAsia="Times New Roman"/>
            <w:noProof/>
          </w:rPr>
          <w:t>5.</w:t>
        </w:r>
        <w:r w:rsidR="000C0083">
          <w:rPr>
            <w:rFonts w:asciiTheme="minorHAnsi" w:eastAsiaTheme="minorEastAsia" w:hAnsiTheme="minorHAnsi" w:cstheme="minorBidi"/>
            <w:smallCaps w:val="0"/>
            <w:noProof/>
            <w:kern w:val="2"/>
            <w:sz w:val="22"/>
            <w:szCs w:val="22"/>
            <w14:ligatures w14:val="standardContextual"/>
          </w:rPr>
          <w:tab/>
        </w:r>
        <w:r w:rsidR="000C0083" w:rsidRPr="000044DB">
          <w:rPr>
            <w:rStyle w:val="Hyperlink"/>
            <w:rFonts w:ascii="Constantia" w:hAnsi="Constantia"/>
            <w:noProof/>
            <w:highlight w:val="lightGray"/>
          </w:rPr>
          <w:t>Документ: Контролен-лист за регистрация на проект чрез подпрофил (виж файл 5-КЛ Проверка на регистрация на проект чрез подпрофил_v1.0_07.02.24)</w:t>
        </w:r>
        <w:r w:rsidR="000C0083">
          <w:rPr>
            <w:noProof/>
            <w:webHidden/>
          </w:rPr>
          <w:tab/>
        </w:r>
        <w:r w:rsidR="000C0083">
          <w:rPr>
            <w:noProof/>
            <w:webHidden/>
          </w:rPr>
          <w:fldChar w:fldCharType="begin"/>
        </w:r>
        <w:r w:rsidR="000C0083">
          <w:rPr>
            <w:noProof/>
            <w:webHidden/>
          </w:rPr>
          <w:instrText xml:space="preserve"> PAGEREF _Toc163029408 \h </w:instrText>
        </w:r>
        <w:r w:rsidR="000C0083">
          <w:rPr>
            <w:noProof/>
            <w:webHidden/>
          </w:rPr>
        </w:r>
        <w:r w:rsidR="000C0083">
          <w:rPr>
            <w:noProof/>
            <w:webHidden/>
          </w:rPr>
          <w:fldChar w:fldCharType="separate"/>
        </w:r>
        <w:r w:rsidR="000C0083">
          <w:rPr>
            <w:noProof/>
            <w:webHidden/>
          </w:rPr>
          <w:t>32</w:t>
        </w:r>
        <w:r w:rsidR="000C0083">
          <w:rPr>
            <w:noProof/>
            <w:webHidden/>
          </w:rPr>
          <w:fldChar w:fldCharType="end"/>
        </w:r>
      </w:hyperlink>
    </w:p>
    <w:p w14:paraId="49EEE25F" w14:textId="7832F2F5" w:rsidR="000C0083" w:rsidRDefault="00301BAF">
      <w:pPr>
        <w:pStyle w:val="TOC2"/>
        <w:tabs>
          <w:tab w:val="left" w:pos="660"/>
          <w:tab w:val="right" w:leader="dot" w:pos="10185"/>
        </w:tabs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63029409" w:history="1">
        <w:r w:rsidR="000C0083" w:rsidRPr="000044DB">
          <w:rPr>
            <w:rStyle w:val="Hyperlink"/>
            <w:rFonts w:eastAsia="Times New Roman"/>
            <w:noProof/>
          </w:rPr>
          <w:t>6.</w:t>
        </w:r>
        <w:r w:rsidR="000C0083">
          <w:rPr>
            <w:rFonts w:asciiTheme="minorHAnsi" w:eastAsiaTheme="minorEastAsia" w:hAnsiTheme="minorHAnsi" w:cstheme="minorBidi"/>
            <w:smallCaps w:val="0"/>
            <w:noProof/>
            <w:kern w:val="2"/>
            <w:sz w:val="22"/>
            <w:szCs w:val="22"/>
            <w14:ligatures w14:val="standardContextual"/>
          </w:rPr>
          <w:tab/>
        </w:r>
        <w:r w:rsidR="000C0083" w:rsidRPr="000044DB">
          <w:rPr>
            <w:rStyle w:val="Hyperlink"/>
            <w:rFonts w:ascii="Constantia" w:hAnsi="Constantia"/>
            <w:noProof/>
            <w:highlight w:val="lightGray"/>
          </w:rPr>
          <w:t xml:space="preserve">Документ: Контролен-лист за регистрация на подпрофил за краен клиент (на сертификати за въглеродни кредити) (виж файл </w:t>
        </w:r>
        <w:r w:rsidR="000C0083" w:rsidRPr="000044DB">
          <w:rPr>
            <w:rStyle w:val="Hyperlink"/>
            <w:rFonts w:ascii="Constantia" w:hAnsi="Constantia"/>
            <w:noProof/>
          </w:rPr>
          <w:t>6-КЛ Регистрация на подпрофил-краен клиент_v1.0_16.02.24</w:t>
        </w:r>
        <w:r w:rsidR="000C0083" w:rsidRPr="000044DB">
          <w:rPr>
            <w:rStyle w:val="Hyperlink"/>
            <w:rFonts w:ascii="Constantia" w:hAnsi="Constantia"/>
            <w:noProof/>
            <w:highlight w:val="lightGray"/>
          </w:rPr>
          <w:t>)</w:t>
        </w:r>
        <w:r w:rsidR="000C0083">
          <w:rPr>
            <w:noProof/>
            <w:webHidden/>
          </w:rPr>
          <w:tab/>
        </w:r>
        <w:r w:rsidR="000C0083">
          <w:rPr>
            <w:noProof/>
            <w:webHidden/>
          </w:rPr>
          <w:fldChar w:fldCharType="begin"/>
        </w:r>
        <w:r w:rsidR="000C0083">
          <w:rPr>
            <w:noProof/>
            <w:webHidden/>
          </w:rPr>
          <w:instrText xml:space="preserve"> PAGEREF _Toc163029409 \h </w:instrText>
        </w:r>
        <w:r w:rsidR="000C0083">
          <w:rPr>
            <w:noProof/>
            <w:webHidden/>
          </w:rPr>
        </w:r>
        <w:r w:rsidR="000C0083">
          <w:rPr>
            <w:noProof/>
            <w:webHidden/>
          </w:rPr>
          <w:fldChar w:fldCharType="separate"/>
        </w:r>
        <w:r w:rsidR="000C0083">
          <w:rPr>
            <w:noProof/>
            <w:webHidden/>
          </w:rPr>
          <w:t>36</w:t>
        </w:r>
        <w:r w:rsidR="000C0083">
          <w:rPr>
            <w:noProof/>
            <w:webHidden/>
          </w:rPr>
          <w:fldChar w:fldCharType="end"/>
        </w:r>
      </w:hyperlink>
    </w:p>
    <w:p w14:paraId="6C6F2E2D" w14:textId="3873ADB3" w:rsidR="000C0083" w:rsidRDefault="00301BAF">
      <w:pPr>
        <w:pStyle w:val="TOC2"/>
        <w:tabs>
          <w:tab w:val="left" w:pos="660"/>
          <w:tab w:val="right" w:leader="dot" w:pos="10185"/>
        </w:tabs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63029410" w:history="1">
        <w:r w:rsidR="000C0083" w:rsidRPr="000044DB">
          <w:rPr>
            <w:rStyle w:val="Hyperlink"/>
            <w:rFonts w:eastAsia="Times New Roman"/>
            <w:noProof/>
          </w:rPr>
          <w:t>7.</w:t>
        </w:r>
        <w:r w:rsidR="000C0083">
          <w:rPr>
            <w:rFonts w:asciiTheme="minorHAnsi" w:eastAsiaTheme="minorEastAsia" w:hAnsiTheme="minorHAnsi" w:cstheme="minorBidi"/>
            <w:smallCaps w:val="0"/>
            <w:noProof/>
            <w:kern w:val="2"/>
            <w:sz w:val="22"/>
            <w:szCs w:val="22"/>
            <w14:ligatures w14:val="standardContextual"/>
          </w:rPr>
          <w:tab/>
        </w:r>
        <w:r w:rsidR="000C0083" w:rsidRPr="000044DB">
          <w:rPr>
            <w:rStyle w:val="Hyperlink"/>
            <w:rFonts w:ascii="Constantia" w:hAnsi="Constantia"/>
            <w:noProof/>
            <w:highlight w:val="lightGray"/>
          </w:rPr>
          <w:t>Документ: Контролен-лист за регистрация на профил за краен клиент (на сертификати за въглеродни кредити) (виж файл 7-КЛ Регистрация на профил-краен клиент_v1.0_16.02.24)</w:t>
        </w:r>
        <w:r w:rsidR="000C0083">
          <w:rPr>
            <w:noProof/>
            <w:webHidden/>
          </w:rPr>
          <w:tab/>
        </w:r>
        <w:r w:rsidR="000C0083">
          <w:rPr>
            <w:noProof/>
            <w:webHidden/>
          </w:rPr>
          <w:fldChar w:fldCharType="begin"/>
        </w:r>
        <w:r w:rsidR="000C0083">
          <w:rPr>
            <w:noProof/>
            <w:webHidden/>
          </w:rPr>
          <w:instrText xml:space="preserve"> PAGEREF _Toc163029410 \h </w:instrText>
        </w:r>
        <w:r w:rsidR="000C0083">
          <w:rPr>
            <w:noProof/>
            <w:webHidden/>
          </w:rPr>
        </w:r>
        <w:r w:rsidR="000C0083">
          <w:rPr>
            <w:noProof/>
            <w:webHidden/>
          </w:rPr>
          <w:fldChar w:fldCharType="separate"/>
        </w:r>
        <w:r w:rsidR="000C0083">
          <w:rPr>
            <w:noProof/>
            <w:webHidden/>
          </w:rPr>
          <w:t>41</w:t>
        </w:r>
        <w:r w:rsidR="000C0083">
          <w:rPr>
            <w:noProof/>
            <w:webHidden/>
          </w:rPr>
          <w:fldChar w:fldCharType="end"/>
        </w:r>
      </w:hyperlink>
    </w:p>
    <w:p w14:paraId="004B621F" w14:textId="589A7495" w:rsidR="000C0083" w:rsidRDefault="00301BA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 w:val="22"/>
          <w:szCs w:val="22"/>
          <w14:ligatures w14:val="standardContextual"/>
        </w:rPr>
      </w:pPr>
      <w:hyperlink w:anchor="_Toc163029411" w:history="1">
        <w:r w:rsidR="000C0083" w:rsidRPr="000044DB">
          <w:rPr>
            <w:rStyle w:val="Hyperlink"/>
            <w:rFonts w:ascii="Constantia" w:hAnsi="Constantia"/>
            <w:noProof/>
          </w:rPr>
          <w:t>ФОРМА И СЪДЪРЖАНИЕ НА ДОКУМЕНТИТЕ ИЗПОЛЗВАНИ В РЕГИСТЪР CARBONSAFE™</w:t>
        </w:r>
        <w:r w:rsidR="000C0083">
          <w:rPr>
            <w:noProof/>
            <w:webHidden/>
          </w:rPr>
          <w:tab/>
        </w:r>
        <w:r w:rsidR="000C0083">
          <w:rPr>
            <w:noProof/>
            <w:webHidden/>
          </w:rPr>
          <w:fldChar w:fldCharType="begin"/>
        </w:r>
        <w:r w:rsidR="000C0083">
          <w:rPr>
            <w:noProof/>
            <w:webHidden/>
          </w:rPr>
          <w:instrText xml:space="preserve"> PAGEREF _Toc163029411 \h </w:instrText>
        </w:r>
        <w:r w:rsidR="000C0083">
          <w:rPr>
            <w:noProof/>
            <w:webHidden/>
          </w:rPr>
        </w:r>
        <w:r w:rsidR="000C0083">
          <w:rPr>
            <w:noProof/>
            <w:webHidden/>
          </w:rPr>
          <w:fldChar w:fldCharType="separate"/>
        </w:r>
        <w:r w:rsidR="000C0083">
          <w:rPr>
            <w:noProof/>
            <w:webHidden/>
          </w:rPr>
          <w:t>46</w:t>
        </w:r>
        <w:r w:rsidR="000C0083">
          <w:rPr>
            <w:noProof/>
            <w:webHidden/>
          </w:rPr>
          <w:fldChar w:fldCharType="end"/>
        </w:r>
      </w:hyperlink>
    </w:p>
    <w:p w14:paraId="66FFF6C8" w14:textId="29002B97" w:rsidR="000C0083" w:rsidRDefault="00301BAF">
      <w:pPr>
        <w:pStyle w:val="TOC2"/>
        <w:tabs>
          <w:tab w:val="left" w:pos="660"/>
          <w:tab w:val="right" w:leader="dot" w:pos="10185"/>
        </w:tabs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63029412" w:history="1">
        <w:r w:rsidR="000C0083" w:rsidRPr="000044DB">
          <w:rPr>
            <w:rStyle w:val="Hyperlink"/>
            <w:rFonts w:ascii="Courier New" w:hAnsi="Courier New" w:cs="Courier New"/>
            <w:noProof/>
          </w:rPr>
          <w:t>o</w:t>
        </w:r>
        <w:r w:rsidR="000C0083">
          <w:rPr>
            <w:rFonts w:asciiTheme="minorHAnsi" w:eastAsiaTheme="minorEastAsia" w:hAnsiTheme="minorHAnsi" w:cstheme="minorBidi"/>
            <w:smallCaps w:val="0"/>
            <w:noProof/>
            <w:kern w:val="2"/>
            <w:sz w:val="22"/>
            <w:szCs w:val="22"/>
            <w14:ligatures w14:val="standardContextual"/>
          </w:rPr>
          <w:tab/>
        </w:r>
        <w:r w:rsidR="000C0083" w:rsidRPr="000044DB">
          <w:rPr>
            <w:rStyle w:val="Hyperlink"/>
            <w:rFonts w:ascii="Constantia" w:hAnsi="Constantia"/>
            <w:noProof/>
          </w:rPr>
          <w:t>Номенклатура „Фирмени данни“:</w:t>
        </w:r>
        <w:r w:rsidR="000C0083">
          <w:rPr>
            <w:noProof/>
            <w:webHidden/>
          </w:rPr>
          <w:tab/>
        </w:r>
        <w:r w:rsidR="000C0083">
          <w:rPr>
            <w:noProof/>
            <w:webHidden/>
          </w:rPr>
          <w:fldChar w:fldCharType="begin"/>
        </w:r>
        <w:r w:rsidR="000C0083">
          <w:rPr>
            <w:noProof/>
            <w:webHidden/>
          </w:rPr>
          <w:instrText xml:space="preserve"> PAGEREF _Toc163029412 \h </w:instrText>
        </w:r>
        <w:r w:rsidR="000C0083">
          <w:rPr>
            <w:noProof/>
            <w:webHidden/>
          </w:rPr>
        </w:r>
        <w:r w:rsidR="000C0083">
          <w:rPr>
            <w:noProof/>
            <w:webHidden/>
          </w:rPr>
          <w:fldChar w:fldCharType="separate"/>
        </w:r>
        <w:r w:rsidR="000C0083">
          <w:rPr>
            <w:noProof/>
            <w:webHidden/>
          </w:rPr>
          <w:t>46</w:t>
        </w:r>
        <w:r w:rsidR="000C0083">
          <w:rPr>
            <w:noProof/>
            <w:webHidden/>
          </w:rPr>
          <w:fldChar w:fldCharType="end"/>
        </w:r>
      </w:hyperlink>
    </w:p>
    <w:p w14:paraId="04AB475B" w14:textId="4D3F857D" w:rsidR="000C0083" w:rsidRDefault="00301BAF">
      <w:pPr>
        <w:pStyle w:val="TOC2"/>
        <w:tabs>
          <w:tab w:val="left" w:pos="660"/>
          <w:tab w:val="right" w:leader="dot" w:pos="10185"/>
        </w:tabs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63029413" w:history="1">
        <w:r w:rsidR="000C0083" w:rsidRPr="000044DB">
          <w:rPr>
            <w:rStyle w:val="Hyperlink"/>
            <w:rFonts w:ascii="Courier New" w:hAnsi="Courier New" w:cs="Courier New"/>
            <w:noProof/>
          </w:rPr>
          <w:t>o</w:t>
        </w:r>
        <w:r w:rsidR="000C0083">
          <w:rPr>
            <w:rFonts w:asciiTheme="minorHAnsi" w:eastAsiaTheme="minorEastAsia" w:hAnsiTheme="minorHAnsi" w:cstheme="minorBidi"/>
            <w:smallCaps w:val="0"/>
            <w:noProof/>
            <w:kern w:val="2"/>
            <w:sz w:val="22"/>
            <w:szCs w:val="22"/>
            <w14:ligatures w14:val="standardContextual"/>
          </w:rPr>
          <w:tab/>
        </w:r>
        <w:r w:rsidR="000C0083" w:rsidRPr="000044DB">
          <w:rPr>
            <w:rStyle w:val="Hyperlink"/>
            <w:rFonts w:ascii="Constantia" w:hAnsi="Constantia"/>
            <w:noProof/>
          </w:rPr>
          <w:t>Номенклатура „Стандарти/Методологии/Програми“:</w:t>
        </w:r>
        <w:r w:rsidR="000C0083">
          <w:rPr>
            <w:noProof/>
            <w:webHidden/>
          </w:rPr>
          <w:tab/>
        </w:r>
        <w:r w:rsidR="000C0083">
          <w:rPr>
            <w:noProof/>
            <w:webHidden/>
          </w:rPr>
          <w:fldChar w:fldCharType="begin"/>
        </w:r>
        <w:r w:rsidR="000C0083">
          <w:rPr>
            <w:noProof/>
            <w:webHidden/>
          </w:rPr>
          <w:instrText xml:space="preserve"> PAGEREF _Toc163029413 \h </w:instrText>
        </w:r>
        <w:r w:rsidR="000C0083">
          <w:rPr>
            <w:noProof/>
            <w:webHidden/>
          </w:rPr>
        </w:r>
        <w:r w:rsidR="000C0083">
          <w:rPr>
            <w:noProof/>
            <w:webHidden/>
          </w:rPr>
          <w:fldChar w:fldCharType="separate"/>
        </w:r>
        <w:r w:rsidR="000C0083">
          <w:rPr>
            <w:noProof/>
            <w:webHidden/>
          </w:rPr>
          <w:t>47</w:t>
        </w:r>
        <w:r w:rsidR="000C0083">
          <w:rPr>
            <w:noProof/>
            <w:webHidden/>
          </w:rPr>
          <w:fldChar w:fldCharType="end"/>
        </w:r>
      </w:hyperlink>
    </w:p>
    <w:p w14:paraId="39DD10C0" w14:textId="27184975" w:rsidR="000C0083" w:rsidRDefault="00301BAF">
      <w:pPr>
        <w:pStyle w:val="TOC2"/>
        <w:tabs>
          <w:tab w:val="left" w:pos="660"/>
          <w:tab w:val="right" w:leader="dot" w:pos="10185"/>
        </w:tabs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63029414" w:history="1">
        <w:r w:rsidR="000C0083" w:rsidRPr="000044DB">
          <w:rPr>
            <w:rStyle w:val="Hyperlink"/>
            <w:rFonts w:ascii="Courier New" w:hAnsi="Courier New" w:cs="Courier New"/>
            <w:noProof/>
          </w:rPr>
          <w:t>o</w:t>
        </w:r>
        <w:r w:rsidR="000C0083">
          <w:rPr>
            <w:rFonts w:asciiTheme="minorHAnsi" w:eastAsiaTheme="minorEastAsia" w:hAnsiTheme="minorHAnsi" w:cstheme="minorBidi"/>
            <w:smallCaps w:val="0"/>
            <w:noProof/>
            <w:kern w:val="2"/>
            <w:sz w:val="22"/>
            <w:szCs w:val="22"/>
            <w14:ligatures w14:val="standardContextual"/>
          </w:rPr>
          <w:tab/>
        </w:r>
        <w:r w:rsidR="000C0083" w:rsidRPr="000044DB">
          <w:rPr>
            <w:rStyle w:val="Hyperlink"/>
            <w:rFonts w:ascii="Constantia" w:hAnsi="Constantia"/>
            <w:noProof/>
          </w:rPr>
          <w:t>Номенклатура „Проекти“:</w:t>
        </w:r>
        <w:r w:rsidR="000C0083">
          <w:rPr>
            <w:noProof/>
            <w:webHidden/>
          </w:rPr>
          <w:tab/>
        </w:r>
        <w:r w:rsidR="000C0083">
          <w:rPr>
            <w:noProof/>
            <w:webHidden/>
          </w:rPr>
          <w:fldChar w:fldCharType="begin"/>
        </w:r>
        <w:r w:rsidR="000C0083">
          <w:rPr>
            <w:noProof/>
            <w:webHidden/>
          </w:rPr>
          <w:instrText xml:space="preserve"> PAGEREF _Toc163029414 \h </w:instrText>
        </w:r>
        <w:r w:rsidR="000C0083">
          <w:rPr>
            <w:noProof/>
            <w:webHidden/>
          </w:rPr>
        </w:r>
        <w:r w:rsidR="000C0083">
          <w:rPr>
            <w:noProof/>
            <w:webHidden/>
          </w:rPr>
          <w:fldChar w:fldCharType="separate"/>
        </w:r>
        <w:r w:rsidR="000C0083">
          <w:rPr>
            <w:noProof/>
            <w:webHidden/>
          </w:rPr>
          <w:t>47</w:t>
        </w:r>
        <w:r w:rsidR="000C0083">
          <w:rPr>
            <w:noProof/>
            <w:webHidden/>
          </w:rPr>
          <w:fldChar w:fldCharType="end"/>
        </w:r>
      </w:hyperlink>
    </w:p>
    <w:p w14:paraId="70D87368" w14:textId="53739D57" w:rsidR="000C0083" w:rsidRDefault="00301BAF">
      <w:pPr>
        <w:pStyle w:val="TOC2"/>
        <w:tabs>
          <w:tab w:val="left" w:pos="660"/>
          <w:tab w:val="right" w:leader="dot" w:pos="10185"/>
        </w:tabs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63029415" w:history="1">
        <w:r w:rsidR="000C0083" w:rsidRPr="000044DB">
          <w:rPr>
            <w:rStyle w:val="Hyperlink"/>
            <w:rFonts w:ascii="Courier New" w:hAnsi="Courier New" w:cs="Courier New"/>
            <w:noProof/>
          </w:rPr>
          <w:t>o</w:t>
        </w:r>
        <w:r w:rsidR="000C0083">
          <w:rPr>
            <w:rFonts w:asciiTheme="minorHAnsi" w:eastAsiaTheme="minorEastAsia" w:hAnsiTheme="minorHAnsi" w:cstheme="minorBidi"/>
            <w:smallCaps w:val="0"/>
            <w:noProof/>
            <w:kern w:val="2"/>
            <w:sz w:val="22"/>
            <w:szCs w:val="22"/>
            <w14:ligatures w14:val="standardContextual"/>
          </w:rPr>
          <w:tab/>
        </w:r>
        <w:r w:rsidR="000C0083" w:rsidRPr="000044DB">
          <w:rPr>
            <w:rStyle w:val="Hyperlink"/>
            <w:rFonts w:ascii="Constantia" w:hAnsi="Constantia"/>
            <w:noProof/>
          </w:rPr>
          <w:t>Номенклатура „Кредит по проект“:</w:t>
        </w:r>
        <w:r w:rsidR="000C0083">
          <w:rPr>
            <w:noProof/>
            <w:webHidden/>
          </w:rPr>
          <w:tab/>
        </w:r>
        <w:r w:rsidR="000C0083">
          <w:rPr>
            <w:noProof/>
            <w:webHidden/>
          </w:rPr>
          <w:fldChar w:fldCharType="begin"/>
        </w:r>
        <w:r w:rsidR="000C0083">
          <w:rPr>
            <w:noProof/>
            <w:webHidden/>
          </w:rPr>
          <w:instrText xml:space="preserve"> PAGEREF _Toc163029415 \h </w:instrText>
        </w:r>
        <w:r w:rsidR="000C0083">
          <w:rPr>
            <w:noProof/>
            <w:webHidden/>
          </w:rPr>
        </w:r>
        <w:r w:rsidR="000C0083">
          <w:rPr>
            <w:noProof/>
            <w:webHidden/>
          </w:rPr>
          <w:fldChar w:fldCharType="separate"/>
        </w:r>
        <w:r w:rsidR="000C0083">
          <w:rPr>
            <w:noProof/>
            <w:webHidden/>
          </w:rPr>
          <w:t>48</w:t>
        </w:r>
        <w:r w:rsidR="000C0083">
          <w:rPr>
            <w:noProof/>
            <w:webHidden/>
          </w:rPr>
          <w:fldChar w:fldCharType="end"/>
        </w:r>
      </w:hyperlink>
    </w:p>
    <w:p w14:paraId="3AD05EEF" w14:textId="223A4D38" w:rsidR="000C0083" w:rsidRDefault="00301BAF">
      <w:pPr>
        <w:pStyle w:val="TOC2"/>
        <w:tabs>
          <w:tab w:val="left" w:pos="660"/>
          <w:tab w:val="right" w:leader="dot" w:pos="10185"/>
        </w:tabs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63029416" w:history="1">
        <w:r w:rsidR="000C0083" w:rsidRPr="000044DB">
          <w:rPr>
            <w:rStyle w:val="Hyperlink"/>
            <w:rFonts w:ascii="Courier New" w:hAnsi="Courier New" w:cs="Courier New"/>
            <w:noProof/>
          </w:rPr>
          <w:t>o</w:t>
        </w:r>
        <w:r w:rsidR="000C0083">
          <w:rPr>
            <w:rFonts w:asciiTheme="minorHAnsi" w:eastAsiaTheme="minorEastAsia" w:hAnsiTheme="minorHAnsi" w:cstheme="minorBidi"/>
            <w:smallCaps w:val="0"/>
            <w:noProof/>
            <w:kern w:val="2"/>
            <w:sz w:val="22"/>
            <w:szCs w:val="22"/>
            <w14:ligatures w14:val="standardContextual"/>
          </w:rPr>
          <w:tab/>
        </w:r>
        <w:r w:rsidR="000C0083" w:rsidRPr="000044DB">
          <w:rPr>
            <w:rStyle w:val="Hyperlink"/>
            <w:rFonts w:ascii="Constantia" w:hAnsi="Constantia"/>
            <w:noProof/>
          </w:rPr>
          <w:t>Номенклатура „Населени места“ и „Райони на планиране“</w:t>
        </w:r>
        <w:r w:rsidR="000C0083">
          <w:rPr>
            <w:noProof/>
            <w:webHidden/>
          </w:rPr>
          <w:tab/>
        </w:r>
        <w:r w:rsidR="000C0083">
          <w:rPr>
            <w:noProof/>
            <w:webHidden/>
          </w:rPr>
          <w:fldChar w:fldCharType="begin"/>
        </w:r>
        <w:r w:rsidR="000C0083">
          <w:rPr>
            <w:noProof/>
            <w:webHidden/>
          </w:rPr>
          <w:instrText xml:space="preserve"> PAGEREF _Toc163029416 \h </w:instrText>
        </w:r>
        <w:r w:rsidR="000C0083">
          <w:rPr>
            <w:noProof/>
            <w:webHidden/>
          </w:rPr>
        </w:r>
        <w:r w:rsidR="000C0083">
          <w:rPr>
            <w:noProof/>
            <w:webHidden/>
          </w:rPr>
          <w:fldChar w:fldCharType="separate"/>
        </w:r>
        <w:r w:rsidR="000C0083">
          <w:rPr>
            <w:noProof/>
            <w:webHidden/>
          </w:rPr>
          <w:t>49</w:t>
        </w:r>
        <w:r w:rsidR="000C0083">
          <w:rPr>
            <w:noProof/>
            <w:webHidden/>
          </w:rPr>
          <w:fldChar w:fldCharType="end"/>
        </w:r>
      </w:hyperlink>
    </w:p>
    <w:p w14:paraId="66D6BDEE" w14:textId="0E689ADC" w:rsidR="000C0083" w:rsidRDefault="00301BAF">
      <w:pPr>
        <w:pStyle w:val="TOC2"/>
        <w:tabs>
          <w:tab w:val="left" w:pos="660"/>
          <w:tab w:val="right" w:leader="dot" w:pos="10185"/>
        </w:tabs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63029417" w:history="1">
        <w:r w:rsidR="000C0083" w:rsidRPr="000044DB">
          <w:rPr>
            <w:rStyle w:val="Hyperlink"/>
            <w:rFonts w:ascii="Courier New" w:hAnsi="Courier New" w:cs="Courier New"/>
            <w:noProof/>
          </w:rPr>
          <w:t>o</w:t>
        </w:r>
        <w:r w:rsidR="000C0083">
          <w:rPr>
            <w:rFonts w:asciiTheme="minorHAnsi" w:eastAsiaTheme="minorEastAsia" w:hAnsiTheme="minorHAnsi" w:cstheme="minorBidi"/>
            <w:smallCaps w:val="0"/>
            <w:noProof/>
            <w:kern w:val="2"/>
            <w:sz w:val="22"/>
            <w:szCs w:val="22"/>
            <w14:ligatures w14:val="standardContextual"/>
          </w:rPr>
          <w:tab/>
        </w:r>
        <w:r w:rsidR="000C0083" w:rsidRPr="000044DB">
          <w:rPr>
            <w:rStyle w:val="Hyperlink"/>
            <w:rFonts w:ascii="Constantia" w:hAnsi="Constantia"/>
            <w:noProof/>
          </w:rPr>
          <w:t>Номенклатура „Заявител, упълномощени лица и права“:</w:t>
        </w:r>
        <w:r w:rsidR="000C0083">
          <w:rPr>
            <w:noProof/>
            <w:webHidden/>
          </w:rPr>
          <w:tab/>
        </w:r>
        <w:r w:rsidR="000C0083">
          <w:rPr>
            <w:noProof/>
            <w:webHidden/>
          </w:rPr>
          <w:fldChar w:fldCharType="begin"/>
        </w:r>
        <w:r w:rsidR="000C0083">
          <w:rPr>
            <w:noProof/>
            <w:webHidden/>
          </w:rPr>
          <w:instrText xml:space="preserve"> PAGEREF _Toc163029417 \h </w:instrText>
        </w:r>
        <w:r w:rsidR="000C0083">
          <w:rPr>
            <w:noProof/>
            <w:webHidden/>
          </w:rPr>
        </w:r>
        <w:r w:rsidR="000C0083">
          <w:rPr>
            <w:noProof/>
            <w:webHidden/>
          </w:rPr>
          <w:fldChar w:fldCharType="separate"/>
        </w:r>
        <w:r w:rsidR="000C0083">
          <w:rPr>
            <w:noProof/>
            <w:webHidden/>
          </w:rPr>
          <w:t>50</w:t>
        </w:r>
        <w:r w:rsidR="000C0083">
          <w:rPr>
            <w:noProof/>
            <w:webHidden/>
          </w:rPr>
          <w:fldChar w:fldCharType="end"/>
        </w:r>
      </w:hyperlink>
    </w:p>
    <w:p w14:paraId="57413BC3" w14:textId="74C80044" w:rsidR="000C0083" w:rsidRDefault="00301BA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 w:val="22"/>
          <w:szCs w:val="22"/>
          <w14:ligatures w14:val="standardContextual"/>
        </w:rPr>
      </w:pPr>
      <w:hyperlink w:anchor="_Toc163029418" w:history="1">
        <w:r w:rsidR="000C0083" w:rsidRPr="000044DB">
          <w:rPr>
            <w:rStyle w:val="Hyperlink"/>
            <w:rFonts w:ascii="Constantia" w:hAnsi="Constantia"/>
            <w:noProof/>
            <w:highlight w:val="yellow"/>
          </w:rPr>
          <w:t>ОБЪРКАХ ВИДА НА СПРАВКИТЕ! – по-долу са аналитичните.</w:t>
        </w:r>
        <w:r w:rsidR="000C0083">
          <w:rPr>
            <w:noProof/>
            <w:webHidden/>
          </w:rPr>
          <w:tab/>
        </w:r>
        <w:r w:rsidR="000C0083">
          <w:rPr>
            <w:noProof/>
            <w:webHidden/>
          </w:rPr>
          <w:fldChar w:fldCharType="begin"/>
        </w:r>
        <w:r w:rsidR="000C0083">
          <w:rPr>
            <w:noProof/>
            <w:webHidden/>
          </w:rPr>
          <w:instrText xml:space="preserve"> PAGEREF _Toc163029418 \h </w:instrText>
        </w:r>
        <w:r w:rsidR="000C0083">
          <w:rPr>
            <w:noProof/>
            <w:webHidden/>
          </w:rPr>
        </w:r>
        <w:r w:rsidR="000C0083">
          <w:rPr>
            <w:noProof/>
            <w:webHidden/>
          </w:rPr>
          <w:fldChar w:fldCharType="separate"/>
        </w:r>
        <w:r w:rsidR="000C0083">
          <w:rPr>
            <w:noProof/>
            <w:webHidden/>
          </w:rPr>
          <w:t>53</w:t>
        </w:r>
        <w:r w:rsidR="000C0083">
          <w:rPr>
            <w:noProof/>
            <w:webHidden/>
          </w:rPr>
          <w:fldChar w:fldCharType="end"/>
        </w:r>
      </w:hyperlink>
    </w:p>
    <w:p w14:paraId="7C9E7BAE" w14:textId="5ED1B78B" w:rsidR="000C0083" w:rsidRDefault="00301BAF">
      <w:pPr>
        <w:pStyle w:val="TOC2"/>
        <w:tabs>
          <w:tab w:val="left" w:pos="660"/>
          <w:tab w:val="right" w:leader="dot" w:pos="10185"/>
        </w:tabs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63029419" w:history="1">
        <w:r w:rsidR="000C0083" w:rsidRPr="000044DB">
          <w:rPr>
            <w:rStyle w:val="Hyperlink"/>
            <w:rFonts w:ascii="Constantia" w:hAnsi="Constantia"/>
            <w:noProof/>
          </w:rPr>
          <w:t>1.</w:t>
        </w:r>
        <w:r w:rsidR="000C0083">
          <w:rPr>
            <w:rFonts w:asciiTheme="minorHAnsi" w:eastAsiaTheme="minorEastAsia" w:hAnsiTheme="minorHAnsi" w:cstheme="minorBidi"/>
            <w:smallCaps w:val="0"/>
            <w:noProof/>
            <w:kern w:val="2"/>
            <w:sz w:val="22"/>
            <w:szCs w:val="22"/>
            <w14:ligatures w14:val="standardContextual"/>
          </w:rPr>
          <w:tab/>
        </w:r>
        <w:r w:rsidR="000C0083" w:rsidRPr="000044DB">
          <w:rPr>
            <w:rStyle w:val="Hyperlink"/>
            <w:rFonts w:ascii="Constantia" w:hAnsi="Constantia"/>
            <w:noProof/>
          </w:rPr>
          <w:t xml:space="preserve">Справка - </w:t>
        </w:r>
        <w:r w:rsidR="000C0083" w:rsidRPr="000044DB">
          <w:rPr>
            <w:rStyle w:val="Hyperlink"/>
            <w:rFonts w:ascii="Constantia" w:hAnsi="Constantia"/>
            <w:noProof/>
            <w:highlight w:val="lightGray"/>
          </w:rPr>
          <w:t>Справка от профил за публикуване на проект“ (виж файл 8-Справка от профил за публикуване на проект_v1.0_19.02.24)</w:t>
        </w:r>
        <w:r w:rsidR="000C0083">
          <w:rPr>
            <w:noProof/>
            <w:webHidden/>
          </w:rPr>
          <w:tab/>
        </w:r>
        <w:r w:rsidR="000C0083">
          <w:rPr>
            <w:noProof/>
            <w:webHidden/>
          </w:rPr>
          <w:fldChar w:fldCharType="begin"/>
        </w:r>
        <w:r w:rsidR="000C0083">
          <w:rPr>
            <w:noProof/>
            <w:webHidden/>
          </w:rPr>
          <w:instrText xml:space="preserve"> PAGEREF _Toc163029419 \h </w:instrText>
        </w:r>
        <w:r w:rsidR="000C0083">
          <w:rPr>
            <w:noProof/>
            <w:webHidden/>
          </w:rPr>
        </w:r>
        <w:r w:rsidR="000C0083">
          <w:rPr>
            <w:noProof/>
            <w:webHidden/>
          </w:rPr>
          <w:fldChar w:fldCharType="separate"/>
        </w:r>
        <w:r w:rsidR="000C0083">
          <w:rPr>
            <w:noProof/>
            <w:webHidden/>
          </w:rPr>
          <w:t>53</w:t>
        </w:r>
        <w:r w:rsidR="000C0083">
          <w:rPr>
            <w:noProof/>
            <w:webHidden/>
          </w:rPr>
          <w:fldChar w:fldCharType="end"/>
        </w:r>
      </w:hyperlink>
    </w:p>
    <w:p w14:paraId="66FBCC3A" w14:textId="05C698F1" w:rsidR="000C0083" w:rsidRDefault="00301BAF">
      <w:pPr>
        <w:pStyle w:val="TOC2"/>
        <w:tabs>
          <w:tab w:val="left" w:pos="660"/>
          <w:tab w:val="right" w:leader="dot" w:pos="10185"/>
        </w:tabs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63029420" w:history="1">
        <w:r w:rsidR="000C0083" w:rsidRPr="000044DB">
          <w:rPr>
            <w:rStyle w:val="Hyperlink"/>
            <w:rFonts w:ascii="Constantia" w:hAnsi="Constantia"/>
            <w:noProof/>
          </w:rPr>
          <w:t>2.</w:t>
        </w:r>
        <w:r w:rsidR="000C0083">
          <w:rPr>
            <w:rFonts w:asciiTheme="minorHAnsi" w:eastAsiaTheme="minorEastAsia" w:hAnsiTheme="minorHAnsi" w:cstheme="minorBidi"/>
            <w:smallCaps w:val="0"/>
            <w:noProof/>
            <w:kern w:val="2"/>
            <w:sz w:val="22"/>
            <w:szCs w:val="22"/>
            <w14:ligatures w14:val="standardContextual"/>
          </w:rPr>
          <w:tab/>
        </w:r>
        <w:r w:rsidR="000C0083" w:rsidRPr="000044DB">
          <w:rPr>
            <w:rStyle w:val="Hyperlink"/>
            <w:rFonts w:ascii="Constantia" w:hAnsi="Constantia"/>
            <w:noProof/>
          </w:rPr>
          <w:t xml:space="preserve">Справка - </w:t>
        </w:r>
        <w:r w:rsidR="000C0083" w:rsidRPr="000044DB">
          <w:rPr>
            <w:rStyle w:val="Hyperlink"/>
            <w:rFonts w:ascii="Constantia" w:hAnsi="Constantia"/>
            <w:noProof/>
            <w:highlight w:val="lightGray"/>
          </w:rPr>
          <w:t>Справка от подпрофил за публикуване на участник в проект“ (виж файл 9-Справка от подпрофил за публикуване на участник в проект_v1.0_19.02.24)</w:t>
        </w:r>
        <w:r w:rsidR="000C0083">
          <w:rPr>
            <w:noProof/>
            <w:webHidden/>
          </w:rPr>
          <w:tab/>
        </w:r>
        <w:r w:rsidR="000C0083">
          <w:rPr>
            <w:noProof/>
            <w:webHidden/>
          </w:rPr>
          <w:fldChar w:fldCharType="begin"/>
        </w:r>
        <w:r w:rsidR="000C0083">
          <w:rPr>
            <w:noProof/>
            <w:webHidden/>
          </w:rPr>
          <w:instrText xml:space="preserve"> PAGEREF _Toc163029420 \h </w:instrText>
        </w:r>
        <w:r w:rsidR="000C0083">
          <w:rPr>
            <w:noProof/>
            <w:webHidden/>
          </w:rPr>
        </w:r>
        <w:r w:rsidR="000C0083">
          <w:rPr>
            <w:noProof/>
            <w:webHidden/>
          </w:rPr>
          <w:fldChar w:fldCharType="separate"/>
        </w:r>
        <w:r w:rsidR="000C0083">
          <w:rPr>
            <w:noProof/>
            <w:webHidden/>
          </w:rPr>
          <w:t>54</w:t>
        </w:r>
        <w:r w:rsidR="000C0083">
          <w:rPr>
            <w:noProof/>
            <w:webHidden/>
          </w:rPr>
          <w:fldChar w:fldCharType="end"/>
        </w:r>
      </w:hyperlink>
    </w:p>
    <w:p w14:paraId="64D6BD63" w14:textId="36DBA0FB" w:rsidR="000C0083" w:rsidRDefault="00301BAF">
      <w:pPr>
        <w:pStyle w:val="TOC2"/>
        <w:tabs>
          <w:tab w:val="left" w:pos="660"/>
          <w:tab w:val="right" w:leader="dot" w:pos="10185"/>
        </w:tabs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63029421" w:history="1">
        <w:r w:rsidR="000C0083" w:rsidRPr="000044DB">
          <w:rPr>
            <w:rStyle w:val="Hyperlink"/>
            <w:rFonts w:ascii="Constantia" w:hAnsi="Constantia"/>
            <w:noProof/>
          </w:rPr>
          <w:t>3.</w:t>
        </w:r>
        <w:r w:rsidR="000C0083">
          <w:rPr>
            <w:rFonts w:asciiTheme="minorHAnsi" w:eastAsiaTheme="minorEastAsia" w:hAnsiTheme="minorHAnsi" w:cstheme="minorBidi"/>
            <w:smallCaps w:val="0"/>
            <w:noProof/>
            <w:kern w:val="2"/>
            <w:sz w:val="22"/>
            <w:szCs w:val="22"/>
            <w14:ligatures w14:val="standardContextual"/>
          </w:rPr>
          <w:tab/>
        </w:r>
        <w:r w:rsidR="000C0083" w:rsidRPr="000044DB">
          <w:rPr>
            <w:rStyle w:val="Hyperlink"/>
            <w:rFonts w:ascii="Constantia" w:hAnsi="Constantia"/>
            <w:noProof/>
          </w:rPr>
          <w:t xml:space="preserve">Справка - </w:t>
        </w:r>
        <w:r w:rsidR="000C0083" w:rsidRPr="000044DB">
          <w:rPr>
            <w:rStyle w:val="Hyperlink"/>
            <w:rFonts w:ascii="Constantia" w:hAnsi="Constantia"/>
            <w:noProof/>
            <w:highlight w:val="lightGray"/>
          </w:rPr>
          <w:t xml:space="preserve">Справка за издадени серийни номера на кредити (виж файл </w:t>
        </w:r>
        <w:r w:rsidR="000C0083" w:rsidRPr="000044DB">
          <w:rPr>
            <w:rStyle w:val="Hyperlink"/>
            <w:rFonts w:ascii="Constantia" w:hAnsi="Constantia"/>
            <w:noProof/>
          </w:rPr>
          <w:t>13-Справка за серийни номера_v1.0_19.03.24</w:t>
        </w:r>
        <w:r w:rsidR="000C0083" w:rsidRPr="000044DB">
          <w:rPr>
            <w:rStyle w:val="Hyperlink"/>
            <w:rFonts w:ascii="Constantia" w:hAnsi="Constantia"/>
            <w:noProof/>
            <w:highlight w:val="lightGray"/>
          </w:rPr>
          <w:t>)</w:t>
        </w:r>
        <w:r w:rsidR="000C0083">
          <w:rPr>
            <w:noProof/>
            <w:webHidden/>
          </w:rPr>
          <w:tab/>
        </w:r>
        <w:r w:rsidR="000C0083">
          <w:rPr>
            <w:noProof/>
            <w:webHidden/>
          </w:rPr>
          <w:fldChar w:fldCharType="begin"/>
        </w:r>
        <w:r w:rsidR="000C0083">
          <w:rPr>
            <w:noProof/>
            <w:webHidden/>
          </w:rPr>
          <w:instrText xml:space="preserve"> PAGEREF _Toc163029421 \h </w:instrText>
        </w:r>
        <w:r w:rsidR="000C0083">
          <w:rPr>
            <w:noProof/>
            <w:webHidden/>
          </w:rPr>
        </w:r>
        <w:r w:rsidR="000C0083">
          <w:rPr>
            <w:noProof/>
            <w:webHidden/>
          </w:rPr>
          <w:fldChar w:fldCharType="separate"/>
        </w:r>
        <w:r w:rsidR="000C0083">
          <w:rPr>
            <w:noProof/>
            <w:webHidden/>
          </w:rPr>
          <w:t>56</w:t>
        </w:r>
        <w:r w:rsidR="000C0083">
          <w:rPr>
            <w:noProof/>
            <w:webHidden/>
          </w:rPr>
          <w:fldChar w:fldCharType="end"/>
        </w:r>
      </w:hyperlink>
    </w:p>
    <w:p w14:paraId="1D2C6385" w14:textId="65178E95" w:rsidR="000C0083" w:rsidRDefault="00301BAF">
      <w:pPr>
        <w:pStyle w:val="TOC2"/>
        <w:tabs>
          <w:tab w:val="left" w:pos="660"/>
          <w:tab w:val="right" w:leader="dot" w:pos="10185"/>
        </w:tabs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63029422" w:history="1">
        <w:r w:rsidR="000C0083" w:rsidRPr="000044DB">
          <w:rPr>
            <w:rStyle w:val="Hyperlink"/>
            <w:rFonts w:ascii="Constantia" w:hAnsi="Constantia"/>
            <w:noProof/>
            <w:highlight w:val="lightGray"/>
          </w:rPr>
          <w:t>4.</w:t>
        </w:r>
        <w:r w:rsidR="000C0083">
          <w:rPr>
            <w:rFonts w:asciiTheme="minorHAnsi" w:eastAsiaTheme="minorEastAsia" w:hAnsiTheme="minorHAnsi" w:cstheme="minorBidi"/>
            <w:smallCaps w:val="0"/>
            <w:noProof/>
            <w:kern w:val="2"/>
            <w:sz w:val="22"/>
            <w:szCs w:val="22"/>
            <w14:ligatures w14:val="standardContextual"/>
          </w:rPr>
          <w:tab/>
        </w:r>
        <w:r w:rsidR="000C0083" w:rsidRPr="000044DB">
          <w:rPr>
            <w:rStyle w:val="Hyperlink"/>
            <w:rFonts w:ascii="Constantia" w:hAnsi="Constantia"/>
            <w:noProof/>
            <w:highlight w:val="lightGray"/>
          </w:rPr>
          <w:t>Справка за движение на кредити към краен клиент (виж файл 14-Справка за движение на кредити към краен клиент_v1.0_19.03.24)</w:t>
        </w:r>
        <w:r w:rsidR="000C0083">
          <w:rPr>
            <w:noProof/>
            <w:webHidden/>
          </w:rPr>
          <w:tab/>
        </w:r>
        <w:r w:rsidR="000C0083">
          <w:rPr>
            <w:noProof/>
            <w:webHidden/>
          </w:rPr>
          <w:fldChar w:fldCharType="begin"/>
        </w:r>
        <w:r w:rsidR="000C0083">
          <w:rPr>
            <w:noProof/>
            <w:webHidden/>
          </w:rPr>
          <w:instrText xml:space="preserve"> PAGEREF _Toc163029422 \h </w:instrText>
        </w:r>
        <w:r w:rsidR="000C0083">
          <w:rPr>
            <w:noProof/>
            <w:webHidden/>
          </w:rPr>
        </w:r>
        <w:r w:rsidR="000C0083">
          <w:rPr>
            <w:noProof/>
            <w:webHidden/>
          </w:rPr>
          <w:fldChar w:fldCharType="separate"/>
        </w:r>
        <w:r w:rsidR="000C0083">
          <w:rPr>
            <w:noProof/>
            <w:webHidden/>
          </w:rPr>
          <w:t>58</w:t>
        </w:r>
        <w:r w:rsidR="000C0083">
          <w:rPr>
            <w:noProof/>
            <w:webHidden/>
          </w:rPr>
          <w:fldChar w:fldCharType="end"/>
        </w:r>
      </w:hyperlink>
    </w:p>
    <w:p w14:paraId="4AF2B604" w14:textId="74032D8E" w:rsidR="000C0083" w:rsidRDefault="00301BA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 w:val="22"/>
          <w:szCs w:val="22"/>
          <w14:ligatures w14:val="standardContextual"/>
        </w:rPr>
      </w:pPr>
      <w:hyperlink w:anchor="_Toc163029423" w:history="1">
        <w:r w:rsidR="000C0083" w:rsidRPr="000044DB">
          <w:rPr>
            <w:rStyle w:val="Hyperlink"/>
            <w:rFonts w:ascii="Constantia" w:hAnsi="Constantia"/>
            <w:noProof/>
          </w:rPr>
          <w:t>ИНТЕРАКТИВНИ (ОПЕРАТИВНИ) СПРАВКИ В  РЕГИСТЪР БРВК</w:t>
        </w:r>
        <w:r w:rsidR="000C0083">
          <w:rPr>
            <w:noProof/>
            <w:webHidden/>
          </w:rPr>
          <w:tab/>
        </w:r>
        <w:r w:rsidR="000C0083">
          <w:rPr>
            <w:noProof/>
            <w:webHidden/>
          </w:rPr>
          <w:fldChar w:fldCharType="begin"/>
        </w:r>
        <w:r w:rsidR="000C0083">
          <w:rPr>
            <w:noProof/>
            <w:webHidden/>
          </w:rPr>
          <w:instrText xml:space="preserve"> PAGEREF _Toc163029423 \h </w:instrText>
        </w:r>
        <w:r w:rsidR="000C0083">
          <w:rPr>
            <w:noProof/>
            <w:webHidden/>
          </w:rPr>
        </w:r>
        <w:r w:rsidR="000C0083">
          <w:rPr>
            <w:noProof/>
            <w:webHidden/>
          </w:rPr>
          <w:fldChar w:fldCharType="separate"/>
        </w:r>
        <w:r w:rsidR="000C0083">
          <w:rPr>
            <w:noProof/>
            <w:webHidden/>
          </w:rPr>
          <w:t>60</w:t>
        </w:r>
        <w:r w:rsidR="000C0083">
          <w:rPr>
            <w:noProof/>
            <w:webHidden/>
          </w:rPr>
          <w:fldChar w:fldCharType="end"/>
        </w:r>
      </w:hyperlink>
    </w:p>
    <w:p w14:paraId="5C3D82FB" w14:textId="488AAF11" w:rsidR="000C0083" w:rsidRDefault="00301BAF">
      <w:pPr>
        <w:pStyle w:val="TOC2"/>
        <w:tabs>
          <w:tab w:val="left" w:pos="660"/>
          <w:tab w:val="right" w:leader="dot" w:pos="10185"/>
        </w:tabs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63029424" w:history="1">
        <w:r w:rsidR="000C0083" w:rsidRPr="000044DB">
          <w:rPr>
            <w:rStyle w:val="Hyperlink"/>
            <w:rFonts w:ascii="Constantia" w:hAnsi="Constantia"/>
            <w:noProof/>
            <w:highlight w:val="lightGray"/>
          </w:rPr>
          <w:t>1.</w:t>
        </w:r>
        <w:r w:rsidR="000C0083">
          <w:rPr>
            <w:rFonts w:asciiTheme="minorHAnsi" w:eastAsiaTheme="minorEastAsia" w:hAnsiTheme="minorHAnsi" w:cstheme="minorBidi"/>
            <w:smallCaps w:val="0"/>
            <w:noProof/>
            <w:kern w:val="2"/>
            <w:sz w:val="22"/>
            <w:szCs w:val="22"/>
            <w14:ligatures w14:val="standardContextual"/>
          </w:rPr>
          <w:tab/>
        </w:r>
        <w:r w:rsidR="000C0083" w:rsidRPr="000044DB">
          <w:rPr>
            <w:rStyle w:val="Hyperlink"/>
            <w:rFonts w:ascii="Constantia" w:hAnsi="Constantia"/>
            <w:noProof/>
            <w:highlight w:val="lightGray"/>
          </w:rPr>
          <w:t>Справка …ОБОБОЩЕНА СПРАВКА ЗА ПУБЛИКУВАНИ ПРОЕКТИ (виж файл 10-Обобощена справка за публикувани проекти_v1_19.02.24)</w:t>
        </w:r>
        <w:r w:rsidR="000C0083">
          <w:rPr>
            <w:noProof/>
            <w:webHidden/>
          </w:rPr>
          <w:tab/>
        </w:r>
        <w:r w:rsidR="000C0083">
          <w:rPr>
            <w:noProof/>
            <w:webHidden/>
          </w:rPr>
          <w:fldChar w:fldCharType="begin"/>
        </w:r>
        <w:r w:rsidR="000C0083">
          <w:rPr>
            <w:noProof/>
            <w:webHidden/>
          </w:rPr>
          <w:instrText xml:space="preserve"> PAGEREF _Toc163029424 \h </w:instrText>
        </w:r>
        <w:r w:rsidR="000C0083">
          <w:rPr>
            <w:noProof/>
            <w:webHidden/>
          </w:rPr>
        </w:r>
        <w:r w:rsidR="000C0083">
          <w:rPr>
            <w:noProof/>
            <w:webHidden/>
          </w:rPr>
          <w:fldChar w:fldCharType="separate"/>
        </w:r>
        <w:r w:rsidR="000C0083">
          <w:rPr>
            <w:noProof/>
            <w:webHidden/>
          </w:rPr>
          <w:t>60</w:t>
        </w:r>
        <w:r w:rsidR="000C0083">
          <w:rPr>
            <w:noProof/>
            <w:webHidden/>
          </w:rPr>
          <w:fldChar w:fldCharType="end"/>
        </w:r>
      </w:hyperlink>
    </w:p>
    <w:p w14:paraId="3ED6B49F" w14:textId="24299097" w:rsidR="000C0083" w:rsidRDefault="00301BAF">
      <w:pPr>
        <w:pStyle w:val="TOC2"/>
        <w:tabs>
          <w:tab w:val="left" w:pos="660"/>
          <w:tab w:val="right" w:leader="dot" w:pos="10185"/>
        </w:tabs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63029425" w:history="1">
        <w:r w:rsidR="000C0083" w:rsidRPr="000044DB">
          <w:rPr>
            <w:rStyle w:val="Hyperlink"/>
            <w:rFonts w:ascii="Constantia" w:hAnsi="Constantia"/>
            <w:noProof/>
            <w:highlight w:val="lightGray"/>
          </w:rPr>
          <w:t>2.</w:t>
        </w:r>
        <w:r w:rsidR="000C0083">
          <w:rPr>
            <w:rFonts w:asciiTheme="minorHAnsi" w:eastAsiaTheme="minorEastAsia" w:hAnsiTheme="minorHAnsi" w:cstheme="minorBidi"/>
            <w:smallCaps w:val="0"/>
            <w:noProof/>
            <w:kern w:val="2"/>
            <w:sz w:val="22"/>
            <w:szCs w:val="22"/>
            <w14:ligatures w14:val="standardContextual"/>
          </w:rPr>
          <w:tab/>
        </w:r>
        <w:r w:rsidR="000C0083" w:rsidRPr="000044DB">
          <w:rPr>
            <w:rStyle w:val="Hyperlink"/>
            <w:rFonts w:ascii="Constantia" w:hAnsi="Constantia"/>
            <w:noProof/>
          </w:rPr>
          <w:t xml:space="preserve">Справка </w:t>
        </w:r>
        <w:r w:rsidR="000C0083" w:rsidRPr="000044DB">
          <w:rPr>
            <w:rStyle w:val="Hyperlink"/>
            <w:rFonts w:ascii="Constantia" w:hAnsi="Constantia"/>
            <w:noProof/>
            <w:highlight w:val="lightGray"/>
          </w:rPr>
          <w:t>ОБОБОЩЕНА СПРАВКА ЗА ИЗДАДЕНИ КРЕДИТИ (виж файл 11-Обобощена справка за издадени кредити_v1_19.03.24)</w:t>
        </w:r>
        <w:r w:rsidR="000C0083">
          <w:rPr>
            <w:noProof/>
            <w:webHidden/>
          </w:rPr>
          <w:tab/>
        </w:r>
        <w:r w:rsidR="000C0083">
          <w:rPr>
            <w:noProof/>
            <w:webHidden/>
          </w:rPr>
          <w:fldChar w:fldCharType="begin"/>
        </w:r>
        <w:r w:rsidR="000C0083">
          <w:rPr>
            <w:noProof/>
            <w:webHidden/>
          </w:rPr>
          <w:instrText xml:space="preserve"> PAGEREF _Toc163029425 \h </w:instrText>
        </w:r>
        <w:r w:rsidR="000C0083">
          <w:rPr>
            <w:noProof/>
            <w:webHidden/>
          </w:rPr>
        </w:r>
        <w:r w:rsidR="000C0083">
          <w:rPr>
            <w:noProof/>
            <w:webHidden/>
          </w:rPr>
          <w:fldChar w:fldCharType="separate"/>
        </w:r>
        <w:r w:rsidR="000C0083">
          <w:rPr>
            <w:noProof/>
            <w:webHidden/>
          </w:rPr>
          <w:t>62</w:t>
        </w:r>
        <w:r w:rsidR="000C0083">
          <w:rPr>
            <w:noProof/>
            <w:webHidden/>
          </w:rPr>
          <w:fldChar w:fldCharType="end"/>
        </w:r>
      </w:hyperlink>
    </w:p>
    <w:p w14:paraId="4DDBFEA5" w14:textId="4AD76162" w:rsidR="000C0083" w:rsidRDefault="00301BAF">
      <w:pPr>
        <w:pStyle w:val="TOC2"/>
        <w:tabs>
          <w:tab w:val="left" w:pos="660"/>
          <w:tab w:val="right" w:leader="dot" w:pos="10185"/>
        </w:tabs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63029426" w:history="1">
        <w:r w:rsidR="000C0083" w:rsidRPr="000044DB">
          <w:rPr>
            <w:rStyle w:val="Hyperlink"/>
            <w:rFonts w:ascii="Constantia" w:hAnsi="Constantia"/>
            <w:noProof/>
            <w:highlight w:val="lightGray"/>
          </w:rPr>
          <w:t>3.</w:t>
        </w:r>
        <w:r w:rsidR="000C0083">
          <w:rPr>
            <w:rFonts w:asciiTheme="minorHAnsi" w:eastAsiaTheme="minorEastAsia" w:hAnsiTheme="minorHAnsi" w:cstheme="minorBidi"/>
            <w:smallCaps w:val="0"/>
            <w:noProof/>
            <w:kern w:val="2"/>
            <w:sz w:val="22"/>
            <w:szCs w:val="22"/>
            <w14:ligatures w14:val="standardContextual"/>
          </w:rPr>
          <w:tab/>
        </w:r>
        <w:r w:rsidR="000C0083" w:rsidRPr="000044DB">
          <w:rPr>
            <w:rStyle w:val="Hyperlink"/>
            <w:rFonts w:ascii="Constantia" w:hAnsi="Constantia"/>
            <w:noProof/>
            <w:highlight w:val="lightGray"/>
          </w:rPr>
          <w:t>Справка СПРАВКА ЗА ДВИЖЕНИЕ НА КРЕДИТИ (виж файл 12-Справка за движение на кредити_v1_19.03.24)</w:t>
        </w:r>
        <w:r w:rsidR="000C0083">
          <w:rPr>
            <w:noProof/>
            <w:webHidden/>
          </w:rPr>
          <w:tab/>
        </w:r>
        <w:r w:rsidR="000C0083">
          <w:rPr>
            <w:noProof/>
            <w:webHidden/>
          </w:rPr>
          <w:fldChar w:fldCharType="begin"/>
        </w:r>
        <w:r w:rsidR="000C0083">
          <w:rPr>
            <w:noProof/>
            <w:webHidden/>
          </w:rPr>
          <w:instrText xml:space="preserve"> PAGEREF _Toc163029426 \h </w:instrText>
        </w:r>
        <w:r w:rsidR="000C0083">
          <w:rPr>
            <w:noProof/>
            <w:webHidden/>
          </w:rPr>
        </w:r>
        <w:r w:rsidR="000C0083">
          <w:rPr>
            <w:noProof/>
            <w:webHidden/>
          </w:rPr>
          <w:fldChar w:fldCharType="separate"/>
        </w:r>
        <w:r w:rsidR="000C0083">
          <w:rPr>
            <w:noProof/>
            <w:webHidden/>
          </w:rPr>
          <w:t>63</w:t>
        </w:r>
        <w:r w:rsidR="000C0083">
          <w:rPr>
            <w:noProof/>
            <w:webHidden/>
          </w:rPr>
          <w:fldChar w:fldCharType="end"/>
        </w:r>
      </w:hyperlink>
    </w:p>
    <w:p w14:paraId="0BC4D357" w14:textId="2B2A2361" w:rsidR="000C0083" w:rsidRDefault="00301BAF">
      <w:pPr>
        <w:pStyle w:val="TOC2"/>
        <w:tabs>
          <w:tab w:val="right" w:leader="dot" w:pos="10185"/>
        </w:tabs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63029427" w:history="1">
        <w:r w:rsidR="000C0083" w:rsidRPr="000044DB">
          <w:rPr>
            <w:rStyle w:val="Hyperlink"/>
            <w:rFonts w:ascii="Constantia" w:hAnsi="Constantia"/>
            <w:noProof/>
          </w:rPr>
          <w:t>2.</w:t>
        </w:r>
        <w:r w:rsidR="000C0083">
          <w:rPr>
            <w:noProof/>
            <w:webHidden/>
          </w:rPr>
          <w:tab/>
        </w:r>
        <w:r w:rsidR="000C0083">
          <w:rPr>
            <w:noProof/>
            <w:webHidden/>
          </w:rPr>
          <w:fldChar w:fldCharType="begin"/>
        </w:r>
        <w:r w:rsidR="000C0083">
          <w:rPr>
            <w:noProof/>
            <w:webHidden/>
          </w:rPr>
          <w:instrText xml:space="preserve"> PAGEREF _Toc163029427 \h </w:instrText>
        </w:r>
        <w:r w:rsidR="000C0083">
          <w:rPr>
            <w:noProof/>
            <w:webHidden/>
          </w:rPr>
        </w:r>
        <w:r w:rsidR="000C0083">
          <w:rPr>
            <w:noProof/>
            <w:webHidden/>
          </w:rPr>
          <w:fldChar w:fldCharType="separate"/>
        </w:r>
        <w:r w:rsidR="000C0083">
          <w:rPr>
            <w:noProof/>
            <w:webHidden/>
          </w:rPr>
          <w:t>66</w:t>
        </w:r>
        <w:r w:rsidR="000C0083">
          <w:rPr>
            <w:noProof/>
            <w:webHidden/>
          </w:rPr>
          <w:fldChar w:fldCharType="end"/>
        </w:r>
      </w:hyperlink>
    </w:p>
    <w:p w14:paraId="18EC6A74" w14:textId="74AB736A" w:rsidR="000C0083" w:rsidRDefault="00301BA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 w:val="22"/>
          <w:szCs w:val="22"/>
          <w14:ligatures w14:val="standardContextual"/>
        </w:rPr>
      </w:pPr>
      <w:hyperlink w:anchor="_Toc163029428" w:history="1">
        <w:r w:rsidR="000C0083" w:rsidRPr="000044DB">
          <w:rPr>
            <w:rStyle w:val="Hyperlink"/>
            <w:rFonts w:ascii="Constantia" w:hAnsi="Constantia"/>
            <w:noProof/>
          </w:rPr>
          <w:t>ПОТВЪРЖДЕНИЕ НА ТЕХНОЛОГИЧНАТА СХЕМА ЗА CARBONSAFE™</w:t>
        </w:r>
        <w:r w:rsidR="000C0083">
          <w:rPr>
            <w:noProof/>
            <w:webHidden/>
          </w:rPr>
          <w:tab/>
        </w:r>
        <w:r w:rsidR="000C0083">
          <w:rPr>
            <w:noProof/>
            <w:webHidden/>
          </w:rPr>
          <w:fldChar w:fldCharType="begin"/>
        </w:r>
        <w:r w:rsidR="000C0083">
          <w:rPr>
            <w:noProof/>
            <w:webHidden/>
          </w:rPr>
          <w:instrText xml:space="preserve"> PAGEREF _Toc163029428 \h </w:instrText>
        </w:r>
        <w:r w:rsidR="000C0083">
          <w:rPr>
            <w:noProof/>
            <w:webHidden/>
          </w:rPr>
        </w:r>
        <w:r w:rsidR="000C0083">
          <w:rPr>
            <w:noProof/>
            <w:webHidden/>
          </w:rPr>
          <w:fldChar w:fldCharType="separate"/>
        </w:r>
        <w:r w:rsidR="000C0083">
          <w:rPr>
            <w:noProof/>
            <w:webHidden/>
          </w:rPr>
          <w:t>67</w:t>
        </w:r>
        <w:r w:rsidR="000C0083">
          <w:rPr>
            <w:noProof/>
            <w:webHidden/>
          </w:rPr>
          <w:fldChar w:fldCharType="end"/>
        </w:r>
      </w:hyperlink>
    </w:p>
    <w:p w14:paraId="4F551467" w14:textId="40BCA04F" w:rsidR="0002675D" w:rsidRPr="00115CF8" w:rsidRDefault="005F2E36" w:rsidP="0002675D">
      <w:pPr>
        <w:pStyle w:val="MediumGrid21"/>
        <w:spacing w:after="120"/>
        <w:ind w:left="540"/>
        <w:contextualSpacing/>
        <w:rPr>
          <w:rFonts w:ascii="Constantia" w:hAnsi="Constantia"/>
        </w:rPr>
      </w:pPr>
      <w:r w:rsidRPr="00115CF8">
        <w:rPr>
          <w:rFonts w:ascii="Constantia" w:hAnsi="Constantia"/>
          <w:bCs/>
          <w:caps/>
          <w:sz w:val="24"/>
          <w:szCs w:val="36"/>
        </w:rPr>
        <w:fldChar w:fldCharType="end"/>
      </w:r>
    </w:p>
    <w:p w14:paraId="0DFC99D9" w14:textId="77777777" w:rsidR="0002675D" w:rsidRPr="00115CF8" w:rsidRDefault="0002675D" w:rsidP="0002675D">
      <w:pPr>
        <w:pStyle w:val="Heading1"/>
        <w:spacing w:after="120"/>
        <w:ind w:firstLine="567"/>
        <w:contextualSpacing/>
        <w:rPr>
          <w:rFonts w:ascii="Constantia" w:hAnsi="Constantia"/>
        </w:rPr>
      </w:pPr>
      <w:r w:rsidRPr="00115CF8">
        <w:rPr>
          <w:rFonts w:ascii="Constantia" w:hAnsi="Constantia"/>
        </w:rPr>
        <w:br w:type="page"/>
      </w:r>
      <w:bookmarkStart w:id="0" w:name="_Toc368412806"/>
      <w:bookmarkStart w:id="1" w:name="_Toc376960040"/>
      <w:bookmarkStart w:id="2" w:name="_Toc163029385"/>
      <w:r w:rsidRPr="00115CF8">
        <w:rPr>
          <w:rFonts w:ascii="Constantia" w:hAnsi="Constantia"/>
        </w:rPr>
        <w:lastRenderedPageBreak/>
        <w:t>ТЕРМИНОЛОГИЯ</w:t>
      </w:r>
      <w:bookmarkEnd w:id="0"/>
      <w:bookmarkEnd w:id="1"/>
      <w:bookmarkEnd w:id="2"/>
    </w:p>
    <w:tbl>
      <w:tblPr>
        <w:tblW w:w="10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6"/>
        <w:gridCol w:w="8295"/>
      </w:tblGrid>
      <w:tr w:rsidR="0002675D" w:rsidRPr="00115CF8" w14:paraId="19F22FF5" w14:textId="77777777" w:rsidTr="00950321">
        <w:tc>
          <w:tcPr>
            <w:tcW w:w="1986" w:type="dxa"/>
            <w:shd w:val="clear" w:color="auto" w:fill="D9D9D9"/>
          </w:tcPr>
          <w:p w14:paraId="2EA6D8EC" w14:textId="77777777" w:rsidR="0002675D" w:rsidRPr="00115CF8" w:rsidRDefault="0002675D" w:rsidP="008572A1">
            <w:pPr>
              <w:ind w:left="29" w:firstLine="29"/>
              <w:rPr>
                <w:rFonts w:ascii="Constantia" w:hAnsi="Constantia"/>
              </w:rPr>
            </w:pPr>
            <w:r w:rsidRPr="00115CF8">
              <w:rPr>
                <w:rFonts w:ascii="Constantia" w:hAnsi="Constantia"/>
              </w:rPr>
              <w:t>Термин</w:t>
            </w:r>
          </w:p>
        </w:tc>
        <w:tc>
          <w:tcPr>
            <w:tcW w:w="8295" w:type="dxa"/>
            <w:shd w:val="clear" w:color="auto" w:fill="D9D9D9"/>
          </w:tcPr>
          <w:p w14:paraId="51DCAD53" w14:textId="77777777" w:rsidR="0002675D" w:rsidRPr="00115CF8" w:rsidRDefault="0002675D" w:rsidP="008572A1">
            <w:pPr>
              <w:ind w:firstLine="169"/>
              <w:rPr>
                <w:rFonts w:ascii="Constantia" w:hAnsi="Constantia"/>
              </w:rPr>
            </w:pPr>
            <w:r w:rsidRPr="00115CF8">
              <w:rPr>
                <w:rFonts w:ascii="Constantia" w:hAnsi="Constantia"/>
              </w:rPr>
              <w:t>Дефиниция</w:t>
            </w:r>
          </w:p>
        </w:tc>
      </w:tr>
      <w:tr w:rsidR="0002675D" w:rsidRPr="00115CF8" w14:paraId="7D2A8DC9" w14:textId="77777777" w:rsidTr="00950321">
        <w:tc>
          <w:tcPr>
            <w:tcW w:w="1986" w:type="dxa"/>
          </w:tcPr>
          <w:p w14:paraId="7B268592" w14:textId="77777777" w:rsidR="0002675D" w:rsidRPr="00115CF8" w:rsidRDefault="0002675D" w:rsidP="008572A1">
            <w:pPr>
              <w:ind w:left="29" w:firstLine="29"/>
              <w:rPr>
                <w:rFonts w:ascii="Constantia" w:hAnsi="Constantia"/>
                <w:i/>
              </w:rPr>
            </w:pPr>
            <w:r w:rsidRPr="00115CF8">
              <w:rPr>
                <w:rFonts w:ascii="Constantia" w:hAnsi="Constantia"/>
                <w:i/>
              </w:rPr>
              <w:t>Номенклатура</w:t>
            </w:r>
          </w:p>
        </w:tc>
        <w:tc>
          <w:tcPr>
            <w:tcW w:w="8295" w:type="dxa"/>
            <w:vAlign w:val="center"/>
          </w:tcPr>
          <w:p w14:paraId="0FDF1B64" w14:textId="23DCFF0D" w:rsidR="0002675D" w:rsidRPr="00115CF8" w:rsidRDefault="0002675D" w:rsidP="008572A1">
            <w:pPr>
              <w:ind w:firstLine="169"/>
              <w:rPr>
                <w:rFonts w:ascii="Constantia" w:hAnsi="Constantia"/>
              </w:rPr>
            </w:pPr>
            <w:r w:rsidRPr="00115CF8">
              <w:rPr>
                <w:rFonts w:ascii="Constantia" w:hAnsi="Constantia"/>
              </w:rPr>
              <w:t xml:space="preserve">Поддържана под формата на списък или таблица в софтуерната система информация. Основните номенклатури включват „Стоки“, „Фирмени данни“, „Цени“ и др. Спомагателни номенклатури са Номенклатурите в </w:t>
            </w:r>
            <w:r w:rsidR="0027246F" w:rsidRPr="00115CF8">
              <w:rPr>
                <w:rFonts w:ascii="Constantia" w:hAnsi="Constantia"/>
              </w:rPr>
              <w:t xml:space="preserve">Регистър </w:t>
            </w:r>
            <w:r w:rsidR="009A31FC" w:rsidRPr="00115CF8">
              <w:rPr>
                <w:rFonts w:ascii="Constantia" w:hAnsi="Constantia"/>
              </w:rPr>
              <w:t>Carbonsafe™</w:t>
            </w:r>
            <w:r w:rsidRPr="00115CF8">
              <w:rPr>
                <w:rFonts w:ascii="Constantia" w:hAnsi="Constantia"/>
              </w:rPr>
              <w:t xml:space="preserve"> и се настройват </w:t>
            </w:r>
          </w:p>
        </w:tc>
      </w:tr>
      <w:tr w:rsidR="0002675D" w:rsidRPr="00115CF8" w14:paraId="3A810DEB" w14:textId="77777777" w:rsidTr="00950321">
        <w:tc>
          <w:tcPr>
            <w:tcW w:w="1986" w:type="dxa"/>
          </w:tcPr>
          <w:p w14:paraId="648E5CA4" w14:textId="77777777" w:rsidR="0002675D" w:rsidRPr="00115CF8" w:rsidRDefault="0002675D" w:rsidP="008572A1">
            <w:pPr>
              <w:ind w:left="29" w:firstLine="29"/>
              <w:rPr>
                <w:rFonts w:ascii="Constantia" w:hAnsi="Constantia"/>
                <w:i/>
              </w:rPr>
            </w:pPr>
            <w:r w:rsidRPr="00115CF8">
              <w:rPr>
                <w:rFonts w:ascii="Constantia" w:hAnsi="Constantia"/>
                <w:i/>
              </w:rPr>
              <w:t>Бизнес процес</w:t>
            </w:r>
          </w:p>
        </w:tc>
        <w:tc>
          <w:tcPr>
            <w:tcW w:w="8295" w:type="dxa"/>
            <w:vAlign w:val="center"/>
          </w:tcPr>
          <w:p w14:paraId="4484ECE6" w14:textId="77777777" w:rsidR="0002675D" w:rsidRPr="00115CF8" w:rsidRDefault="0002675D" w:rsidP="008572A1">
            <w:pPr>
              <w:ind w:firstLine="169"/>
              <w:rPr>
                <w:rFonts w:ascii="Constantia" w:hAnsi="Constantia"/>
              </w:rPr>
            </w:pPr>
            <w:r w:rsidRPr="00115CF8">
              <w:rPr>
                <w:rFonts w:ascii="Constantia" w:hAnsi="Constantia"/>
              </w:rPr>
              <w:t>Обвързана поредност от събития, взаимодействия, документи и справки, които проследяват изпълнението на дадена обособена фирмена дейност</w:t>
            </w:r>
          </w:p>
        </w:tc>
      </w:tr>
      <w:tr w:rsidR="0002675D" w:rsidRPr="00115CF8" w14:paraId="2A7E97FE" w14:textId="77777777" w:rsidTr="00950321">
        <w:tc>
          <w:tcPr>
            <w:tcW w:w="1986" w:type="dxa"/>
          </w:tcPr>
          <w:p w14:paraId="03FFCC76" w14:textId="77777777" w:rsidR="0002675D" w:rsidRPr="00115CF8" w:rsidRDefault="0002675D" w:rsidP="008572A1">
            <w:pPr>
              <w:ind w:left="29" w:firstLine="29"/>
              <w:rPr>
                <w:rFonts w:ascii="Constantia" w:hAnsi="Constantia"/>
                <w:i/>
              </w:rPr>
            </w:pPr>
            <w:r w:rsidRPr="00115CF8">
              <w:rPr>
                <w:rFonts w:ascii="Constantia" w:hAnsi="Constantia"/>
                <w:i/>
              </w:rPr>
              <w:t>Наличност</w:t>
            </w:r>
          </w:p>
        </w:tc>
        <w:tc>
          <w:tcPr>
            <w:tcW w:w="8295" w:type="dxa"/>
            <w:vAlign w:val="center"/>
          </w:tcPr>
          <w:p w14:paraId="0753876A" w14:textId="77777777" w:rsidR="0002675D" w:rsidRPr="00115CF8" w:rsidRDefault="0002675D" w:rsidP="008572A1">
            <w:pPr>
              <w:ind w:firstLine="169"/>
              <w:rPr>
                <w:rFonts w:ascii="Constantia" w:hAnsi="Constantia"/>
              </w:rPr>
            </w:pPr>
            <w:r w:rsidRPr="00115CF8">
              <w:rPr>
                <w:rFonts w:ascii="Constantia" w:hAnsi="Constantia"/>
              </w:rPr>
              <w:t>Виртуална или реална таблица, в която се съхраняват агрегирани данни (суми) за количествата от всички артикули, които отговарят на някакво условие. Пример: Складова наличност се състои от сумата на количествата от всеки един артикул, реално намиращ се в склада.</w:t>
            </w:r>
          </w:p>
        </w:tc>
      </w:tr>
      <w:tr w:rsidR="0002675D" w:rsidRPr="00115CF8" w14:paraId="77D9D0F4" w14:textId="77777777" w:rsidTr="00950321">
        <w:tc>
          <w:tcPr>
            <w:tcW w:w="1986" w:type="dxa"/>
          </w:tcPr>
          <w:p w14:paraId="56F0CD75" w14:textId="6B38C0A4" w:rsidR="0002675D" w:rsidRPr="00115CF8" w:rsidRDefault="0002675D" w:rsidP="008572A1">
            <w:pPr>
              <w:ind w:left="29" w:firstLine="29"/>
              <w:rPr>
                <w:rFonts w:ascii="Constantia" w:hAnsi="Constantia"/>
                <w:i/>
              </w:rPr>
            </w:pPr>
          </w:p>
        </w:tc>
        <w:tc>
          <w:tcPr>
            <w:tcW w:w="8295" w:type="dxa"/>
            <w:vAlign w:val="center"/>
          </w:tcPr>
          <w:p w14:paraId="6F06EDB3" w14:textId="50B5D853" w:rsidR="0002675D" w:rsidRPr="00115CF8" w:rsidRDefault="0002675D" w:rsidP="00187A1F">
            <w:pPr>
              <w:spacing w:before="100" w:beforeAutospacing="1" w:after="100" w:afterAutospacing="1"/>
              <w:ind w:firstLine="169"/>
              <w:rPr>
                <w:rFonts w:ascii="Constantia" w:hAnsi="Constantia"/>
              </w:rPr>
            </w:pPr>
          </w:p>
        </w:tc>
      </w:tr>
      <w:tr w:rsidR="0002675D" w:rsidRPr="00115CF8" w14:paraId="590D4797" w14:textId="77777777" w:rsidTr="00950321">
        <w:trPr>
          <w:trHeight w:val="782"/>
        </w:trPr>
        <w:tc>
          <w:tcPr>
            <w:tcW w:w="1986" w:type="dxa"/>
            <w:vAlign w:val="center"/>
          </w:tcPr>
          <w:p w14:paraId="7A321440" w14:textId="77777777" w:rsidR="0002675D" w:rsidRPr="00115CF8" w:rsidRDefault="0002675D" w:rsidP="008572A1">
            <w:pPr>
              <w:ind w:left="29" w:firstLine="29"/>
              <w:jc w:val="center"/>
              <w:rPr>
                <w:rFonts w:ascii="Constantia" w:hAnsi="Constantia"/>
                <w:sz w:val="10"/>
                <w:szCs w:val="10"/>
              </w:rPr>
            </w:pPr>
          </w:p>
          <w:p w14:paraId="6E3FE5F1" w14:textId="111A4C16" w:rsidR="0002675D" w:rsidRPr="00115CF8" w:rsidRDefault="000F128B" w:rsidP="008572A1">
            <w:pPr>
              <w:ind w:left="29" w:firstLine="29"/>
              <w:jc w:val="center"/>
              <w:rPr>
                <w:rFonts w:ascii="Constantia" w:hAnsi="Constantia"/>
              </w:rPr>
            </w:pPr>
            <w:r w:rsidRPr="00E04F19">
              <w:rPr>
                <w:rFonts w:ascii="Constantia" w:hAnsi="Constantia"/>
                <w:noProof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79695C66" wp14:editId="2450C261">
                      <wp:extent cx="880745" cy="245745"/>
                      <wp:effectExtent l="18415" t="19685" r="15240" b="20320"/>
                      <wp:docPr id="160" name="Flowchart: Predefined Process 9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80745" cy="245745"/>
                              </a:xfrm>
                              <a:prstGeom prst="flowChartPredefined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385D8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type w14:anchorId="2640C402" id="_x0000_t112" coordsize="21600,21600" o:spt="112" path="m,l,21600r21600,l21600,xem2610,nfl2610,21600em18990,nfl18990,21600e">
                      <v:stroke joinstyle="miter"/>
                      <v:path o:extrusionok="f" gradientshapeok="t" o:connecttype="rect" textboxrect="2610,0,18990,21600"/>
                    </v:shapetype>
                    <v:shape id="Flowchart: Predefined Process 992" o:spid="_x0000_s1026" type="#_x0000_t112" style="width:69.35pt;height:1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" strokecolor="#385d8a" strokeweight="2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5" w:type="dxa"/>
            <w:vAlign w:val="center"/>
          </w:tcPr>
          <w:p w14:paraId="246530C9" w14:textId="77777777" w:rsidR="0002675D" w:rsidRPr="00115CF8" w:rsidRDefault="0002675D" w:rsidP="008572A1">
            <w:pPr>
              <w:ind w:firstLine="169"/>
              <w:rPr>
                <w:rFonts w:ascii="Constantia" w:hAnsi="Constantia"/>
              </w:rPr>
            </w:pPr>
            <w:r w:rsidRPr="00115CF8">
              <w:rPr>
                <w:rFonts w:ascii="Constantia" w:hAnsi="Constantia"/>
              </w:rPr>
              <w:t>Символично обозначение на бизнес-процес</w:t>
            </w:r>
          </w:p>
        </w:tc>
      </w:tr>
      <w:tr w:rsidR="00AB67E1" w:rsidRPr="00115CF8" w14:paraId="280C6D40" w14:textId="77777777" w:rsidTr="00950321">
        <w:trPr>
          <w:trHeight w:val="782"/>
        </w:trPr>
        <w:tc>
          <w:tcPr>
            <w:tcW w:w="1986" w:type="dxa"/>
            <w:vAlign w:val="center"/>
          </w:tcPr>
          <w:p w14:paraId="1964AD59" w14:textId="6F99933B" w:rsidR="00AB67E1" w:rsidRPr="00115CF8" w:rsidRDefault="00AB67E1" w:rsidP="008572A1">
            <w:pPr>
              <w:ind w:left="29" w:firstLine="29"/>
              <w:jc w:val="center"/>
              <w:rPr>
                <w:rFonts w:ascii="Constantia" w:hAnsi="Constantia"/>
                <w:sz w:val="10"/>
                <w:szCs w:val="10"/>
              </w:rPr>
            </w:pPr>
            <w:r w:rsidRPr="00E04F19">
              <w:rPr>
                <w:rFonts w:ascii="Constantia" w:hAnsi="Constantia"/>
                <w:noProof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71B232F2" wp14:editId="46B9CE27">
                      <wp:extent cx="880110" cy="276225"/>
                      <wp:effectExtent l="0" t="0" r="15240" b="28575"/>
                      <wp:docPr id="3" name="Rectangle 9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80110" cy="27622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rect w14:anchorId="56827334" id="Rectangle 996" o:spid="_x0000_s1026" style="width:69.3pt;height:2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" fillcolor="#5b9bd5 [3204]" strokecolor="#1f4d78 [1604]" strokeweight="1pt">
                      <v:path arrowok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8295" w:type="dxa"/>
            <w:vAlign w:val="center"/>
          </w:tcPr>
          <w:p w14:paraId="465AE4E8" w14:textId="7FC80956" w:rsidR="00AB67E1" w:rsidRPr="00115CF8" w:rsidRDefault="00AB67E1" w:rsidP="008572A1">
            <w:pPr>
              <w:ind w:firstLine="169"/>
              <w:rPr>
                <w:rFonts w:ascii="Constantia" w:hAnsi="Constantia"/>
              </w:rPr>
            </w:pPr>
            <w:r w:rsidRPr="00115CF8">
              <w:rPr>
                <w:rFonts w:ascii="Constantia" w:hAnsi="Constantia"/>
              </w:rPr>
              <w:t>Символно обозначение на номенклатура</w:t>
            </w:r>
          </w:p>
        </w:tc>
      </w:tr>
      <w:tr w:rsidR="0002675D" w:rsidRPr="00115CF8" w14:paraId="6404C66B" w14:textId="77777777" w:rsidTr="00950321">
        <w:trPr>
          <w:trHeight w:val="680"/>
        </w:trPr>
        <w:tc>
          <w:tcPr>
            <w:tcW w:w="1986" w:type="dxa"/>
            <w:vAlign w:val="center"/>
          </w:tcPr>
          <w:p w14:paraId="6D804B03" w14:textId="77777777" w:rsidR="0002675D" w:rsidRPr="00115CF8" w:rsidRDefault="0002675D" w:rsidP="008572A1">
            <w:pPr>
              <w:ind w:left="29" w:firstLine="29"/>
              <w:jc w:val="center"/>
              <w:rPr>
                <w:rFonts w:ascii="Constantia" w:hAnsi="Constantia"/>
                <w:sz w:val="10"/>
                <w:szCs w:val="10"/>
              </w:rPr>
            </w:pPr>
          </w:p>
          <w:p w14:paraId="6DCAA627" w14:textId="6D21C688" w:rsidR="0002675D" w:rsidRPr="00115CF8" w:rsidRDefault="000F128B" w:rsidP="008572A1">
            <w:pPr>
              <w:ind w:left="29" w:firstLine="29"/>
              <w:jc w:val="center"/>
              <w:rPr>
                <w:rFonts w:ascii="Constantia" w:hAnsi="Constantia"/>
              </w:rPr>
            </w:pPr>
            <w:r w:rsidRPr="00E04F19">
              <w:rPr>
                <w:rFonts w:ascii="Constantia" w:hAnsi="Constantia"/>
                <w:noProof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6588515D" wp14:editId="1D4DF123">
                      <wp:extent cx="880110" cy="285750"/>
                      <wp:effectExtent l="38100" t="19050" r="0" b="38100"/>
                      <wp:docPr id="159" name="Diamond 10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80110" cy="285750"/>
                              </a:xfrm>
                              <a:prstGeom prst="diamond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type w14:anchorId="6EEFB620"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Diamond 1004" o:spid="_x0000_s1026" type="#_x0000_t4" style="width:69.3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" fillcolor="#5b9bd5 [3204]" strokecolor="#1f4d78 [1604]" strokeweight="1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5" w:type="dxa"/>
            <w:vAlign w:val="center"/>
          </w:tcPr>
          <w:p w14:paraId="12550DF2" w14:textId="77777777" w:rsidR="0002675D" w:rsidRPr="00115CF8" w:rsidRDefault="0002675D" w:rsidP="008572A1">
            <w:pPr>
              <w:ind w:firstLine="169"/>
              <w:rPr>
                <w:rFonts w:ascii="Constantia" w:hAnsi="Constantia"/>
              </w:rPr>
            </w:pPr>
            <w:r w:rsidRPr="00115CF8">
              <w:rPr>
                <w:rFonts w:ascii="Constantia" w:hAnsi="Constantia"/>
              </w:rPr>
              <w:t>Символично представяне на логическо разклонение в бизнес-процес (вземане на решение от потребител на системата)</w:t>
            </w:r>
          </w:p>
        </w:tc>
      </w:tr>
      <w:tr w:rsidR="0002675D" w:rsidRPr="00115CF8" w14:paraId="6657E2D2" w14:textId="77777777" w:rsidTr="00AB67E1">
        <w:trPr>
          <w:trHeight w:val="912"/>
        </w:trPr>
        <w:tc>
          <w:tcPr>
            <w:tcW w:w="1986" w:type="dxa"/>
            <w:vAlign w:val="center"/>
          </w:tcPr>
          <w:p w14:paraId="07367B40" w14:textId="5A549BA6" w:rsidR="0002675D" w:rsidRPr="00115CF8" w:rsidRDefault="00AB67E1" w:rsidP="008572A1">
            <w:pPr>
              <w:ind w:left="29" w:firstLine="29"/>
              <w:jc w:val="center"/>
              <w:rPr>
                <w:rFonts w:ascii="Constantia" w:hAnsi="Constantia"/>
              </w:rPr>
            </w:pPr>
            <w:r w:rsidRPr="00E04F19">
              <w:rPr>
                <w:rFonts w:ascii="Constantia" w:hAnsi="Constantia"/>
                <w:noProof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7AE423F7" wp14:editId="761772CE">
                      <wp:extent cx="880110" cy="314325"/>
                      <wp:effectExtent l="0" t="0" r="15240" b="28575"/>
                      <wp:docPr id="158" name="Flowchart: Internal Storage 9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80110" cy="314325"/>
                              </a:xfrm>
                              <a:prstGeom prst="flowChartInternalStorage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type w14:anchorId="557A7A62" id="_x0000_t113" coordsize="21600,21600" o:spt="113" path="m,l,21600r21600,l21600,xem4236,nfl4236,21600em,4236nfl21600,4236e">
                      <v:stroke joinstyle="miter"/>
                      <v:path o:extrusionok="f" gradientshapeok="t" o:connecttype="rect" textboxrect="4236,4236,21600,21600"/>
                    </v:shapetype>
                    <v:shape id="Flowchart: Internal Storage 994" o:spid="_x0000_s1026" type="#_x0000_t113" style="width:69.3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" fillcolor="#5b9bd5 [3204]" strokecolor="#1f4d78 [1604]" strokeweight="1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5" w:type="dxa"/>
            <w:vAlign w:val="center"/>
          </w:tcPr>
          <w:p w14:paraId="5022E92A" w14:textId="2AF489EF" w:rsidR="0002675D" w:rsidRPr="00115CF8" w:rsidRDefault="0002675D" w:rsidP="008572A1">
            <w:pPr>
              <w:ind w:firstLine="169"/>
              <w:rPr>
                <w:rFonts w:ascii="Constantia" w:hAnsi="Constantia"/>
              </w:rPr>
            </w:pPr>
            <w:r w:rsidRPr="00115CF8">
              <w:rPr>
                <w:rFonts w:ascii="Constantia" w:hAnsi="Constantia"/>
              </w:rPr>
              <w:t xml:space="preserve">Символично обозначение за справка в </w:t>
            </w:r>
            <w:r w:rsidR="0027246F" w:rsidRPr="00115CF8">
              <w:rPr>
                <w:rFonts w:ascii="Constantia" w:hAnsi="Constantia"/>
              </w:rPr>
              <w:t xml:space="preserve">Регистър </w:t>
            </w:r>
            <w:r w:rsidR="009A31FC" w:rsidRPr="00115CF8">
              <w:rPr>
                <w:rFonts w:ascii="Constantia" w:hAnsi="Constantia"/>
              </w:rPr>
              <w:t>Carbonsafe™</w:t>
            </w:r>
          </w:p>
        </w:tc>
      </w:tr>
      <w:tr w:rsidR="0002675D" w:rsidRPr="00115CF8" w14:paraId="3345FC07" w14:textId="77777777" w:rsidTr="00AB67E1">
        <w:trPr>
          <w:trHeight w:val="853"/>
        </w:trPr>
        <w:tc>
          <w:tcPr>
            <w:tcW w:w="1986" w:type="dxa"/>
            <w:vAlign w:val="center"/>
          </w:tcPr>
          <w:p w14:paraId="6D622F6B" w14:textId="512496E7" w:rsidR="0002675D" w:rsidRPr="00E04F19" w:rsidRDefault="000F128B" w:rsidP="008572A1">
            <w:pPr>
              <w:ind w:left="29" w:firstLine="29"/>
              <w:jc w:val="center"/>
              <w:rPr>
                <w:rFonts w:ascii="Constantia" w:hAnsi="Constantia"/>
              </w:rPr>
            </w:pPr>
            <w:r w:rsidRPr="00E04F19">
              <w:rPr>
                <w:rFonts w:ascii="Constantia" w:hAnsi="Constantia"/>
                <w:noProof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4F953BBF" wp14:editId="141DA5A0">
                      <wp:extent cx="880110" cy="276225"/>
                      <wp:effectExtent l="0" t="0" r="15240" b="28575"/>
                      <wp:docPr id="157" name="Rectangle 9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80110" cy="27622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rect w14:anchorId="2A8028C9" id="Rectangle 996" o:spid="_x0000_s1026" style="width:69.3pt;height:2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" fillcolor="#5b9bd5 [3204]" strokecolor="#1f4d78 [1604]" strokeweight="1pt">
                      <v:path arrowok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8295" w:type="dxa"/>
            <w:vAlign w:val="center"/>
          </w:tcPr>
          <w:p w14:paraId="6AC21900" w14:textId="77777777" w:rsidR="0002675D" w:rsidRPr="00115CF8" w:rsidRDefault="0002675D" w:rsidP="008572A1">
            <w:pPr>
              <w:ind w:firstLine="169"/>
              <w:rPr>
                <w:rFonts w:ascii="Constantia" w:hAnsi="Constantia"/>
              </w:rPr>
            </w:pPr>
            <w:r w:rsidRPr="00115CF8">
              <w:rPr>
                <w:rFonts w:ascii="Constantia" w:hAnsi="Constantia"/>
              </w:rPr>
              <w:t>Символично обозначение на контролна точка / документ / в бизнес процеса</w:t>
            </w:r>
          </w:p>
        </w:tc>
      </w:tr>
      <w:tr w:rsidR="0002675D" w:rsidRPr="00115CF8" w14:paraId="2CCF017D" w14:textId="77777777" w:rsidTr="00950321">
        <w:trPr>
          <w:trHeight w:val="687"/>
        </w:trPr>
        <w:tc>
          <w:tcPr>
            <w:tcW w:w="1986" w:type="dxa"/>
            <w:vAlign w:val="center"/>
          </w:tcPr>
          <w:p w14:paraId="1EE26905" w14:textId="6047947F" w:rsidR="0002675D" w:rsidRPr="00E04F19" w:rsidRDefault="000F128B" w:rsidP="008572A1">
            <w:pPr>
              <w:ind w:left="29" w:firstLine="29"/>
              <w:jc w:val="center"/>
              <w:rPr>
                <w:rFonts w:ascii="Constantia" w:hAnsi="Constantia"/>
                <w:sz w:val="10"/>
                <w:szCs w:val="10"/>
              </w:rPr>
            </w:pPr>
            <w:r w:rsidRPr="00E04F19">
              <w:rPr>
                <w:rFonts w:ascii="Constantia" w:hAnsi="Constantia"/>
                <w:noProof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23803D0" wp14:editId="32FFC2D3">
                      <wp:extent cx="880110" cy="276225"/>
                      <wp:effectExtent l="0" t="0" r="15240" b="28575"/>
                      <wp:docPr id="156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80110" cy="27622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rect w14:anchorId="38AC42CA" id="Rectangle 7" o:spid="_x0000_s1026" style="width:69.3pt;height:2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" fillcolor="#5b9bd5 [3204]" strokecolor="#1f4d78 [1604]" strokeweight="1pt">
                      <v:path arrowok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8295" w:type="dxa"/>
            <w:vAlign w:val="center"/>
          </w:tcPr>
          <w:p w14:paraId="6EE39B70" w14:textId="77777777" w:rsidR="0002675D" w:rsidRPr="00115CF8" w:rsidRDefault="0002675D" w:rsidP="008572A1">
            <w:pPr>
              <w:ind w:firstLine="169"/>
              <w:rPr>
                <w:rFonts w:ascii="Constantia" w:hAnsi="Constantia"/>
              </w:rPr>
            </w:pPr>
            <w:r w:rsidRPr="00115CF8">
              <w:rPr>
                <w:rFonts w:ascii="Constantia" w:hAnsi="Constantia"/>
              </w:rPr>
              <w:t xml:space="preserve">Символично обозначение на контролна точка / документ / в бизнес процеса, </w:t>
            </w:r>
            <w:r w:rsidRPr="00115CF8">
              <w:rPr>
                <w:rFonts w:ascii="Constantia" w:hAnsi="Constantia"/>
                <w:u w:val="single"/>
              </w:rPr>
              <w:t>който се издава на база справка, във връзка с предходно въведени данни в системата</w:t>
            </w:r>
          </w:p>
        </w:tc>
      </w:tr>
      <w:tr w:rsidR="0002675D" w:rsidRPr="00115CF8" w14:paraId="18A80083" w14:textId="77777777" w:rsidTr="00AB67E1">
        <w:trPr>
          <w:trHeight w:val="848"/>
        </w:trPr>
        <w:tc>
          <w:tcPr>
            <w:tcW w:w="1986" w:type="dxa"/>
            <w:vAlign w:val="center"/>
          </w:tcPr>
          <w:p w14:paraId="63EFF594" w14:textId="3DD48233" w:rsidR="0002675D" w:rsidRPr="00115CF8" w:rsidRDefault="000F128B" w:rsidP="008572A1">
            <w:pPr>
              <w:ind w:left="29" w:firstLine="29"/>
              <w:jc w:val="center"/>
              <w:rPr>
                <w:rFonts w:ascii="Constantia" w:hAnsi="Constantia"/>
              </w:rPr>
            </w:pPr>
            <w:r w:rsidRPr="00E04F19">
              <w:rPr>
                <w:rFonts w:ascii="Constantia" w:hAnsi="Constantia"/>
                <w:noProof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2BCC61C4" wp14:editId="2D4EF266">
                      <wp:extent cx="880110" cy="267335"/>
                      <wp:effectExtent l="0" t="0" r="15240" b="18415"/>
                      <wp:docPr id="155" name="Flowchart: Document 9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80110" cy="267335"/>
                              </a:xfrm>
                              <a:prstGeom prst="flowChartDocumen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type w14:anchorId="6A1BC106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    <v:stroke joinstyle="miter"/>
                      <v:path o:connecttype="custom" o:connectlocs="10800,0;0,10800;10800,20400;21600,10800" textboxrect="0,0,21600,17322"/>
                    </v:shapetype>
                    <v:shape id="Flowchart: Document 995" o:spid="_x0000_s1026" type="#_x0000_t114" style="width:69.3pt;height:2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" fillcolor="#5b9bd5 [3204]" strokecolor="#1f4d78 [1604]" strokeweight="1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5" w:type="dxa"/>
            <w:vAlign w:val="center"/>
          </w:tcPr>
          <w:p w14:paraId="07AD266E" w14:textId="77777777" w:rsidR="0002675D" w:rsidRPr="00115CF8" w:rsidRDefault="0002675D" w:rsidP="008572A1">
            <w:pPr>
              <w:ind w:firstLine="169"/>
              <w:rPr>
                <w:rFonts w:ascii="Constantia" w:hAnsi="Constantia"/>
              </w:rPr>
            </w:pPr>
            <w:r w:rsidRPr="00115CF8">
              <w:rPr>
                <w:rFonts w:ascii="Constantia" w:hAnsi="Constantia"/>
              </w:rPr>
              <w:t>Символично обозначение за печатна форма на документ</w:t>
            </w:r>
          </w:p>
        </w:tc>
      </w:tr>
      <w:tr w:rsidR="0002675D" w:rsidRPr="00115CF8" w14:paraId="39FD871A" w14:textId="77777777" w:rsidTr="00950321">
        <w:trPr>
          <w:trHeight w:val="710"/>
        </w:trPr>
        <w:tc>
          <w:tcPr>
            <w:tcW w:w="1986" w:type="dxa"/>
            <w:vAlign w:val="center"/>
          </w:tcPr>
          <w:p w14:paraId="00285E10" w14:textId="6D639862" w:rsidR="0002675D" w:rsidRPr="00115CF8" w:rsidRDefault="000F128B" w:rsidP="008572A1">
            <w:pPr>
              <w:ind w:left="29" w:firstLine="29"/>
              <w:jc w:val="center"/>
              <w:rPr>
                <w:rFonts w:ascii="Constantia" w:hAnsi="Constantia"/>
                <w:sz w:val="10"/>
                <w:szCs w:val="10"/>
              </w:rPr>
            </w:pPr>
            <w:r w:rsidRPr="00E04F19">
              <w:rPr>
                <w:rFonts w:ascii="Constantia" w:hAnsi="Constantia"/>
                <w:noProof/>
                <w:lang w:val="en-US" w:eastAsia="en-US"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5ACF761E" wp14:editId="5426BE69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166369</wp:posOffset>
                      </wp:positionV>
                      <wp:extent cx="771525" cy="0"/>
                      <wp:effectExtent l="0" t="76200" r="28575" b="114300"/>
                      <wp:wrapNone/>
                      <wp:docPr id="978" name="Straight Arrow Connector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715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A7EBB"/>
                                </a:solidFill>
                                <a:prstDash val="solid"/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type w14:anchorId="17AFC59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6" o:spid="_x0000_s1026" type="#_x0000_t32" style="position:absolute;margin-left:11.65pt;margin-top:13.1pt;width:60.75pt;height:0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" strokecolor="#4a7ebb">
                      <v:stroke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8295" w:type="dxa"/>
            <w:vAlign w:val="center"/>
          </w:tcPr>
          <w:p w14:paraId="27AD2F55" w14:textId="77777777" w:rsidR="0002675D" w:rsidRPr="00115CF8" w:rsidRDefault="0002675D" w:rsidP="008572A1">
            <w:pPr>
              <w:ind w:firstLine="169"/>
              <w:rPr>
                <w:rFonts w:ascii="Constantia" w:hAnsi="Constantia"/>
              </w:rPr>
            </w:pPr>
            <w:r w:rsidRPr="00115CF8">
              <w:rPr>
                <w:rFonts w:ascii="Constantia" w:hAnsi="Constantia"/>
              </w:rPr>
              <w:t>Връзка между задължителни стъпки в даден бизнес-процес , с получаване на информация от предходни стъпки в процеса от справка или вътрешно-документна търсачка</w:t>
            </w:r>
          </w:p>
        </w:tc>
      </w:tr>
      <w:tr w:rsidR="0002675D" w:rsidRPr="00115CF8" w14:paraId="6877F985" w14:textId="77777777" w:rsidTr="00950321">
        <w:trPr>
          <w:trHeight w:val="710"/>
        </w:trPr>
        <w:tc>
          <w:tcPr>
            <w:tcW w:w="1986" w:type="dxa"/>
            <w:vAlign w:val="center"/>
          </w:tcPr>
          <w:p w14:paraId="4E34D3A6" w14:textId="2C18B885" w:rsidR="0002675D" w:rsidRPr="00E04F19" w:rsidRDefault="000F128B" w:rsidP="008572A1">
            <w:pPr>
              <w:ind w:left="29" w:firstLine="29"/>
              <w:jc w:val="center"/>
              <w:rPr>
                <w:rFonts w:ascii="Constantia" w:hAnsi="Constantia"/>
              </w:rPr>
            </w:pPr>
            <w:r w:rsidRPr="00E04F19">
              <w:rPr>
                <w:rFonts w:ascii="Constantia" w:hAnsi="Constantia"/>
                <w:noProof/>
                <w:lang w:val="en-US" w:eastAsia="en-US"/>
              </w:rPr>
              <mc:AlternateContent>
                <mc:Choice Requires="wps">
                  <w:drawing>
                    <wp:anchor distT="4294967294" distB="4294967294" distL="114300" distR="114300" simplePos="0" relativeHeight="251662336" behindDoc="0" locked="0" layoutInCell="1" allowOverlap="1" wp14:anchorId="63F33589" wp14:editId="7E15F9AF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126364</wp:posOffset>
                      </wp:positionV>
                      <wp:extent cx="771525" cy="0"/>
                      <wp:effectExtent l="0" t="76200" r="28575" b="114300"/>
                      <wp:wrapNone/>
                      <wp:docPr id="977" name="Straight Arrow Connector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715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dbl" algn="ctr">
                                <a:solidFill>
                                  <a:srgbClr val="4A7EBB"/>
                                </a:solidFill>
                                <a:prstDash val="solid"/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65F32AEF" id="Straight Arrow Connector 46" o:spid="_x0000_s1026" type="#_x0000_t32" style="position:absolute;margin-left:12.8pt;margin-top:9.95pt;width:60.75pt;height:0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" strokecolor="#4a7ebb" strokeweight="2pt">
                      <v:stroke endarrow="open" linestyle="thinThi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8295" w:type="dxa"/>
            <w:vAlign w:val="center"/>
          </w:tcPr>
          <w:p w14:paraId="5BA87406" w14:textId="77777777" w:rsidR="0002675D" w:rsidRPr="00115CF8" w:rsidRDefault="0002675D" w:rsidP="008572A1">
            <w:pPr>
              <w:ind w:firstLine="169"/>
              <w:rPr>
                <w:rFonts w:ascii="Constantia" w:hAnsi="Constantia"/>
              </w:rPr>
            </w:pPr>
            <w:r w:rsidRPr="00115CF8">
              <w:rPr>
                <w:rFonts w:ascii="Constantia" w:hAnsi="Constantia"/>
              </w:rPr>
              <w:t>Връзка между задължителни стъпки в даден бизнес-процес – с наследяване на информацията</w:t>
            </w:r>
          </w:p>
        </w:tc>
      </w:tr>
      <w:tr w:rsidR="0002675D" w:rsidRPr="00115CF8" w14:paraId="695581E4" w14:textId="77777777" w:rsidTr="00950321">
        <w:trPr>
          <w:trHeight w:val="710"/>
        </w:trPr>
        <w:tc>
          <w:tcPr>
            <w:tcW w:w="1986" w:type="dxa"/>
          </w:tcPr>
          <w:p w14:paraId="5DAC605F" w14:textId="087B36F5" w:rsidR="0002675D" w:rsidRPr="00E04F19" w:rsidRDefault="000F128B" w:rsidP="008572A1">
            <w:pPr>
              <w:ind w:left="29" w:firstLine="29"/>
              <w:rPr>
                <w:rFonts w:ascii="Constantia" w:hAnsi="Constantia"/>
                <w:sz w:val="10"/>
                <w:szCs w:val="10"/>
              </w:rPr>
            </w:pPr>
            <w:r w:rsidRPr="00E04F19">
              <w:rPr>
                <w:rFonts w:ascii="Constantia" w:hAnsi="Constantia"/>
                <w:noProof/>
                <w:lang w:val="en-US" w:eastAsia="en-US"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0459C468" wp14:editId="658C3BAB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237490</wp:posOffset>
                      </wp:positionV>
                      <wp:extent cx="771525" cy="0"/>
                      <wp:effectExtent l="0" t="76200" r="28575" b="114300"/>
                      <wp:wrapNone/>
                      <wp:docPr id="976" name="Straight Arrow Connector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715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A7EBB"/>
                                </a:solidFill>
                                <a:prstDash val="dash"/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0E8119E3" id="Straight Arrow Connector 48" o:spid="_x0000_s1026" type="#_x0000_t32" style="position:absolute;margin-left:10.1pt;margin-top:18.7pt;width:60.75pt;height:0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" strokecolor="#4a7ebb">
                      <v:stroke dashstyle="dash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8295" w:type="dxa"/>
            <w:vAlign w:val="center"/>
          </w:tcPr>
          <w:p w14:paraId="38F9FC6C" w14:textId="77777777" w:rsidR="0002675D" w:rsidRPr="00115CF8" w:rsidRDefault="0002675D" w:rsidP="008572A1">
            <w:pPr>
              <w:ind w:firstLine="169"/>
              <w:rPr>
                <w:rFonts w:ascii="Constantia" w:hAnsi="Constantia"/>
              </w:rPr>
            </w:pPr>
            <w:r w:rsidRPr="00115CF8">
              <w:rPr>
                <w:rFonts w:ascii="Constantia" w:hAnsi="Constantia"/>
              </w:rPr>
              <w:t>Връзка между опционални стъпки в даден бизнес-процес</w:t>
            </w:r>
          </w:p>
        </w:tc>
      </w:tr>
    </w:tbl>
    <w:p w14:paraId="5E2BF145" w14:textId="77777777" w:rsidR="00A30EAF" w:rsidRPr="00115CF8" w:rsidRDefault="00A30EAF" w:rsidP="0002675D">
      <w:pPr>
        <w:pStyle w:val="Heading1"/>
        <w:ind w:left="426"/>
        <w:rPr>
          <w:rFonts w:ascii="Constantia" w:hAnsi="Constantia"/>
        </w:rPr>
      </w:pPr>
      <w:bookmarkStart w:id="3" w:name="_Toc368412807"/>
      <w:bookmarkStart w:id="4" w:name="_Toc376960041"/>
    </w:p>
    <w:p w14:paraId="172B9C4C" w14:textId="77777777" w:rsidR="00A30EAF" w:rsidRPr="00115CF8" w:rsidRDefault="00A30EAF">
      <w:pPr>
        <w:ind w:firstLine="0"/>
        <w:jc w:val="left"/>
        <w:rPr>
          <w:rFonts w:ascii="Constantia" w:hAnsi="Constantia"/>
          <w:b/>
          <w:sz w:val="28"/>
          <w:lang w:eastAsia="ar-SA"/>
        </w:rPr>
      </w:pPr>
      <w:r w:rsidRPr="00115CF8">
        <w:rPr>
          <w:rFonts w:ascii="Constantia" w:hAnsi="Constantia"/>
        </w:rPr>
        <w:br w:type="page"/>
      </w:r>
    </w:p>
    <w:p w14:paraId="52793107" w14:textId="0381220F" w:rsidR="00E72B0B" w:rsidRPr="00E04F19" w:rsidRDefault="00E72B0B" w:rsidP="002B2BAA">
      <w:pPr>
        <w:pStyle w:val="Heading1"/>
        <w:rPr>
          <w:rFonts w:ascii="Verdana" w:hAnsi="Verdana"/>
          <w:sz w:val="20"/>
          <w:szCs w:val="20"/>
        </w:rPr>
      </w:pPr>
      <w:bookmarkStart w:id="5" w:name="_Toc163029386"/>
      <w:r w:rsidRPr="00E04F19">
        <w:rPr>
          <w:rFonts w:ascii="Verdana" w:hAnsi="Verdana"/>
          <w:b w:val="0"/>
          <w:bCs/>
          <w:sz w:val="20"/>
          <w:szCs w:val="20"/>
        </w:rPr>
        <w:lastRenderedPageBreak/>
        <w:t xml:space="preserve">„ШРИФТ </w:t>
      </w:r>
      <w:r w:rsidRPr="00E04F19">
        <w:rPr>
          <w:rFonts w:ascii="Verdana" w:hAnsi="Verdana"/>
          <w:b w:val="0"/>
          <w:bCs/>
          <w:sz w:val="20"/>
          <w:szCs w:val="20"/>
          <w:lang w:val="en-US"/>
        </w:rPr>
        <w:t xml:space="preserve">VERDANA </w:t>
      </w:r>
      <w:r w:rsidRPr="00E04F19">
        <w:rPr>
          <w:rFonts w:ascii="Verdana" w:hAnsi="Verdana"/>
          <w:b w:val="0"/>
          <w:bCs/>
          <w:sz w:val="20"/>
          <w:szCs w:val="20"/>
        </w:rPr>
        <w:t>размер 10“</w:t>
      </w:r>
      <w:bookmarkEnd w:id="5"/>
    </w:p>
    <w:p w14:paraId="1064ECAF" w14:textId="058E1D20" w:rsidR="0002675D" w:rsidRPr="00115CF8" w:rsidRDefault="0002675D" w:rsidP="002B2BAA">
      <w:pPr>
        <w:pStyle w:val="Heading1"/>
        <w:rPr>
          <w:rFonts w:ascii="Constantia" w:hAnsi="Constantia"/>
        </w:rPr>
      </w:pPr>
      <w:bookmarkStart w:id="6" w:name="_Toc163029387"/>
      <w:r w:rsidRPr="00115CF8">
        <w:rPr>
          <w:rFonts w:ascii="Constantia" w:hAnsi="Constantia"/>
        </w:rPr>
        <w:t xml:space="preserve">СТРУКТУРА НА </w:t>
      </w:r>
      <w:r w:rsidR="000A23E7" w:rsidRPr="000A23E7">
        <w:rPr>
          <w:rFonts w:ascii="Constantia" w:hAnsi="Constantia"/>
          <w:lang w:val="en-US"/>
        </w:rPr>
        <w:t>BCCR</w:t>
      </w:r>
      <w:r w:rsidR="000A23E7" w:rsidRPr="00115CF8">
        <w:rPr>
          <w:rFonts w:ascii="Constantia" w:hAnsi="Constantia"/>
        </w:rPr>
        <w:t xml:space="preserve"> </w:t>
      </w:r>
      <w:r w:rsidRPr="00115CF8">
        <w:rPr>
          <w:rFonts w:ascii="Constantia" w:hAnsi="Constantia"/>
        </w:rPr>
        <w:t>- ВИДОВЕ ОБЕКТИ, ОТДЕЛИ И РОЛИ</w:t>
      </w:r>
      <w:bookmarkEnd w:id="3"/>
      <w:bookmarkEnd w:id="4"/>
      <w:bookmarkEnd w:id="6"/>
    </w:p>
    <w:p w14:paraId="37A8C910" w14:textId="64A0155C" w:rsidR="00950321" w:rsidRPr="00115CF8" w:rsidRDefault="0002675D" w:rsidP="006E2507">
      <w:pPr>
        <w:pStyle w:val="Heading2"/>
        <w:numPr>
          <w:ilvl w:val="0"/>
          <w:numId w:val="2"/>
        </w:numPr>
        <w:spacing w:after="120"/>
        <w:ind w:left="1260"/>
        <w:contextualSpacing/>
        <w:jc w:val="left"/>
        <w:rPr>
          <w:rFonts w:ascii="Constantia" w:hAnsi="Constantia"/>
        </w:rPr>
      </w:pPr>
      <w:bookmarkStart w:id="7" w:name="_Toc368412809"/>
      <w:bookmarkStart w:id="8" w:name="_Toc376960043"/>
      <w:bookmarkStart w:id="9" w:name="_Toc163029388"/>
      <w:r w:rsidRPr="00115CF8">
        <w:rPr>
          <w:rFonts w:ascii="Constantia" w:hAnsi="Constantia"/>
        </w:rPr>
        <w:t xml:space="preserve">Структура на </w:t>
      </w:r>
      <w:bookmarkEnd w:id="7"/>
      <w:bookmarkEnd w:id="8"/>
      <w:r w:rsidR="00950321" w:rsidRPr="00115CF8">
        <w:rPr>
          <w:rFonts w:ascii="Constantia" w:hAnsi="Constantia"/>
        </w:rPr>
        <w:t xml:space="preserve">отдели в </w:t>
      </w:r>
      <w:r w:rsidR="000A23E7" w:rsidRPr="000A23E7">
        <w:rPr>
          <w:rFonts w:ascii="Constantia" w:hAnsi="Constantia"/>
        </w:rPr>
        <w:t>BCCR</w:t>
      </w:r>
      <w:r w:rsidR="00950321" w:rsidRPr="00115CF8">
        <w:rPr>
          <w:rFonts w:ascii="Constantia" w:hAnsi="Constantia"/>
        </w:rPr>
        <w:t xml:space="preserve"> по отношение на новите процеси</w:t>
      </w:r>
      <w:bookmarkEnd w:id="9"/>
      <w:r w:rsidR="00A30EAF" w:rsidRPr="00115CF8">
        <w:rPr>
          <w:rFonts w:ascii="Constantia" w:hAnsi="Constantia"/>
        </w:rPr>
        <w:t xml:space="preserve"> </w:t>
      </w:r>
    </w:p>
    <w:p w14:paraId="16386DA7" w14:textId="77777777" w:rsidR="00A30EAF" w:rsidRPr="00115CF8" w:rsidRDefault="00A30EAF" w:rsidP="00A30EAF">
      <w:pPr>
        <w:pStyle w:val="ListParagraph"/>
        <w:ind w:left="1785" w:firstLine="0"/>
        <w:rPr>
          <w:rFonts w:ascii="Constantia" w:hAnsi="Constantia"/>
        </w:rPr>
      </w:pPr>
    </w:p>
    <w:p w14:paraId="613649BF" w14:textId="26BCD2BA" w:rsidR="0002675D" w:rsidRPr="00115CF8" w:rsidRDefault="000F128B" w:rsidP="00A275DF">
      <w:pPr>
        <w:ind w:left="540" w:firstLine="27"/>
        <w:jc w:val="center"/>
        <w:rPr>
          <w:rFonts w:ascii="Constantia" w:hAnsi="Constantia"/>
        </w:rPr>
      </w:pPr>
      <w:r w:rsidRPr="00E04F19">
        <w:rPr>
          <w:rFonts w:ascii="Constantia" w:hAnsi="Constantia"/>
          <w:noProof/>
          <w:lang w:val="en-US" w:eastAsia="en-US"/>
        </w:rPr>
        <mc:AlternateContent>
          <mc:Choice Requires="wpc">
            <w:drawing>
              <wp:inline distT="0" distB="0" distL="0" distR="0" wp14:anchorId="11B2F20D" wp14:editId="55D61535">
                <wp:extent cx="6029325" cy="2838450"/>
                <wp:effectExtent l="0" t="0" r="28575" b="19050"/>
                <wp:docPr id="166" name="Canvas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14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710611" y="122802"/>
                            <a:ext cx="1200105" cy="4763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E3BBF0" w14:textId="6AB47089" w:rsidR="00301BAF" w:rsidRPr="000278EC" w:rsidRDefault="00301BAF" w:rsidP="00164EC8">
                              <w:pPr>
                                <w:pStyle w:val="NormalWeb"/>
                                <w:spacing w:before="0" w:beforeAutospacing="0" w:after="0" w:line="276" w:lineRule="auto"/>
                                <w:jc w:val="center"/>
                                <w:rPr>
                                  <w:lang w:val="bg-BG"/>
                                </w:rPr>
                              </w:pPr>
                              <w:r>
                                <w:rPr>
                                  <w:lang w:val="bg-BG"/>
                                </w:rPr>
                                <w:t>Ръководство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2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2710611" y="855915"/>
                            <a:ext cx="1200205" cy="4763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1D3BB3" w14:textId="15718007" w:rsidR="00301BAF" w:rsidRPr="00115CF8" w:rsidRDefault="00301BAF" w:rsidP="0002675D">
                              <w:pPr>
                                <w:pStyle w:val="NormalWeb"/>
                                <w:spacing w:before="0" w:beforeAutospacing="0" w:after="0" w:line="276" w:lineRule="auto"/>
                                <w:jc w:val="center"/>
                                <w:rPr>
                                  <w:lang w:val="bg-BG"/>
                                </w:rPr>
                              </w:pPr>
                              <w:r>
                                <w:rPr>
                                  <w:lang w:val="bg-BG"/>
                                </w:rPr>
                                <w:t>Администратор на данни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4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70400" y="122802"/>
                            <a:ext cx="1715549" cy="9439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EA48D0" w14:textId="02C94D08" w:rsidR="00301BAF" w:rsidRPr="00115CF8" w:rsidRDefault="00301BAF" w:rsidP="0002675D">
                              <w:pPr>
                                <w:pStyle w:val="NormalWeb"/>
                                <w:spacing w:before="0" w:beforeAutospacing="0" w:after="0" w:line="276" w:lineRule="auto"/>
                                <w:jc w:val="center"/>
                                <w:rPr>
                                  <w:b/>
                                  <w:i/>
                                  <w:u w:val="single"/>
                                  <w:lang w:val="bg-BG"/>
                                </w:rPr>
                              </w:pPr>
                              <w:r w:rsidRPr="00115CF8">
                                <w:rPr>
                                  <w:rFonts w:eastAsia="Calibri"/>
                                  <w:b/>
                                  <w:i/>
                                  <w:sz w:val="22"/>
                                  <w:szCs w:val="22"/>
                                  <w:u w:val="single"/>
                                  <w:lang w:val="bg-BG"/>
                                </w:rPr>
                                <w:t xml:space="preserve">Д.1. Структура на длъжностите  (щатна таблица)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2" name="Straight Arrow Connector 1016"/>
                        <wps:cNvCnPr>
                          <a:cxnSpLocks noChangeShapeType="1"/>
                          <a:stCxn id="142" idx="2"/>
                          <a:endCxn id="1" idx="1"/>
                        </wps:cNvCnPr>
                        <wps:spPr bwMode="auto">
                          <a:xfrm>
                            <a:off x="3310714" y="1332223"/>
                            <a:ext cx="4735" cy="56421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422603" y="1066800"/>
                            <a:ext cx="1353597" cy="4763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2076C3" w14:textId="3AA2A21D" w:rsidR="00301BAF" w:rsidRPr="00E04F19" w:rsidRDefault="00301BAF" w:rsidP="003667F8">
                              <w:pPr>
                                <w:pStyle w:val="NormalWeb"/>
                                <w:spacing w:before="0" w:beforeAutospacing="0" w:after="0" w:line="276" w:lineRule="auto"/>
                                <w:jc w:val="center"/>
                                <w:rPr>
                                  <w:lang w:val="bg-BG"/>
                                </w:rPr>
                              </w:pPr>
                              <w:r>
                                <w:rPr>
                                  <w:lang w:val="bg-BG"/>
                                </w:rPr>
                                <w:t>Счетоводство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7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4571025" y="819150"/>
                            <a:ext cx="1200150" cy="52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0BAB8C" w14:textId="178D4B05" w:rsidR="00301BAF" w:rsidRPr="00115CF8" w:rsidRDefault="00301BAF" w:rsidP="00A30EAF">
                              <w:pPr>
                                <w:pStyle w:val="NormalWeb"/>
                                <w:spacing w:before="0" w:beforeAutospacing="0" w:after="0" w:line="276" w:lineRule="auto"/>
                                <w:jc w:val="center"/>
                                <w:rPr>
                                  <w:lang w:val="bg-BG"/>
                                </w:rPr>
                              </w:pPr>
                              <w:r>
                                <w:rPr>
                                  <w:lang w:val="bg-BG"/>
                                </w:rPr>
                                <w:t>Технически комитет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" name="Flowchart: Magnetic Disk 1"/>
                        <wps:cNvSpPr/>
                        <wps:spPr>
                          <a:xfrm>
                            <a:off x="2767761" y="1896433"/>
                            <a:ext cx="1095375" cy="820106"/>
                          </a:xfrm>
                          <a:prstGeom prst="flowChartMagneticDisk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4FF167" w14:textId="3EEBA73E" w:rsidR="00301BAF" w:rsidRPr="00E04F19" w:rsidRDefault="00301BAF" w:rsidP="00A30EAF">
                              <w:pPr>
                                <w:ind w:firstLine="0"/>
                                <w:jc w:val="center"/>
                              </w:pPr>
                              <w:r w:rsidRPr="00E04F19">
                                <w:t>S-Office  DB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Flowchart: Magnetic Disk 162"/>
                        <wps:cNvSpPr/>
                        <wps:spPr>
                          <a:xfrm>
                            <a:off x="4628175" y="1908335"/>
                            <a:ext cx="1095375" cy="806290"/>
                          </a:xfrm>
                          <a:prstGeom prst="flowChartMagneticDisk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3BFD19" w14:textId="01C2E5CC" w:rsidR="00301BAF" w:rsidRPr="00E04F19" w:rsidRDefault="00301BAF" w:rsidP="00A30EAF">
                              <w:pPr>
                                <w:pStyle w:val="NormalWeb"/>
                                <w:spacing w:before="0" w:beforeAutospacing="0" w:after="0"/>
                                <w:jc w:val="center"/>
                                <w:rPr>
                                  <w:lang w:val="bg-BG"/>
                                </w:rPr>
                              </w:pPr>
                              <w:r w:rsidRPr="00E04F19">
                                <w:rPr>
                                  <w:rFonts w:ascii="Arial" w:hAnsi="Arial"/>
                                  <w:sz w:val="22"/>
                                  <w:szCs w:val="22"/>
                                  <w:lang w:val="bg-BG"/>
                                </w:rPr>
                                <w:t>S-Office  DB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Straight Arrow Connector 163"/>
                        <wps:cNvCnPr>
                          <a:cxnSpLocks noChangeShapeType="1"/>
                          <a:stCxn id="141" idx="2"/>
                          <a:endCxn id="142" idx="0"/>
                        </wps:cNvCnPr>
                        <wps:spPr bwMode="auto">
                          <a:xfrm>
                            <a:off x="3310664" y="599110"/>
                            <a:ext cx="50" cy="25680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Straight Arrow Connector 164"/>
                        <wps:cNvCnPr>
                          <a:cxnSpLocks noChangeShapeType="1"/>
                          <a:stCxn id="137" idx="2"/>
                          <a:endCxn id="162" idx="1"/>
                        </wps:cNvCnPr>
                        <wps:spPr bwMode="auto">
                          <a:xfrm>
                            <a:off x="5171100" y="1342050"/>
                            <a:ext cx="4763" cy="56628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Straight Arrow Connector 165"/>
                        <wps:cNvCnPr>
                          <a:cxnSpLocks noChangeShapeType="1"/>
                          <a:stCxn id="1" idx="4"/>
                          <a:endCxn id="162" idx="2"/>
                        </wps:cNvCnPr>
                        <wps:spPr bwMode="auto">
                          <a:xfrm>
                            <a:off x="3863136" y="2306486"/>
                            <a:ext cx="765039" cy="4994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 type="triangle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2350030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422603" y="1688078"/>
                            <a:ext cx="1651857" cy="8162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0AC442" w14:textId="40EBE688" w:rsidR="00301BAF" w:rsidRDefault="00301BAF" w:rsidP="00D90A9F">
                              <w:pPr>
                                <w:spacing w:after="240" w:line="276" w:lineRule="auto"/>
                                <w:jc w:val="center"/>
                                <w:rPr>
                                  <w:rFonts w:ascii="Calibri" w:hAnsi="Calibri" w:cs="Calibri"/>
                                  <w:color w:val="00808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008080"/>
                                  <w:u w:val="single"/>
                                </w:rPr>
                                <w:t xml:space="preserve"> Външни потребители с регистрирани профили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1B2F20D" id="Canvas 1055" o:spid="_x0000_s1026" editas="canvas" style="width:474.75pt;height:223.5pt;mso-position-horizontal-relative:char;mso-position-vertical-relative:line" coordsize="60293,28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0293;height:28384;visibility:visible;mso-wrap-style:square" stroked="t">
                  <v:fill o:detectmouseclick="t"/>
                  <v:path o:connecttype="none"/>
                </v:shape>
                <v:rect id="Rectangle 5" o:spid="_x0000_s1028" style="position:absolute;left:27106;top:1228;width:12001;height:4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" strokeweight="1pt">
                  <v:textbox>
                    <w:txbxContent>
                      <w:p w14:paraId="47E3BBF0" w14:textId="6AB47089" w:rsidR="00301BAF" w:rsidRPr="000278EC" w:rsidRDefault="00301BAF" w:rsidP="00164EC8">
                        <w:pPr>
                          <w:pStyle w:val="NormalWeb"/>
                          <w:spacing w:before="0" w:beforeAutospacing="0" w:after="0" w:line="276" w:lineRule="auto"/>
                          <w:jc w:val="center"/>
                          <w:rPr>
                            <w:lang w:val="bg-BG"/>
                          </w:rPr>
                        </w:pPr>
                        <w:r>
                          <w:rPr>
                            <w:lang w:val="bg-BG"/>
                          </w:rPr>
                          <w:t>Ръководство</w:t>
                        </w:r>
                      </w:p>
                    </w:txbxContent>
                  </v:textbox>
                </v:rect>
                <v:rect id="Rectangle 40" o:spid="_x0000_s1029" style="position:absolute;left:27106;top:8559;width:12002;height:4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" strokeweight="1pt">
                  <v:textbox>
                    <w:txbxContent>
                      <w:p w14:paraId="501D3BB3" w14:textId="15718007" w:rsidR="00301BAF" w:rsidRPr="00115CF8" w:rsidRDefault="00301BAF" w:rsidP="0002675D">
                        <w:pPr>
                          <w:pStyle w:val="NormalWeb"/>
                          <w:spacing w:before="0" w:beforeAutospacing="0" w:after="0" w:line="276" w:lineRule="auto"/>
                          <w:jc w:val="center"/>
                          <w:rPr>
                            <w:lang w:val="bg-BG"/>
                          </w:rPr>
                        </w:pPr>
                        <w:r>
                          <w:rPr>
                            <w:lang w:val="bg-BG"/>
                          </w:rPr>
                          <w:t>Администратор на данни</w:t>
                        </w:r>
                      </w:p>
                    </w:txbxContent>
                  </v:textbox>
                </v:rect>
                <v:rect id="Rectangle 57" o:spid="_x0000_s1030" style="position:absolute;left:1704;top:1228;width:17155;height:9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" stroked="f" strokeweight="1pt">
                  <v:textbox>
                    <w:txbxContent>
                      <w:p w14:paraId="75EA48D0" w14:textId="02C94D08" w:rsidR="00301BAF" w:rsidRPr="00115CF8" w:rsidRDefault="00301BAF" w:rsidP="0002675D">
                        <w:pPr>
                          <w:pStyle w:val="NormalWeb"/>
                          <w:spacing w:before="0" w:beforeAutospacing="0" w:after="0" w:line="276" w:lineRule="auto"/>
                          <w:jc w:val="center"/>
                          <w:rPr>
                            <w:b/>
                            <w:i/>
                            <w:u w:val="single"/>
                            <w:lang w:val="bg-BG"/>
                          </w:rPr>
                        </w:pPr>
                        <w:r w:rsidRPr="00115CF8">
                          <w:rPr>
                            <w:rFonts w:eastAsia="Calibri"/>
                            <w:b/>
                            <w:i/>
                            <w:sz w:val="22"/>
                            <w:szCs w:val="22"/>
                            <w:u w:val="single"/>
                            <w:lang w:val="bg-BG"/>
                          </w:rPr>
                          <w:t xml:space="preserve">Д.1. Структура на длъжностите  (щатна таблица) 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016" o:spid="_x0000_s1031" type="#_x0000_t32" style="position:absolute;left:33107;top:13322;width:47;height:564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" strokecolor="#5b9bd5 [3204]" strokeweight=".5pt">
                  <v:stroke endarrow="block" joinstyle="miter"/>
                </v:shape>
                <v:rect id="Rectangle 189" o:spid="_x0000_s1032" style="position:absolute;left:4226;top:10668;width:13536;height:4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" strokeweight="1pt">
                  <v:textbox>
                    <w:txbxContent>
                      <w:p w14:paraId="4E2076C3" w14:textId="3AA2A21D" w:rsidR="00301BAF" w:rsidRPr="00E04F19" w:rsidRDefault="00301BAF" w:rsidP="003667F8">
                        <w:pPr>
                          <w:pStyle w:val="NormalWeb"/>
                          <w:spacing w:before="0" w:beforeAutospacing="0" w:after="0" w:line="276" w:lineRule="auto"/>
                          <w:jc w:val="center"/>
                          <w:rPr>
                            <w:lang w:val="bg-BG"/>
                          </w:rPr>
                        </w:pPr>
                        <w:r>
                          <w:rPr>
                            <w:lang w:val="bg-BG"/>
                          </w:rPr>
                          <w:t>Счетоводство</w:t>
                        </w:r>
                      </w:p>
                    </w:txbxContent>
                  </v:textbox>
                </v:rect>
                <v:rect id="Rectangle 137" o:spid="_x0000_s1033" style="position:absolute;left:45710;top:8191;width:12001;height:5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" strokeweight="1pt">
                  <v:textbox>
                    <w:txbxContent>
                      <w:p w14:paraId="2D0BAB8C" w14:textId="178D4B05" w:rsidR="00301BAF" w:rsidRPr="00115CF8" w:rsidRDefault="00301BAF" w:rsidP="00A30EAF">
                        <w:pPr>
                          <w:pStyle w:val="NormalWeb"/>
                          <w:spacing w:before="0" w:beforeAutospacing="0" w:after="0" w:line="276" w:lineRule="auto"/>
                          <w:jc w:val="center"/>
                          <w:rPr>
                            <w:lang w:val="bg-BG"/>
                          </w:rPr>
                        </w:pPr>
                        <w:r>
                          <w:rPr>
                            <w:lang w:val="bg-BG"/>
                          </w:rPr>
                          <w:t>Технически комитет</w:t>
                        </w:r>
                      </w:p>
                    </w:txbxContent>
                  </v:textbox>
                </v:rect>
                <v:shapetype id="_x0000_t132" coordsize="21600,21600" o:spt="132" path="m10800,qx,3391l,18209qy10800,21600,21600,18209l21600,3391qy10800,xem,3391nfqy10800,6782,21600,3391e">
                  <v:path o:extrusionok="f" gradientshapeok="t" o:connecttype="custom" o:connectlocs="10800,6782;10800,0;0,10800;10800,21600;21600,10800" o:connectangles="270,270,180,90,0" textboxrect="0,6782,21600,18209"/>
                </v:shapetype>
                <v:shape id="Flowchart: Magnetic Disk 1" o:spid="_x0000_s1034" type="#_x0000_t132" style="position:absolute;left:27677;top:18964;width:10954;height:82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" fillcolor="#5b9bd5 [3204]" strokecolor="#1f4d78 [1604]" strokeweight="1pt">
                  <v:stroke joinstyle="miter"/>
                  <v:textbox>
                    <w:txbxContent>
                      <w:p w14:paraId="764FF167" w14:textId="3EEBA73E" w:rsidR="00301BAF" w:rsidRPr="00E04F19" w:rsidRDefault="00301BAF" w:rsidP="00A30EAF">
                        <w:pPr>
                          <w:ind w:firstLine="0"/>
                          <w:jc w:val="center"/>
                        </w:pPr>
                        <w:r w:rsidRPr="00E04F19">
                          <w:t>S-Office  DB</w:t>
                        </w:r>
                      </w:p>
                    </w:txbxContent>
                  </v:textbox>
                </v:shape>
                <v:shape id="Flowchart: Magnetic Disk 162" o:spid="_x0000_s1035" type="#_x0000_t132" style="position:absolute;left:46281;top:19083;width:10954;height:8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" fillcolor="#5b9bd5 [3204]" strokecolor="#1f4d78 [1604]" strokeweight="1pt">
                  <v:stroke joinstyle="miter"/>
                  <v:textbox>
                    <w:txbxContent>
                      <w:p w14:paraId="263BFD19" w14:textId="01C2E5CC" w:rsidR="00301BAF" w:rsidRPr="00E04F19" w:rsidRDefault="00301BAF" w:rsidP="00A30EAF">
                        <w:pPr>
                          <w:pStyle w:val="NormalWeb"/>
                          <w:spacing w:before="0" w:beforeAutospacing="0" w:after="0"/>
                          <w:jc w:val="center"/>
                          <w:rPr>
                            <w:lang w:val="bg-BG"/>
                          </w:rPr>
                        </w:pPr>
                        <w:r w:rsidRPr="00E04F19">
                          <w:rPr>
                            <w:rFonts w:ascii="Arial" w:hAnsi="Arial"/>
                            <w:sz w:val="22"/>
                            <w:szCs w:val="22"/>
                            <w:lang w:val="bg-BG"/>
                          </w:rPr>
                          <w:t>S-Office  DB</w:t>
                        </w:r>
                      </w:p>
                    </w:txbxContent>
                  </v:textbox>
                </v:shape>
                <v:shape id="Straight Arrow Connector 163" o:spid="_x0000_s1036" type="#_x0000_t32" style="position:absolute;left:33106;top:5991;width:1;height:25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" strokecolor="#5b9bd5 [3204]" strokeweight=".5pt">
                  <v:stroke endarrow="block" joinstyle="miter"/>
                </v:shape>
                <v:shape id="Straight Arrow Connector 164" o:spid="_x0000_s1037" type="#_x0000_t32" style="position:absolute;left:51711;top:13420;width:47;height:56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" strokecolor="#5b9bd5 [3204]" strokeweight=".5pt">
                  <v:stroke endarrow="block" joinstyle="miter"/>
                </v:shape>
                <v:shape id="Straight Arrow Connector 165" o:spid="_x0000_s1038" type="#_x0000_t32" style="position:absolute;left:38631;top:23064;width:7650;height: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" strokecolor="#5b9bd5 [3204]" strokeweight=".5pt">
                  <v:stroke startarrow="block" endarrow="block" joinstyle="miter"/>
                </v:shape>
                <v:rect id="Rectangle 189" o:spid="_x0000_s1039" style="position:absolute;left:4226;top:16880;width:16518;height:8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" strokeweight="1pt">
                  <v:textbox>
                    <w:txbxContent>
                      <w:p w14:paraId="3F0AC442" w14:textId="40EBE688" w:rsidR="00301BAF" w:rsidRDefault="00301BAF" w:rsidP="00D90A9F">
                        <w:pPr>
                          <w:spacing w:after="240" w:line="276" w:lineRule="auto"/>
                          <w:jc w:val="center"/>
                          <w:rPr>
                            <w:rFonts w:ascii="Calibri" w:hAnsi="Calibri" w:cs="Calibri"/>
                            <w:color w:val="00808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 w:cs="Calibri"/>
                            <w:color w:val="008080"/>
                            <w:u w:val="single"/>
                          </w:rPr>
                          <w:t xml:space="preserve"> Външни потребители с регистрирани профили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239D168" w14:textId="77777777" w:rsidR="003667F8" w:rsidRPr="00115CF8" w:rsidRDefault="003667F8" w:rsidP="004674D3">
      <w:pPr>
        <w:ind w:left="540" w:firstLine="360"/>
        <w:rPr>
          <w:rFonts w:ascii="Constantia" w:hAnsi="Constantia"/>
          <w:highlight w:val="yellow"/>
        </w:rPr>
      </w:pPr>
    </w:p>
    <w:p w14:paraId="2F2365D6" w14:textId="015260D5" w:rsidR="0002675D" w:rsidRPr="00115CF8" w:rsidRDefault="0002675D" w:rsidP="00541027">
      <w:pPr>
        <w:ind w:left="540" w:firstLine="311"/>
        <w:rPr>
          <w:rFonts w:ascii="Constantia" w:hAnsi="Constantia"/>
        </w:rPr>
      </w:pPr>
      <w:r w:rsidRPr="00115CF8">
        <w:rPr>
          <w:rFonts w:ascii="Constantia" w:hAnsi="Constantia"/>
        </w:rPr>
        <w:t xml:space="preserve">Управлението на </w:t>
      </w:r>
      <w:r w:rsidR="004674D3" w:rsidRPr="00115CF8">
        <w:rPr>
          <w:rFonts w:ascii="Constantia" w:hAnsi="Constantia"/>
        </w:rPr>
        <w:t>процесите</w:t>
      </w:r>
      <w:r w:rsidRPr="00115CF8">
        <w:rPr>
          <w:rFonts w:ascii="Constantia" w:hAnsi="Constantia"/>
          <w:sz w:val="20"/>
          <w:szCs w:val="20"/>
        </w:rPr>
        <w:t xml:space="preserve"> </w:t>
      </w:r>
      <w:r w:rsidRPr="00115CF8">
        <w:rPr>
          <w:rFonts w:ascii="Constantia" w:hAnsi="Constantia"/>
        </w:rPr>
        <w:t xml:space="preserve">се извършва от </w:t>
      </w:r>
      <w:r w:rsidR="00164EC8" w:rsidRPr="00115CF8">
        <w:rPr>
          <w:rFonts w:ascii="Constantia" w:hAnsi="Constantia"/>
        </w:rPr>
        <w:t xml:space="preserve">екип </w:t>
      </w:r>
      <w:r w:rsidRPr="00115CF8">
        <w:rPr>
          <w:rFonts w:ascii="Constantia" w:hAnsi="Constantia"/>
        </w:rPr>
        <w:t>със структура:</w:t>
      </w:r>
    </w:p>
    <w:p w14:paraId="7E0FCAFD" w14:textId="2B9BD345" w:rsidR="00782B40" w:rsidRDefault="00782B40" w:rsidP="006E2507">
      <w:pPr>
        <w:pStyle w:val="ListParagraph"/>
        <w:numPr>
          <w:ilvl w:val="0"/>
          <w:numId w:val="9"/>
        </w:numPr>
        <w:ind w:left="1260"/>
        <w:jc w:val="left"/>
        <w:rPr>
          <w:rFonts w:ascii="Constantia" w:hAnsi="Constantia"/>
        </w:rPr>
      </w:pPr>
      <w:bookmarkStart w:id="10" w:name="OLE_LINK1"/>
      <w:r>
        <w:rPr>
          <w:rFonts w:ascii="Constantia" w:hAnsi="Constantia"/>
        </w:rPr>
        <w:t>Ръководство;</w:t>
      </w:r>
    </w:p>
    <w:p w14:paraId="6BF480D7" w14:textId="03195648" w:rsidR="009C394D" w:rsidRPr="00115CF8" w:rsidRDefault="00164EC8" w:rsidP="006E2507">
      <w:pPr>
        <w:pStyle w:val="ListParagraph"/>
        <w:numPr>
          <w:ilvl w:val="0"/>
          <w:numId w:val="9"/>
        </w:numPr>
        <w:ind w:left="1260"/>
        <w:jc w:val="left"/>
        <w:rPr>
          <w:rFonts w:ascii="Constantia" w:hAnsi="Constantia"/>
        </w:rPr>
      </w:pPr>
      <w:r w:rsidRPr="00115CF8">
        <w:rPr>
          <w:rFonts w:ascii="Constantia" w:hAnsi="Constantia"/>
        </w:rPr>
        <w:t>Администратор</w:t>
      </w:r>
      <w:r w:rsidR="0027246F" w:rsidRPr="00115CF8">
        <w:rPr>
          <w:rFonts w:ascii="Constantia" w:hAnsi="Constantia"/>
        </w:rPr>
        <w:t xml:space="preserve"> на данни;</w:t>
      </w:r>
    </w:p>
    <w:p w14:paraId="1BF38468" w14:textId="138B6F0B" w:rsidR="00164EC8" w:rsidRDefault="003A7242" w:rsidP="006E2507">
      <w:pPr>
        <w:pStyle w:val="ListParagraph"/>
        <w:numPr>
          <w:ilvl w:val="0"/>
          <w:numId w:val="9"/>
        </w:numPr>
        <w:ind w:left="1260"/>
        <w:jc w:val="left"/>
        <w:rPr>
          <w:rFonts w:ascii="Constantia" w:hAnsi="Constantia"/>
        </w:rPr>
      </w:pPr>
      <w:r>
        <w:rPr>
          <w:rFonts w:ascii="Constantia" w:hAnsi="Constantia"/>
        </w:rPr>
        <w:t>Технически коми</w:t>
      </w:r>
      <w:r w:rsidR="00CF01F8">
        <w:rPr>
          <w:rFonts w:ascii="Constantia" w:hAnsi="Constantia"/>
        </w:rPr>
        <w:t>т</w:t>
      </w:r>
      <w:r>
        <w:rPr>
          <w:rFonts w:ascii="Constantia" w:hAnsi="Constantia"/>
        </w:rPr>
        <w:t>ет за одобряване на стандарти/методологии/програми;</w:t>
      </w:r>
    </w:p>
    <w:p w14:paraId="6E860E92" w14:textId="1B6E49A1" w:rsidR="0090728C" w:rsidRPr="00115CF8" w:rsidRDefault="0090728C" w:rsidP="006E2507">
      <w:pPr>
        <w:pStyle w:val="ListParagraph"/>
        <w:numPr>
          <w:ilvl w:val="0"/>
          <w:numId w:val="9"/>
        </w:numPr>
        <w:ind w:left="1260"/>
        <w:jc w:val="left"/>
        <w:rPr>
          <w:rFonts w:ascii="Constantia" w:hAnsi="Constantia"/>
        </w:rPr>
      </w:pPr>
      <w:r>
        <w:rPr>
          <w:rFonts w:ascii="Constantia" w:hAnsi="Constantia"/>
        </w:rPr>
        <w:t>Счетоводство.</w:t>
      </w:r>
    </w:p>
    <w:p w14:paraId="2EAAD405" w14:textId="505C1EA6" w:rsidR="0002675D" w:rsidRPr="00115CF8" w:rsidRDefault="0002675D" w:rsidP="006E2507">
      <w:pPr>
        <w:pStyle w:val="Heading2"/>
        <w:numPr>
          <w:ilvl w:val="0"/>
          <w:numId w:val="2"/>
        </w:numPr>
        <w:spacing w:after="120"/>
        <w:ind w:left="1260"/>
        <w:contextualSpacing/>
        <w:jc w:val="left"/>
        <w:rPr>
          <w:rFonts w:ascii="Constantia" w:hAnsi="Constantia"/>
        </w:rPr>
      </w:pPr>
      <w:bookmarkStart w:id="11" w:name="_Toc368412814"/>
      <w:bookmarkStart w:id="12" w:name="_Toc376960048"/>
      <w:bookmarkStart w:id="13" w:name="_Toc163029389"/>
      <w:bookmarkEnd w:id="10"/>
      <w:r w:rsidRPr="00115CF8">
        <w:rPr>
          <w:rFonts w:ascii="Constantia" w:hAnsi="Constantia"/>
        </w:rPr>
        <w:t xml:space="preserve">Потребителски роли </w:t>
      </w:r>
      <w:bookmarkEnd w:id="11"/>
      <w:bookmarkEnd w:id="12"/>
      <w:r w:rsidRPr="00115CF8">
        <w:rPr>
          <w:rFonts w:ascii="Constantia" w:hAnsi="Constantia"/>
        </w:rPr>
        <w:t>в рамките на</w:t>
      </w:r>
      <w:r w:rsidR="002C5CB7" w:rsidRPr="00E04F19">
        <w:rPr>
          <w:rFonts w:ascii="Constantia" w:hAnsi="Constantia"/>
        </w:rPr>
        <w:t xml:space="preserve"> </w:t>
      </w:r>
      <w:r w:rsidR="00BE4B02">
        <w:rPr>
          <w:rFonts w:ascii="Constantia" w:hAnsi="Constantia"/>
        </w:rPr>
        <w:t>БРВК</w:t>
      </w:r>
      <w:bookmarkEnd w:id="13"/>
    </w:p>
    <w:p w14:paraId="6A948B39" w14:textId="7910B6EB" w:rsidR="0002675D" w:rsidRPr="00115CF8" w:rsidRDefault="0002675D" w:rsidP="0002675D">
      <w:pPr>
        <w:pStyle w:val="NoSpacing"/>
        <w:ind w:left="540" w:firstLine="426"/>
        <w:rPr>
          <w:rFonts w:ascii="Constantia" w:hAnsi="Constantia"/>
          <w:lang w:val="bg-BG"/>
        </w:rPr>
      </w:pPr>
      <w:r w:rsidRPr="00115CF8">
        <w:rPr>
          <w:rFonts w:ascii="Constantia" w:hAnsi="Constantia"/>
          <w:lang w:val="bg-BG"/>
        </w:rPr>
        <w:t xml:space="preserve">В рамките на новите процеси в </w:t>
      </w:r>
      <w:r w:rsidR="00BE4B02">
        <w:rPr>
          <w:rFonts w:ascii="Constantia" w:hAnsi="Constantia"/>
        </w:rPr>
        <w:t>БРВК</w:t>
      </w:r>
      <w:r w:rsidRPr="00115CF8">
        <w:rPr>
          <w:rFonts w:ascii="Constantia" w:hAnsi="Constantia"/>
          <w:lang w:val="bg-BG"/>
        </w:rPr>
        <w:t xml:space="preserve"> могат да бъдат дефинирани следните потребителски групи:</w:t>
      </w:r>
    </w:p>
    <w:p w14:paraId="5FADE784" w14:textId="77777777" w:rsidR="0002675D" w:rsidRPr="00115CF8" w:rsidRDefault="0002675D" w:rsidP="0002675D">
      <w:pPr>
        <w:spacing w:after="120"/>
        <w:ind w:left="540" w:firstLine="426"/>
        <w:contextualSpacing/>
        <w:rPr>
          <w:rFonts w:ascii="Constantia" w:hAnsi="Constantia"/>
        </w:rPr>
      </w:pPr>
    </w:p>
    <w:tbl>
      <w:tblPr>
        <w:tblW w:w="0" w:type="auto"/>
        <w:tblInd w:w="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5"/>
        <w:gridCol w:w="1921"/>
      </w:tblGrid>
      <w:tr w:rsidR="0002675D" w:rsidRPr="00115CF8" w14:paraId="5988A814" w14:textId="77777777" w:rsidTr="00E04F19">
        <w:trPr>
          <w:trHeight w:val="510"/>
        </w:trPr>
        <w:tc>
          <w:tcPr>
            <w:tcW w:w="6095" w:type="dxa"/>
            <w:shd w:val="clear" w:color="auto" w:fill="auto"/>
            <w:vAlign w:val="center"/>
          </w:tcPr>
          <w:p w14:paraId="2D979CAE" w14:textId="40DA68D5" w:rsidR="0002675D" w:rsidRPr="00115CF8" w:rsidRDefault="0027246F" w:rsidP="006E2507">
            <w:pPr>
              <w:pStyle w:val="ListParagraph"/>
              <w:numPr>
                <w:ilvl w:val="0"/>
                <w:numId w:val="7"/>
              </w:numPr>
              <w:ind w:left="600"/>
              <w:jc w:val="left"/>
              <w:rPr>
                <w:rFonts w:ascii="Constantia" w:hAnsi="Constantia"/>
                <w:sz w:val="20"/>
                <w:szCs w:val="20"/>
              </w:rPr>
            </w:pPr>
            <w:r w:rsidRPr="00115CF8">
              <w:rPr>
                <w:rFonts w:ascii="Constantia" w:hAnsi="Constantia"/>
                <w:sz w:val="20"/>
                <w:szCs w:val="20"/>
              </w:rPr>
              <w:t>Администратор на данни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C627E01" w14:textId="03767519" w:rsidR="0002675D" w:rsidRPr="00115CF8" w:rsidRDefault="000F128B" w:rsidP="00950321">
            <w:pPr>
              <w:pStyle w:val="NoSpacing"/>
              <w:ind w:left="175"/>
              <w:rPr>
                <w:rFonts w:ascii="Constantia" w:hAnsi="Constantia"/>
                <w:sz w:val="20"/>
                <w:szCs w:val="20"/>
                <w:lang w:val="bg-BG"/>
              </w:rPr>
            </w:pPr>
            <w:r w:rsidRPr="00E04F19">
              <w:rPr>
                <w:rFonts w:ascii="Constantia" w:hAnsi="Constantia"/>
                <w:noProof/>
              </w:rPr>
              <mc:AlternateContent>
                <mc:Choice Requires="wps">
                  <w:drawing>
                    <wp:inline distT="0" distB="0" distL="0" distR="0" wp14:anchorId="1664C5A4" wp14:editId="285AB9C7">
                      <wp:extent cx="968375" cy="168910"/>
                      <wp:effectExtent l="0" t="0" r="3175" b="40640"/>
                      <wp:docPr id="116" name="Text Box 1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8375" cy="168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45FB9281" w14:textId="77777777" w:rsidR="00301BAF" w:rsidRPr="00115CF8" w:rsidRDefault="00301BAF" w:rsidP="0002675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664C5A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105" o:spid="_x0000_s1040" type="#_x0000_t202" style="width:76.25pt;height:1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" fillcolor="#aeaaaa [2414]" stroked="f">
                      <v:shadow on="t" color="black" opacity="22936f" origin=",.5" offset="0,.63889mm"/>
                      <v:textbox>
                        <w:txbxContent>
                          <w:p w14:paraId="45FB9281" w14:textId="77777777" w:rsidR="00301BAF" w:rsidRPr="00115CF8" w:rsidRDefault="00301BAF" w:rsidP="0002675D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02675D" w:rsidRPr="00115CF8" w14:paraId="0FB7C91B" w14:textId="77777777" w:rsidTr="00E04F19">
        <w:trPr>
          <w:trHeight w:val="510"/>
        </w:trPr>
        <w:tc>
          <w:tcPr>
            <w:tcW w:w="6095" w:type="dxa"/>
            <w:shd w:val="clear" w:color="auto" w:fill="auto"/>
            <w:vAlign w:val="center"/>
          </w:tcPr>
          <w:p w14:paraId="6AA4FE8D" w14:textId="114655CD" w:rsidR="0002675D" w:rsidRPr="00115CF8" w:rsidRDefault="003A7242" w:rsidP="006E2507">
            <w:pPr>
              <w:pStyle w:val="ListParagraph"/>
              <w:numPr>
                <w:ilvl w:val="0"/>
                <w:numId w:val="7"/>
              </w:numPr>
              <w:ind w:left="600"/>
              <w:jc w:val="left"/>
              <w:rPr>
                <w:rFonts w:ascii="Constantia" w:hAnsi="Constantia"/>
                <w:sz w:val="20"/>
                <w:szCs w:val="20"/>
              </w:rPr>
            </w:pPr>
            <w:r>
              <w:rPr>
                <w:rFonts w:ascii="Constantia" w:hAnsi="Constantia"/>
                <w:sz w:val="20"/>
                <w:szCs w:val="20"/>
              </w:rPr>
              <w:t>Технически комитет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6C647A8" w14:textId="499BE431" w:rsidR="0002675D" w:rsidRPr="00E04F19" w:rsidRDefault="000F128B" w:rsidP="00950321">
            <w:pPr>
              <w:pStyle w:val="NoSpacing"/>
              <w:ind w:left="175"/>
              <w:rPr>
                <w:rFonts w:ascii="Constantia" w:hAnsi="Constantia"/>
                <w:sz w:val="20"/>
                <w:szCs w:val="20"/>
                <w:lang w:val="bg-BG"/>
              </w:rPr>
            </w:pPr>
            <w:r w:rsidRPr="00E04F19">
              <w:rPr>
                <w:rFonts w:ascii="Constantia" w:hAnsi="Constantia"/>
                <w:noProof/>
              </w:rPr>
              <mc:AlternateContent>
                <mc:Choice Requires="wps">
                  <w:drawing>
                    <wp:inline distT="0" distB="0" distL="0" distR="0" wp14:anchorId="74B94E02" wp14:editId="189FFCB9">
                      <wp:extent cx="967105" cy="170180"/>
                      <wp:effectExtent l="0" t="0" r="4445" b="39370"/>
                      <wp:docPr id="114" name="Text Box 1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105" cy="1701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593B34B5" w14:textId="77777777" w:rsidR="00301BAF" w:rsidRPr="00115CF8" w:rsidRDefault="00301BAF" w:rsidP="0002675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4B94E02" id="Text Box 1103" o:spid="_x0000_s1041" type="#_x0000_t202" style="width:76.15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" fillcolor="#cfcdcd [2894]" stroked="f">
                      <v:shadow on="t" color="black" opacity="22936f" origin=",.5" offset="0,.63889mm"/>
                      <v:textbox>
                        <w:txbxContent>
                          <w:p w14:paraId="593B34B5" w14:textId="77777777" w:rsidR="00301BAF" w:rsidRPr="00115CF8" w:rsidRDefault="00301BAF" w:rsidP="0002675D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90728C" w:rsidRPr="00115CF8" w14:paraId="08D170E1" w14:textId="77777777" w:rsidTr="00CF01F8">
        <w:trPr>
          <w:trHeight w:val="510"/>
        </w:trPr>
        <w:tc>
          <w:tcPr>
            <w:tcW w:w="6095" w:type="dxa"/>
            <w:shd w:val="clear" w:color="auto" w:fill="auto"/>
            <w:vAlign w:val="center"/>
          </w:tcPr>
          <w:p w14:paraId="40B72D73" w14:textId="02A16F61" w:rsidR="0090728C" w:rsidRPr="00115CF8" w:rsidDel="003A7242" w:rsidRDefault="0090728C" w:rsidP="006E2507">
            <w:pPr>
              <w:pStyle w:val="ListParagraph"/>
              <w:numPr>
                <w:ilvl w:val="0"/>
                <w:numId w:val="7"/>
              </w:numPr>
              <w:ind w:left="600"/>
              <w:jc w:val="left"/>
              <w:rPr>
                <w:rFonts w:ascii="Constantia" w:hAnsi="Constantia"/>
                <w:sz w:val="20"/>
                <w:szCs w:val="20"/>
              </w:rPr>
            </w:pPr>
            <w:r>
              <w:rPr>
                <w:rFonts w:ascii="Constantia" w:hAnsi="Constantia"/>
                <w:sz w:val="20"/>
                <w:szCs w:val="20"/>
              </w:rPr>
              <w:t>Счетоводство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E575E82" w14:textId="39E292E4" w:rsidR="0090728C" w:rsidRPr="0090728C" w:rsidRDefault="0090728C" w:rsidP="00950321">
            <w:pPr>
              <w:pStyle w:val="NoSpacing"/>
              <w:ind w:left="175"/>
              <w:rPr>
                <w:rFonts w:ascii="Constantia" w:hAnsi="Constantia"/>
                <w:noProof/>
                <w:lang w:val="bg-BG"/>
              </w:rPr>
            </w:pPr>
            <w:r w:rsidRPr="00E04F19">
              <w:rPr>
                <w:rFonts w:ascii="Constantia" w:hAnsi="Constantia"/>
                <w:noProof/>
              </w:rPr>
              <mc:AlternateContent>
                <mc:Choice Requires="wps">
                  <w:drawing>
                    <wp:inline distT="0" distB="0" distL="0" distR="0" wp14:anchorId="442A1603" wp14:editId="3194DD6E">
                      <wp:extent cx="967105" cy="170180"/>
                      <wp:effectExtent l="0" t="0" r="4445" b="39370"/>
                      <wp:docPr id="1765070121" name="Text Box 1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105" cy="1701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AF755BE" w14:textId="77777777" w:rsidR="00301BAF" w:rsidRPr="00115CF8" w:rsidRDefault="00301BAF" w:rsidP="0090728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42A1603" id="_x0000_s1042" type="#_x0000_t202" style="width:76.15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" fillcolor="gray [1629]" stroked="f">
                      <v:shadow on="t" color="black" opacity="22936f" origin=",.5" offset="0,.63889mm"/>
                      <v:textbox>
                        <w:txbxContent>
                          <w:p w14:paraId="0AF755BE" w14:textId="77777777" w:rsidR="00301BAF" w:rsidRPr="00115CF8" w:rsidRDefault="00301BAF" w:rsidP="0090728C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9A632F" w:rsidRPr="00115CF8" w14:paraId="6E896818" w14:textId="77777777" w:rsidTr="00CF01F8">
        <w:trPr>
          <w:trHeight w:val="510"/>
        </w:trPr>
        <w:tc>
          <w:tcPr>
            <w:tcW w:w="6095" w:type="dxa"/>
            <w:shd w:val="clear" w:color="auto" w:fill="auto"/>
            <w:vAlign w:val="center"/>
          </w:tcPr>
          <w:p w14:paraId="43B36D06" w14:textId="0B2833D9" w:rsidR="009A632F" w:rsidRPr="00115CF8" w:rsidDel="003A7242" w:rsidRDefault="009A632F" w:rsidP="006E2507">
            <w:pPr>
              <w:pStyle w:val="ListParagraph"/>
              <w:numPr>
                <w:ilvl w:val="0"/>
                <w:numId w:val="7"/>
              </w:numPr>
              <w:ind w:left="600"/>
              <w:jc w:val="left"/>
              <w:rPr>
                <w:rFonts w:ascii="Constantia" w:hAnsi="Constantia"/>
                <w:sz w:val="20"/>
                <w:szCs w:val="20"/>
              </w:rPr>
            </w:pPr>
            <w:r>
              <w:rPr>
                <w:rFonts w:ascii="Constantia" w:hAnsi="Constantia"/>
                <w:sz w:val="20"/>
                <w:szCs w:val="20"/>
              </w:rPr>
              <w:t xml:space="preserve">Външен потребител </w:t>
            </w:r>
            <w:r w:rsidRPr="00CF01F8">
              <w:rPr>
                <w:rFonts w:ascii="Constantia" w:hAnsi="Constantia"/>
                <w:sz w:val="20"/>
                <w:szCs w:val="20"/>
              </w:rPr>
              <w:t xml:space="preserve">Собственик на </w:t>
            </w:r>
            <w:r w:rsidR="007B39CD">
              <w:rPr>
                <w:rFonts w:ascii="Constantia" w:hAnsi="Constantia"/>
                <w:sz w:val="20"/>
                <w:szCs w:val="20"/>
              </w:rPr>
              <w:t>С</w:t>
            </w:r>
            <w:r w:rsidRPr="00CF01F8">
              <w:rPr>
                <w:rFonts w:ascii="Constantia" w:hAnsi="Constantia"/>
                <w:sz w:val="20"/>
                <w:szCs w:val="20"/>
              </w:rPr>
              <w:t>тандарт/методология/програма</w:t>
            </w:r>
            <w:r>
              <w:rPr>
                <w:rFonts w:ascii="Constantia" w:hAnsi="Constantia"/>
                <w:sz w:val="20"/>
                <w:szCs w:val="20"/>
              </w:rPr>
              <w:t>;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56A6AA0" w14:textId="0FE91980" w:rsidR="009A632F" w:rsidRPr="009A632F" w:rsidRDefault="00275F69" w:rsidP="00950321">
            <w:pPr>
              <w:pStyle w:val="NoSpacing"/>
              <w:ind w:left="175"/>
              <w:rPr>
                <w:rFonts w:ascii="Constantia" w:hAnsi="Constantia"/>
                <w:noProof/>
                <w:lang w:val="bg-BG"/>
              </w:rPr>
            </w:pPr>
            <w:r w:rsidRPr="00E04F19">
              <w:rPr>
                <w:rFonts w:ascii="Constantia" w:hAnsi="Constantia"/>
                <w:noProof/>
              </w:rPr>
              <mc:AlternateContent>
                <mc:Choice Requires="wps">
                  <w:drawing>
                    <wp:inline distT="0" distB="0" distL="0" distR="0" wp14:anchorId="7C840AE7" wp14:editId="184C93C9">
                      <wp:extent cx="967105" cy="170180"/>
                      <wp:effectExtent l="0" t="0" r="4445" b="39370"/>
                      <wp:docPr id="766033913" name="Text Box 1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105" cy="1701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6236AE98" w14:textId="77777777" w:rsidR="00301BAF" w:rsidRPr="00115CF8" w:rsidRDefault="00301BAF" w:rsidP="00275F6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C840AE7" id="_x0000_s1043" type="#_x0000_t202" style="width:76.15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" fillcolor="#bf8f00 [2407]" stroked="f">
                      <v:shadow on="t" color="black" opacity="22936f" origin=",.5" offset="0,.63889mm"/>
                      <v:textbox>
                        <w:txbxContent>
                          <w:p w14:paraId="6236AE98" w14:textId="77777777" w:rsidR="00301BAF" w:rsidRPr="00115CF8" w:rsidRDefault="00301BAF" w:rsidP="00275F69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9A632F" w:rsidRPr="00115CF8" w14:paraId="189471A5" w14:textId="77777777" w:rsidTr="00CF01F8">
        <w:trPr>
          <w:trHeight w:val="510"/>
        </w:trPr>
        <w:tc>
          <w:tcPr>
            <w:tcW w:w="6095" w:type="dxa"/>
            <w:shd w:val="clear" w:color="auto" w:fill="auto"/>
            <w:vAlign w:val="center"/>
          </w:tcPr>
          <w:p w14:paraId="71386247" w14:textId="7C7BA71F" w:rsidR="009A632F" w:rsidRPr="00115CF8" w:rsidDel="003A7242" w:rsidRDefault="009A632F" w:rsidP="006E2507">
            <w:pPr>
              <w:pStyle w:val="ListParagraph"/>
              <w:numPr>
                <w:ilvl w:val="0"/>
                <w:numId w:val="7"/>
              </w:numPr>
              <w:ind w:left="600"/>
              <w:jc w:val="left"/>
              <w:rPr>
                <w:rFonts w:ascii="Constantia" w:hAnsi="Constantia"/>
                <w:sz w:val="20"/>
                <w:szCs w:val="20"/>
              </w:rPr>
            </w:pPr>
            <w:r>
              <w:rPr>
                <w:rFonts w:ascii="Constantia" w:hAnsi="Constantia"/>
                <w:sz w:val="20"/>
                <w:szCs w:val="20"/>
              </w:rPr>
              <w:t xml:space="preserve">Външен потребител </w:t>
            </w:r>
            <w:r w:rsidRPr="00CF01F8">
              <w:rPr>
                <w:rFonts w:ascii="Constantia" w:hAnsi="Constantia"/>
                <w:sz w:val="20"/>
                <w:szCs w:val="20"/>
              </w:rPr>
              <w:t>Агрегатор</w:t>
            </w:r>
            <w:r>
              <w:rPr>
                <w:rFonts w:ascii="Constantia" w:hAnsi="Constantia"/>
                <w:sz w:val="20"/>
                <w:szCs w:val="20"/>
              </w:rPr>
              <w:t>;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B1F3DD9" w14:textId="6BECF036" w:rsidR="009A632F" w:rsidRPr="009A632F" w:rsidRDefault="00275F69" w:rsidP="00950321">
            <w:pPr>
              <w:pStyle w:val="NoSpacing"/>
              <w:ind w:left="175"/>
              <w:rPr>
                <w:rFonts w:ascii="Constantia" w:hAnsi="Constantia"/>
                <w:noProof/>
                <w:lang w:val="bg-BG"/>
              </w:rPr>
            </w:pPr>
            <w:r w:rsidRPr="00E04F19">
              <w:rPr>
                <w:rFonts w:ascii="Constantia" w:hAnsi="Constantia"/>
                <w:noProof/>
              </w:rPr>
              <mc:AlternateContent>
                <mc:Choice Requires="wps">
                  <w:drawing>
                    <wp:inline distT="0" distB="0" distL="0" distR="0" wp14:anchorId="7BC846D8" wp14:editId="0F32AB16">
                      <wp:extent cx="967105" cy="170180"/>
                      <wp:effectExtent l="0" t="0" r="4445" b="39370"/>
                      <wp:docPr id="528837296" name="Text Box 1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105" cy="1701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2C299FB5" w14:textId="77777777" w:rsidR="00301BAF" w:rsidRPr="00115CF8" w:rsidRDefault="00301BAF" w:rsidP="00275F6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BC846D8" id="_x0000_s1044" type="#_x0000_t202" style="width:76.15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" fillcolor="#a8d08d [1945]" stroked="f">
                      <v:shadow on="t" color="black" opacity="22936f" origin=",.5" offset="0,.63889mm"/>
                      <v:textbox>
                        <w:txbxContent>
                          <w:p w14:paraId="2C299FB5" w14:textId="77777777" w:rsidR="00301BAF" w:rsidRPr="00115CF8" w:rsidRDefault="00301BAF" w:rsidP="00275F69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9A632F" w:rsidRPr="00115CF8" w14:paraId="5CD88700" w14:textId="77777777" w:rsidTr="00CF01F8">
        <w:trPr>
          <w:trHeight w:val="510"/>
        </w:trPr>
        <w:tc>
          <w:tcPr>
            <w:tcW w:w="6095" w:type="dxa"/>
            <w:shd w:val="clear" w:color="auto" w:fill="auto"/>
            <w:vAlign w:val="center"/>
          </w:tcPr>
          <w:p w14:paraId="4C98DBE5" w14:textId="34FDB526" w:rsidR="009A632F" w:rsidRDefault="009A632F" w:rsidP="006E2507">
            <w:pPr>
              <w:pStyle w:val="ListParagraph"/>
              <w:numPr>
                <w:ilvl w:val="0"/>
                <w:numId w:val="7"/>
              </w:numPr>
              <w:ind w:left="600"/>
              <w:jc w:val="left"/>
              <w:rPr>
                <w:rFonts w:ascii="Constantia" w:hAnsi="Constantia"/>
                <w:sz w:val="20"/>
                <w:szCs w:val="20"/>
              </w:rPr>
            </w:pPr>
            <w:r>
              <w:rPr>
                <w:rFonts w:ascii="Constantia" w:hAnsi="Constantia"/>
                <w:sz w:val="20"/>
                <w:szCs w:val="20"/>
              </w:rPr>
              <w:t>Външен потребител</w:t>
            </w:r>
            <w:r w:rsidRPr="00CF01F8">
              <w:rPr>
                <w:rFonts w:ascii="Constantia" w:hAnsi="Constantia"/>
                <w:sz w:val="20"/>
                <w:szCs w:val="20"/>
              </w:rPr>
              <w:t xml:space="preserve"> Изпълнител на проект</w:t>
            </w:r>
            <w:r>
              <w:rPr>
                <w:rFonts w:ascii="Constantia" w:hAnsi="Constantia"/>
                <w:sz w:val="20"/>
                <w:szCs w:val="20"/>
              </w:rPr>
              <w:t>;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F38B084" w14:textId="530EC593" w:rsidR="009A632F" w:rsidRPr="009A632F" w:rsidRDefault="00275F69" w:rsidP="00950321">
            <w:pPr>
              <w:pStyle w:val="NoSpacing"/>
              <w:ind w:left="175"/>
              <w:rPr>
                <w:rFonts w:ascii="Constantia" w:hAnsi="Constantia"/>
                <w:noProof/>
                <w:lang w:val="bg-BG"/>
              </w:rPr>
            </w:pPr>
            <w:r w:rsidRPr="00E04F19">
              <w:rPr>
                <w:rFonts w:ascii="Constantia" w:hAnsi="Constantia"/>
                <w:noProof/>
              </w:rPr>
              <mc:AlternateContent>
                <mc:Choice Requires="wps">
                  <w:drawing>
                    <wp:inline distT="0" distB="0" distL="0" distR="0" wp14:anchorId="78BE6D85" wp14:editId="364CA953">
                      <wp:extent cx="967105" cy="170180"/>
                      <wp:effectExtent l="0" t="0" r="4445" b="39370"/>
                      <wp:docPr id="1199695115" name="Text Box 1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105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7BEA719" w14:textId="77777777" w:rsidR="00301BAF" w:rsidRPr="00115CF8" w:rsidRDefault="00301BAF" w:rsidP="00275F6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8BE6D85" id="_x0000_s1045" type="#_x0000_t202" style="width:76.15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" fillcolor="#92d050" stroked="f">
                      <v:shadow on="t" color="black" opacity="22936f" origin=",.5" offset="0,.63889mm"/>
                      <v:textbox>
                        <w:txbxContent>
                          <w:p w14:paraId="07BEA719" w14:textId="77777777" w:rsidR="00301BAF" w:rsidRPr="00115CF8" w:rsidRDefault="00301BAF" w:rsidP="00275F69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9A632F" w:rsidRPr="00115CF8" w14:paraId="096126A8" w14:textId="77777777" w:rsidTr="00CF01F8">
        <w:trPr>
          <w:trHeight w:val="510"/>
        </w:trPr>
        <w:tc>
          <w:tcPr>
            <w:tcW w:w="6095" w:type="dxa"/>
            <w:shd w:val="clear" w:color="auto" w:fill="auto"/>
            <w:vAlign w:val="center"/>
          </w:tcPr>
          <w:p w14:paraId="690A87E8" w14:textId="1E051AD6" w:rsidR="009A632F" w:rsidRDefault="009A632F" w:rsidP="006E2507">
            <w:pPr>
              <w:pStyle w:val="ListParagraph"/>
              <w:numPr>
                <w:ilvl w:val="0"/>
                <w:numId w:val="7"/>
              </w:numPr>
              <w:ind w:left="600"/>
              <w:jc w:val="left"/>
              <w:rPr>
                <w:rFonts w:ascii="Constantia" w:hAnsi="Constantia"/>
                <w:sz w:val="20"/>
                <w:szCs w:val="20"/>
              </w:rPr>
            </w:pPr>
            <w:r>
              <w:rPr>
                <w:rFonts w:ascii="Constantia" w:hAnsi="Constantia"/>
                <w:sz w:val="20"/>
                <w:szCs w:val="20"/>
              </w:rPr>
              <w:t xml:space="preserve">Външен потребител </w:t>
            </w:r>
            <w:r w:rsidRPr="00CF01F8">
              <w:rPr>
                <w:rFonts w:ascii="Constantia" w:hAnsi="Constantia"/>
                <w:sz w:val="20"/>
                <w:szCs w:val="20"/>
              </w:rPr>
              <w:t>Краен клиент</w:t>
            </w:r>
            <w:r>
              <w:rPr>
                <w:rFonts w:ascii="Constantia" w:hAnsi="Constantia"/>
                <w:sz w:val="20"/>
                <w:szCs w:val="20"/>
              </w:rPr>
              <w:t>;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40CC7FD" w14:textId="0505D49A" w:rsidR="009A632F" w:rsidRPr="009A632F" w:rsidRDefault="00275F69" w:rsidP="00950321">
            <w:pPr>
              <w:pStyle w:val="NoSpacing"/>
              <w:ind w:left="175"/>
              <w:rPr>
                <w:rFonts w:ascii="Constantia" w:hAnsi="Constantia"/>
                <w:noProof/>
                <w:lang w:val="bg-BG"/>
              </w:rPr>
            </w:pPr>
            <w:r w:rsidRPr="00E04F19">
              <w:rPr>
                <w:rFonts w:ascii="Constantia" w:hAnsi="Constantia"/>
                <w:noProof/>
              </w:rPr>
              <mc:AlternateContent>
                <mc:Choice Requires="wps">
                  <w:drawing>
                    <wp:inline distT="0" distB="0" distL="0" distR="0" wp14:anchorId="4BB9C25B" wp14:editId="7414F1B7">
                      <wp:extent cx="967105" cy="170180"/>
                      <wp:effectExtent l="0" t="0" r="4445" b="39370"/>
                      <wp:docPr id="1189761315" name="Text Box 1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105" cy="1701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6E424B35" w14:textId="77777777" w:rsidR="00301BAF" w:rsidRPr="00115CF8" w:rsidRDefault="00301BAF" w:rsidP="00275F6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BB9C25B" id="_x0000_s1046" type="#_x0000_t202" style="width:76.15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" fillcolor="#538135 [2409]" stroked="f">
                      <v:shadow on="t" color="black" opacity="22936f" origin=",.5" offset="0,.63889mm"/>
                      <v:textbox>
                        <w:txbxContent>
                          <w:p w14:paraId="6E424B35" w14:textId="77777777" w:rsidR="00301BAF" w:rsidRPr="00115CF8" w:rsidRDefault="00301BAF" w:rsidP="00275F69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9A632F" w:rsidRPr="00115CF8" w14:paraId="5CC63AEE" w14:textId="77777777" w:rsidTr="00CF01F8">
        <w:trPr>
          <w:trHeight w:val="510"/>
        </w:trPr>
        <w:tc>
          <w:tcPr>
            <w:tcW w:w="6095" w:type="dxa"/>
            <w:shd w:val="clear" w:color="auto" w:fill="auto"/>
            <w:vAlign w:val="center"/>
          </w:tcPr>
          <w:p w14:paraId="7371B180" w14:textId="5BA019A8" w:rsidR="009A632F" w:rsidRDefault="009A632F" w:rsidP="006E2507">
            <w:pPr>
              <w:pStyle w:val="ListParagraph"/>
              <w:numPr>
                <w:ilvl w:val="0"/>
                <w:numId w:val="7"/>
              </w:numPr>
              <w:ind w:left="600"/>
              <w:jc w:val="left"/>
              <w:rPr>
                <w:rFonts w:ascii="Constantia" w:hAnsi="Constantia"/>
                <w:sz w:val="20"/>
                <w:szCs w:val="20"/>
              </w:rPr>
            </w:pPr>
            <w:r>
              <w:rPr>
                <w:rFonts w:ascii="Constantia" w:hAnsi="Constantia"/>
                <w:sz w:val="20"/>
                <w:szCs w:val="20"/>
              </w:rPr>
              <w:t xml:space="preserve">Външен потребител </w:t>
            </w:r>
            <w:r w:rsidRPr="00CF01F8">
              <w:rPr>
                <w:rFonts w:ascii="Constantia" w:hAnsi="Constantia"/>
                <w:sz w:val="20"/>
                <w:szCs w:val="20"/>
              </w:rPr>
              <w:t>Търговец/брокер</w:t>
            </w:r>
            <w:r>
              <w:rPr>
                <w:rFonts w:ascii="Constantia" w:hAnsi="Constantia"/>
                <w:sz w:val="20"/>
                <w:szCs w:val="20"/>
              </w:rPr>
              <w:t>;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BB368BE" w14:textId="5B730841" w:rsidR="009A632F" w:rsidRPr="009A632F" w:rsidRDefault="00275F69" w:rsidP="00950321">
            <w:pPr>
              <w:pStyle w:val="NoSpacing"/>
              <w:ind w:left="175"/>
              <w:rPr>
                <w:rFonts w:ascii="Constantia" w:hAnsi="Constantia"/>
                <w:noProof/>
                <w:lang w:val="bg-BG"/>
              </w:rPr>
            </w:pPr>
            <w:r w:rsidRPr="00E04F19">
              <w:rPr>
                <w:rFonts w:ascii="Constantia" w:hAnsi="Constantia"/>
                <w:noProof/>
              </w:rPr>
              <mc:AlternateContent>
                <mc:Choice Requires="wps">
                  <w:drawing>
                    <wp:inline distT="0" distB="0" distL="0" distR="0" wp14:anchorId="67109F72" wp14:editId="74C3B820">
                      <wp:extent cx="967105" cy="170180"/>
                      <wp:effectExtent l="0" t="0" r="4445" b="39370"/>
                      <wp:docPr id="731167911" name="Text Box 1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105" cy="1701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7FA966B6" w14:textId="77777777" w:rsidR="00301BAF" w:rsidRPr="00115CF8" w:rsidRDefault="00301BAF" w:rsidP="00275F6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7109F72" id="_x0000_s1047" type="#_x0000_t202" style="width:76.15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" fillcolor="#8eaadb [1944]" stroked="f">
                      <v:shadow on="t" color="black" opacity="22936f" origin=",.5" offset="0,.63889mm"/>
                      <v:textbox>
                        <w:txbxContent>
                          <w:p w14:paraId="7FA966B6" w14:textId="77777777" w:rsidR="00301BAF" w:rsidRPr="00115CF8" w:rsidRDefault="00301BAF" w:rsidP="00275F69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B272B1" w:rsidRPr="00115CF8" w14:paraId="1C571EDE" w14:textId="77777777" w:rsidTr="00E04F19">
        <w:trPr>
          <w:trHeight w:val="510"/>
        </w:trPr>
        <w:tc>
          <w:tcPr>
            <w:tcW w:w="6095" w:type="dxa"/>
            <w:shd w:val="clear" w:color="auto" w:fill="auto"/>
            <w:vAlign w:val="center"/>
          </w:tcPr>
          <w:p w14:paraId="1461181F" w14:textId="7EA0D7D2" w:rsidR="00B272B1" w:rsidRPr="00115CF8" w:rsidRDefault="00CF01F8" w:rsidP="006E2507">
            <w:pPr>
              <w:pStyle w:val="ListParagraph"/>
              <w:numPr>
                <w:ilvl w:val="0"/>
                <w:numId w:val="7"/>
              </w:numPr>
              <w:ind w:left="600"/>
              <w:jc w:val="left"/>
              <w:rPr>
                <w:rFonts w:ascii="Constantia" w:hAnsi="Constantia"/>
                <w:sz w:val="20"/>
                <w:szCs w:val="20"/>
              </w:rPr>
            </w:pPr>
            <w:r>
              <w:rPr>
                <w:rFonts w:ascii="Constantia" w:hAnsi="Constantia"/>
                <w:sz w:val="20"/>
                <w:szCs w:val="20"/>
              </w:rPr>
              <w:lastRenderedPageBreak/>
              <w:t xml:space="preserve">Външен потребител </w:t>
            </w:r>
            <w:r w:rsidRPr="00CF01F8">
              <w:rPr>
                <w:rFonts w:ascii="Constantia" w:hAnsi="Constantia"/>
                <w:sz w:val="20"/>
                <w:szCs w:val="20"/>
              </w:rPr>
              <w:t>Валидатор</w:t>
            </w:r>
            <w:r>
              <w:rPr>
                <w:rFonts w:ascii="Constantia" w:hAnsi="Constantia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BE71D2C" w14:textId="56E35D79" w:rsidR="00B272B1" w:rsidRPr="00E04F19" w:rsidRDefault="00275F69" w:rsidP="00950321">
            <w:pPr>
              <w:pStyle w:val="NoSpacing"/>
              <w:ind w:left="175"/>
              <w:rPr>
                <w:rFonts w:ascii="Constantia" w:hAnsi="Constantia"/>
                <w:lang w:val="bg-BG"/>
              </w:rPr>
            </w:pPr>
            <w:r w:rsidRPr="00E04F19">
              <w:rPr>
                <w:rFonts w:ascii="Constantia" w:hAnsi="Constantia"/>
                <w:noProof/>
              </w:rPr>
              <mc:AlternateContent>
                <mc:Choice Requires="wps">
                  <w:drawing>
                    <wp:inline distT="0" distB="0" distL="0" distR="0" wp14:anchorId="6B85C073" wp14:editId="03BC4E0D">
                      <wp:extent cx="967105" cy="170180"/>
                      <wp:effectExtent l="0" t="0" r="4445" b="39370"/>
                      <wp:docPr id="136119696" name="Text Box 1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105" cy="1701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4903E1F" w14:textId="77777777" w:rsidR="00301BAF" w:rsidRPr="00115CF8" w:rsidRDefault="00301BAF" w:rsidP="00275F6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B85C073" id="_x0000_s1048" type="#_x0000_t202" style="width:76.15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" fillcolor="#323e4f [2415]" stroked="f">
                      <v:shadow on="t" color="black" opacity="22936f" origin=",.5" offset="0,.63889mm"/>
                      <v:textbox>
                        <w:txbxContent>
                          <w:p w14:paraId="04903E1F" w14:textId="77777777" w:rsidR="00301BAF" w:rsidRPr="00115CF8" w:rsidRDefault="00301BAF" w:rsidP="00275F69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085805B0" w14:textId="77777777" w:rsidR="0002675D" w:rsidRPr="00115CF8" w:rsidRDefault="0002675D" w:rsidP="0002675D">
      <w:pPr>
        <w:spacing w:after="120"/>
        <w:ind w:left="540" w:firstLine="426"/>
        <w:contextualSpacing/>
        <w:rPr>
          <w:rFonts w:ascii="Constantia" w:hAnsi="Constantia"/>
        </w:rPr>
      </w:pPr>
    </w:p>
    <w:p w14:paraId="33DEE8D6" w14:textId="77777777" w:rsidR="0002675D" w:rsidRPr="00115CF8" w:rsidRDefault="0002675D" w:rsidP="006E2507">
      <w:pPr>
        <w:pStyle w:val="Heading2"/>
        <w:numPr>
          <w:ilvl w:val="0"/>
          <w:numId w:val="2"/>
        </w:numPr>
        <w:spacing w:after="120"/>
        <w:ind w:left="1260"/>
        <w:contextualSpacing/>
        <w:jc w:val="left"/>
        <w:rPr>
          <w:rFonts w:ascii="Constantia" w:hAnsi="Constantia"/>
        </w:rPr>
      </w:pPr>
      <w:bookmarkStart w:id="14" w:name="_Toc368412815"/>
      <w:bookmarkStart w:id="15" w:name="_Toc376960049"/>
      <w:bookmarkStart w:id="16" w:name="_Toc163029390"/>
      <w:bookmarkStart w:id="17" w:name="_Toc365298161"/>
      <w:r w:rsidRPr="00115CF8">
        <w:rPr>
          <w:rFonts w:ascii="Constantia" w:hAnsi="Constantia"/>
        </w:rPr>
        <w:t>Права на достъп</w:t>
      </w:r>
      <w:bookmarkEnd w:id="14"/>
      <w:bookmarkEnd w:id="15"/>
      <w:bookmarkEnd w:id="16"/>
    </w:p>
    <w:p w14:paraId="0997208E" w14:textId="50B12EE5" w:rsidR="0002675D" w:rsidRPr="00115CF8" w:rsidRDefault="0027246F" w:rsidP="0002675D">
      <w:pPr>
        <w:pStyle w:val="NoSpacing"/>
        <w:ind w:left="540" w:firstLine="360"/>
        <w:rPr>
          <w:rFonts w:ascii="Constantia" w:hAnsi="Constantia"/>
          <w:lang w:val="bg-BG"/>
        </w:rPr>
      </w:pPr>
      <w:r w:rsidRPr="00115CF8">
        <w:rPr>
          <w:rFonts w:ascii="Constantia" w:hAnsi="Constantia"/>
          <w:lang w:val="bg-BG"/>
        </w:rPr>
        <w:t>О</w:t>
      </w:r>
      <w:r w:rsidR="0002675D" w:rsidRPr="00115CF8">
        <w:rPr>
          <w:rFonts w:ascii="Constantia" w:hAnsi="Constantia"/>
          <w:lang w:val="bg-BG"/>
        </w:rPr>
        <w:t>пределя</w:t>
      </w:r>
      <w:r w:rsidRPr="00115CF8">
        <w:rPr>
          <w:rFonts w:ascii="Constantia" w:hAnsi="Constantia"/>
          <w:lang w:val="bg-BG"/>
        </w:rPr>
        <w:t>т</w:t>
      </w:r>
      <w:r w:rsidR="0002675D" w:rsidRPr="00115CF8">
        <w:rPr>
          <w:rFonts w:ascii="Constantia" w:hAnsi="Constantia"/>
          <w:lang w:val="bg-BG"/>
        </w:rPr>
        <w:t xml:space="preserve"> права на достъп на три нива:</w:t>
      </w:r>
    </w:p>
    <w:p w14:paraId="05C88DA7" w14:textId="4CBCDF33" w:rsidR="0002675D" w:rsidRPr="00115CF8" w:rsidRDefault="00164EC8" w:rsidP="006E2507">
      <w:pPr>
        <w:pStyle w:val="NoSpacing"/>
        <w:numPr>
          <w:ilvl w:val="0"/>
          <w:numId w:val="3"/>
        </w:numPr>
        <w:ind w:left="540" w:firstLine="1134"/>
        <w:jc w:val="both"/>
        <w:rPr>
          <w:rFonts w:ascii="Constantia" w:hAnsi="Constantia"/>
          <w:lang w:val="bg-BG"/>
        </w:rPr>
      </w:pPr>
      <w:r w:rsidRPr="00115CF8">
        <w:rPr>
          <w:rFonts w:ascii="Constantia" w:hAnsi="Constantia"/>
          <w:lang w:val="bg-BG"/>
        </w:rPr>
        <w:t>По обекти – в рамките на всеки обект</w:t>
      </w:r>
      <w:r w:rsidR="0002675D" w:rsidRPr="00115CF8">
        <w:rPr>
          <w:rFonts w:ascii="Constantia" w:hAnsi="Constantia"/>
          <w:lang w:val="bg-BG"/>
        </w:rPr>
        <w:t>, се дефинират потребители, които съответно имат право на достъп (</w:t>
      </w:r>
      <w:r w:rsidRPr="00115CF8">
        <w:rPr>
          <w:rFonts w:ascii="Constantia" w:hAnsi="Constantia"/>
          <w:lang w:val="bg-BG"/>
        </w:rPr>
        <w:t xml:space="preserve">и право </w:t>
      </w:r>
      <w:r w:rsidR="0002675D" w:rsidRPr="00115CF8">
        <w:rPr>
          <w:rFonts w:ascii="Constantia" w:hAnsi="Constantia"/>
          <w:lang w:val="bg-BG"/>
        </w:rPr>
        <w:t xml:space="preserve">да работят в системата в рамките на съответния обект), както и да виждат информация, която касае само обектите, до които има право на достъп. Изключение правят потребителите от Централен обект, които имат право на достъп и виждат информация за всички </w:t>
      </w:r>
      <w:r w:rsidRPr="00115CF8">
        <w:rPr>
          <w:rFonts w:ascii="Constantia" w:hAnsi="Constantia"/>
          <w:lang w:val="bg-BG"/>
        </w:rPr>
        <w:t>обекти</w:t>
      </w:r>
      <w:r w:rsidR="0002675D" w:rsidRPr="00115CF8">
        <w:rPr>
          <w:rFonts w:ascii="Constantia" w:hAnsi="Constantia"/>
          <w:lang w:val="bg-BG"/>
        </w:rPr>
        <w:t>.</w:t>
      </w:r>
    </w:p>
    <w:p w14:paraId="79EEFDA1" w14:textId="77777777" w:rsidR="0002675D" w:rsidRPr="00115CF8" w:rsidRDefault="0002675D" w:rsidP="006E2507">
      <w:pPr>
        <w:pStyle w:val="NoSpacing"/>
        <w:numPr>
          <w:ilvl w:val="0"/>
          <w:numId w:val="3"/>
        </w:numPr>
        <w:ind w:left="540" w:firstLine="1134"/>
        <w:jc w:val="both"/>
        <w:rPr>
          <w:rFonts w:ascii="Constantia" w:hAnsi="Constantia"/>
          <w:lang w:val="bg-BG"/>
        </w:rPr>
      </w:pPr>
      <w:r w:rsidRPr="00115CF8">
        <w:rPr>
          <w:rFonts w:ascii="Constantia" w:hAnsi="Constantia"/>
          <w:lang w:val="bg-BG"/>
        </w:rPr>
        <w:t>Групови – потребителите се обединяват в групи и за всяка група се определят права на достъп. Когато се назначи нов потребител, за да получи всички групови права е необходимо единствено той да бъде присъединен към конкретната група.</w:t>
      </w:r>
    </w:p>
    <w:p w14:paraId="60851202" w14:textId="77777777" w:rsidR="0002675D" w:rsidRPr="00115CF8" w:rsidRDefault="0002675D" w:rsidP="006E2507">
      <w:pPr>
        <w:pStyle w:val="NoSpacing"/>
        <w:numPr>
          <w:ilvl w:val="0"/>
          <w:numId w:val="3"/>
        </w:numPr>
        <w:ind w:left="540" w:firstLine="1134"/>
        <w:jc w:val="both"/>
        <w:rPr>
          <w:rFonts w:ascii="Constantia" w:hAnsi="Constantia"/>
          <w:lang w:val="bg-BG"/>
        </w:rPr>
      </w:pPr>
      <w:r w:rsidRPr="00115CF8">
        <w:rPr>
          <w:rFonts w:ascii="Constantia" w:hAnsi="Constantia"/>
          <w:lang w:val="bg-BG"/>
        </w:rPr>
        <w:t>Индивидуални – в рамките на дадена група, за конкретен потребител могат да се дефинират специфични рестрикции или разрешения.</w:t>
      </w:r>
    </w:p>
    <w:p w14:paraId="22894F1F" w14:textId="77777777" w:rsidR="00E8717E" w:rsidRPr="00115CF8" w:rsidRDefault="00E8717E" w:rsidP="00BB4B5E">
      <w:pPr>
        <w:pStyle w:val="NoSpacing"/>
        <w:jc w:val="both"/>
        <w:rPr>
          <w:rFonts w:ascii="Constantia" w:hAnsi="Constantia"/>
          <w:lang w:val="bg-BG"/>
        </w:rPr>
      </w:pPr>
    </w:p>
    <w:p w14:paraId="73965686" w14:textId="77777777" w:rsidR="00E8717E" w:rsidRPr="00115CF8" w:rsidRDefault="00E8717E" w:rsidP="00E8717E">
      <w:pPr>
        <w:pStyle w:val="NoSpacing"/>
        <w:ind w:left="1674"/>
        <w:jc w:val="both"/>
        <w:rPr>
          <w:rFonts w:ascii="Constantia" w:hAnsi="Constantia"/>
          <w:lang w:val="bg-BG"/>
        </w:rPr>
      </w:pPr>
    </w:p>
    <w:p w14:paraId="570D7F73" w14:textId="7B84834E" w:rsidR="0002675D" w:rsidRDefault="0002675D" w:rsidP="002B2BAA">
      <w:pPr>
        <w:pStyle w:val="Heading1"/>
        <w:rPr>
          <w:rFonts w:ascii="Constantia" w:hAnsi="Constantia"/>
        </w:rPr>
      </w:pPr>
      <w:bookmarkStart w:id="18" w:name="_Toc368412821"/>
      <w:bookmarkStart w:id="19" w:name="_Toc376960055"/>
      <w:bookmarkStart w:id="20" w:name="_Toc163029391"/>
      <w:bookmarkEnd w:id="17"/>
      <w:r w:rsidRPr="00115CF8">
        <w:rPr>
          <w:rFonts w:ascii="Constantia" w:hAnsi="Constantia"/>
        </w:rPr>
        <w:t xml:space="preserve">ЦЕЛИ ЗА РЕШАВАНЕ ОТ </w:t>
      </w:r>
      <w:r w:rsidR="0027246F" w:rsidRPr="00115CF8">
        <w:rPr>
          <w:rFonts w:ascii="Constantia" w:hAnsi="Constantia"/>
        </w:rPr>
        <w:t xml:space="preserve">РЕГИСТЪР </w:t>
      </w:r>
      <w:bookmarkEnd w:id="18"/>
      <w:bookmarkEnd w:id="19"/>
      <w:r w:rsidR="00782B40">
        <w:rPr>
          <w:rFonts w:ascii="Constantia" w:hAnsi="Constantia"/>
          <w:lang w:val="en-US"/>
        </w:rPr>
        <w:t>BCCR</w:t>
      </w:r>
      <w:bookmarkEnd w:id="20"/>
    </w:p>
    <w:p w14:paraId="30D1DBC6" w14:textId="77777777" w:rsidR="00DC25F2" w:rsidRPr="00E04F19" w:rsidRDefault="00DC25F2" w:rsidP="00E04F19"/>
    <w:p w14:paraId="55FD0CA6" w14:textId="45A86E29" w:rsidR="007135A6" w:rsidRPr="00E04F19" w:rsidRDefault="007135A6" w:rsidP="00E04F19">
      <w:pPr>
        <w:rPr>
          <w:rFonts w:ascii="Constantia" w:eastAsia="Calibri" w:hAnsi="Constantia" w:cs="Times New Roman"/>
          <w:lang w:eastAsia="en-US"/>
        </w:rPr>
      </w:pPr>
      <w:r w:rsidRPr="00E04F19">
        <w:rPr>
          <w:rFonts w:ascii="Constantia" w:eastAsia="Calibri" w:hAnsi="Constantia" w:cs="Times New Roman"/>
          <w:lang w:eastAsia="en-US"/>
        </w:rPr>
        <w:t xml:space="preserve">БРВК предоставя услуги </w:t>
      </w:r>
      <w:r w:rsidR="00DC25F2" w:rsidRPr="00E04F19">
        <w:rPr>
          <w:rFonts w:ascii="Constantia" w:eastAsia="Calibri" w:hAnsi="Constantia" w:cs="Times New Roman"/>
          <w:lang w:eastAsia="en-US"/>
        </w:rPr>
        <w:t>на</w:t>
      </w:r>
      <w:r w:rsidR="00DC25F2">
        <w:rPr>
          <w:rFonts w:ascii="Constantia" w:eastAsia="Calibri" w:hAnsi="Constantia" w:cs="Times New Roman"/>
          <w:lang w:eastAsia="en-US"/>
        </w:rPr>
        <w:t xml:space="preserve"> собствена</w:t>
      </w:r>
      <w:r w:rsidRPr="00E04F19">
        <w:rPr>
          <w:rFonts w:ascii="Constantia" w:eastAsia="Calibri" w:hAnsi="Constantia" w:cs="Times New Roman"/>
          <w:lang w:eastAsia="en-US"/>
        </w:rPr>
        <w:t xml:space="preserve"> онлайн-платформа за публикуване на проверени данни за:</w:t>
      </w:r>
    </w:p>
    <w:p w14:paraId="67DB0E20" w14:textId="77777777" w:rsidR="007135A6" w:rsidRDefault="007135A6" w:rsidP="006E2507">
      <w:pPr>
        <w:pStyle w:val="ListParagraph"/>
        <w:numPr>
          <w:ilvl w:val="1"/>
          <w:numId w:val="2"/>
        </w:numPr>
        <w:ind w:left="1560" w:hanging="284"/>
        <w:rPr>
          <w:rFonts w:ascii="Constantia" w:eastAsia="Calibri" w:hAnsi="Constantia" w:cs="Times New Roman"/>
          <w:lang w:eastAsia="en-US"/>
        </w:rPr>
      </w:pPr>
      <w:r>
        <w:rPr>
          <w:rFonts w:ascii="Constantia" w:eastAsia="Calibri" w:hAnsi="Constantia" w:cs="Times New Roman"/>
          <w:lang w:eastAsia="en-US"/>
        </w:rPr>
        <w:t>Стандарт/Методология/Програма за изпълнение на проекти за намаляване на емисии от парникови газове;</w:t>
      </w:r>
    </w:p>
    <w:p w14:paraId="59B9C8F3" w14:textId="77777777" w:rsidR="007135A6" w:rsidRDefault="007135A6" w:rsidP="006E2507">
      <w:pPr>
        <w:pStyle w:val="ListParagraph"/>
        <w:numPr>
          <w:ilvl w:val="1"/>
          <w:numId w:val="2"/>
        </w:numPr>
        <w:ind w:left="1560" w:hanging="284"/>
        <w:rPr>
          <w:rFonts w:ascii="Constantia" w:eastAsia="Calibri" w:hAnsi="Constantia" w:cs="Times New Roman"/>
          <w:lang w:eastAsia="en-US"/>
        </w:rPr>
      </w:pPr>
      <w:r>
        <w:rPr>
          <w:rFonts w:ascii="Constantia" w:eastAsia="Calibri" w:hAnsi="Constantia" w:cs="Times New Roman"/>
          <w:lang w:eastAsia="en-US"/>
        </w:rPr>
        <w:t>Изпълнение на проекти за намаляване на емисии от парникови газове по одобрени стандарт/методология/програма;</w:t>
      </w:r>
    </w:p>
    <w:p w14:paraId="475EFEA0" w14:textId="573587EF" w:rsidR="007135A6" w:rsidRDefault="007135A6" w:rsidP="006E2507">
      <w:pPr>
        <w:pStyle w:val="ListParagraph"/>
        <w:numPr>
          <w:ilvl w:val="1"/>
          <w:numId w:val="2"/>
        </w:numPr>
        <w:ind w:left="1560" w:hanging="284"/>
        <w:rPr>
          <w:rFonts w:ascii="Constantia" w:eastAsia="Calibri" w:hAnsi="Constantia" w:cs="Times New Roman"/>
          <w:lang w:eastAsia="en-US"/>
        </w:rPr>
      </w:pPr>
      <w:r>
        <w:rPr>
          <w:rFonts w:ascii="Constantia" w:eastAsia="Calibri" w:hAnsi="Constantia" w:cs="Times New Roman"/>
          <w:lang w:eastAsia="en-US"/>
        </w:rPr>
        <w:t xml:space="preserve">Издаване на серийни номера на сертификати за кредити </w:t>
      </w:r>
      <w:r w:rsidR="00DC25F2">
        <w:rPr>
          <w:rFonts w:ascii="Constantia" w:eastAsia="Calibri" w:hAnsi="Constantia" w:cs="Times New Roman"/>
          <w:lang w:eastAsia="en-US"/>
        </w:rPr>
        <w:t>генерирани от проекти за намаляване на емисии от парникови газове по одобрени стандарт/методология/програма;</w:t>
      </w:r>
    </w:p>
    <w:p w14:paraId="70D98556" w14:textId="578FE292" w:rsidR="00DC25F2" w:rsidRDefault="00DC25F2" w:rsidP="006E2507">
      <w:pPr>
        <w:pStyle w:val="ListParagraph"/>
        <w:numPr>
          <w:ilvl w:val="1"/>
          <w:numId w:val="2"/>
        </w:numPr>
        <w:ind w:left="1560" w:hanging="284"/>
        <w:rPr>
          <w:rFonts w:ascii="Constantia" w:eastAsia="Calibri" w:hAnsi="Constantia" w:cs="Times New Roman"/>
          <w:lang w:eastAsia="en-US"/>
        </w:rPr>
      </w:pPr>
      <w:r>
        <w:rPr>
          <w:rFonts w:ascii="Constantia" w:eastAsia="Calibri" w:hAnsi="Constantia" w:cs="Times New Roman"/>
          <w:lang w:eastAsia="en-US"/>
        </w:rPr>
        <w:t xml:space="preserve">Регистриране и администриране на профили на </w:t>
      </w:r>
      <w:r w:rsidR="002A36AA">
        <w:rPr>
          <w:rFonts w:ascii="Constantia" w:eastAsia="Calibri" w:hAnsi="Constantia" w:cs="Times New Roman"/>
          <w:lang w:eastAsia="en-US"/>
        </w:rPr>
        <w:t xml:space="preserve">външни </w:t>
      </w:r>
      <w:r>
        <w:rPr>
          <w:rFonts w:ascii="Constantia" w:eastAsia="Calibri" w:hAnsi="Constantia" w:cs="Times New Roman"/>
          <w:lang w:eastAsia="en-US"/>
        </w:rPr>
        <w:t>потребители</w:t>
      </w:r>
      <w:r w:rsidR="00D56190">
        <w:rPr>
          <w:rFonts w:ascii="Constantia" w:eastAsia="Calibri" w:hAnsi="Constantia" w:cs="Times New Roman"/>
          <w:lang w:eastAsia="en-US"/>
        </w:rPr>
        <w:t xml:space="preserve"> свързани с дейностите по цялата верига за намаляване на емисии от парникови газове, (собственици на стандарт/методология/програма, организатори на проекти, участници в проекти, търговци/брокери, крайни клиенти</w:t>
      </w:r>
      <w:r w:rsidR="000C6AFB">
        <w:rPr>
          <w:rFonts w:ascii="Constantia" w:eastAsia="Calibri" w:hAnsi="Constantia" w:cs="Times New Roman"/>
          <w:lang w:eastAsia="en-US"/>
        </w:rPr>
        <w:t>, валидатори</w:t>
      </w:r>
      <w:r w:rsidR="00D56190">
        <w:rPr>
          <w:rFonts w:ascii="Constantia" w:eastAsia="Calibri" w:hAnsi="Constantia" w:cs="Times New Roman"/>
          <w:lang w:eastAsia="en-US"/>
        </w:rPr>
        <w:t>)</w:t>
      </w:r>
      <w:r>
        <w:rPr>
          <w:rFonts w:ascii="Constantia" w:eastAsia="Calibri" w:hAnsi="Constantia" w:cs="Times New Roman"/>
          <w:lang w:eastAsia="en-US"/>
        </w:rPr>
        <w:t>, както и трансфер на данни от и към тях.</w:t>
      </w:r>
    </w:p>
    <w:p w14:paraId="088CB22A" w14:textId="77777777" w:rsidR="007135A6" w:rsidRPr="00E04F19" w:rsidRDefault="007135A6" w:rsidP="00E04F19"/>
    <w:p w14:paraId="3BDF4E7F" w14:textId="60F2EC78" w:rsidR="0002675D" w:rsidRPr="00115CF8" w:rsidRDefault="0002675D" w:rsidP="006E2507">
      <w:pPr>
        <w:pStyle w:val="Heading2"/>
        <w:numPr>
          <w:ilvl w:val="0"/>
          <w:numId w:val="20"/>
        </w:numPr>
        <w:spacing w:after="120"/>
        <w:contextualSpacing/>
        <w:rPr>
          <w:rFonts w:ascii="Constantia" w:hAnsi="Constantia"/>
        </w:rPr>
      </w:pPr>
      <w:bookmarkStart w:id="21" w:name="_Toc359006552"/>
      <w:bookmarkStart w:id="22" w:name="_Toc368412822"/>
      <w:bookmarkStart w:id="23" w:name="_Toc376960056"/>
      <w:bookmarkStart w:id="24" w:name="_Toc163029392"/>
      <w:r w:rsidRPr="00115CF8">
        <w:rPr>
          <w:rFonts w:ascii="Constantia" w:hAnsi="Constantia"/>
        </w:rPr>
        <w:t>Основни задачи</w:t>
      </w:r>
      <w:bookmarkEnd w:id="21"/>
      <w:bookmarkEnd w:id="22"/>
      <w:bookmarkEnd w:id="23"/>
      <w:r w:rsidR="00D01257" w:rsidRPr="00115CF8">
        <w:rPr>
          <w:rFonts w:ascii="Constantia" w:hAnsi="Constantia"/>
        </w:rPr>
        <w:t xml:space="preserve"> и цели</w:t>
      </w:r>
      <w:bookmarkEnd w:id="24"/>
    </w:p>
    <w:p w14:paraId="32D80CCB" w14:textId="28A28B46" w:rsidR="00EE304B" w:rsidRPr="00115CF8" w:rsidRDefault="005055B3" w:rsidP="006E2507">
      <w:pPr>
        <w:pStyle w:val="ListParagraph"/>
        <w:numPr>
          <w:ilvl w:val="1"/>
          <w:numId w:val="2"/>
        </w:numPr>
        <w:ind w:left="1560" w:hanging="284"/>
        <w:rPr>
          <w:rFonts w:ascii="Constantia" w:eastAsia="Calibri" w:hAnsi="Constantia" w:cs="Times New Roman"/>
          <w:lang w:eastAsia="en-US"/>
        </w:rPr>
      </w:pPr>
      <w:r w:rsidRPr="00115CF8">
        <w:rPr>
          <w:rFonts w:ascii="Constantia" w:eastAsia="Calibri" w:hAnsi="Constantia" w:cs="Times New Roman"/>
          <w:lang w:eastAsia="en-US"/>
        </w:rPr>
        <w:t>Набиране на информация за контакти на потенциални клиенти на фирмата</w:t>
      </w:r>
    </w:p>
    <w:p w14:paraId="31B13403" w14:textId="77A0D695" w:rsidR="005055B3" w:rsidRPr="00115CF8" w:rsidRDefault="005055B3" w:rsidP="006E2507">
      <w:pPr>
        <w:pStyle w:val="ListParagraph"/>
        <w:numPr>
          <w:ilvl w:val="1"/>
          <w:numId w:val="2"/>
        </w:numPr>
        <w:ind w:left="1560" w:hanging="284"/>
        <w:rPr>
          <w:rFonts w:ascii="Constantia" w:eastAsia="Calibri" w:hAnsi="Constantia" w:cs="Times New Roman"/>
          <w:lang w:eastAsia="en-US"/>
        </w:rPr>
      </w:pPr>
      <w:r w:rsidRPr="00115CF8">
        <w:rPr>
          <w:rFonts w:ascii="Constantia" w:eastAsia="Calibri" w:hAnsi="Constantia" w:cs="Times New Roman"/>
          <w:lang w:eastAsia="en-US"/>
        </w:rPr>
        <w:t xml:space="preserve">Проследяване на предпродажбените дейности – от първоначално вписване на фирма в базата данни, през </w:t>
      </w:r>
      <w:r w:rsidR="00D66AB2" w:rsidRPr="00115CF8">
        <w:rPr>
          <w:rFonts w:ascii="Constantia" w:eastAsia="Calibri" w:hAnsi="Constantia" w:cs="Times New Roman"/>
          <w:lang w:eastAsia="en-US"/>
        </w:rPr>
        <w:t xml:space="preserve">издаване на оферта за нея </w:t>
      </w:r>
      <w:r w:rsidRPr="00115CF8">
        <w:rPr>
          <w:rFonts w:ascii="Constantia" w:eastAsia="Calibri" w:hAnsi="Constantia" w:cs="Times New Roman"/>
          <w:lang w:eastAsia="en-US"/>
        </w:rPr>
        <w:t>сключване на договор</w:t>
      </w:r>
    </w:p>
    <w:p w14:paraId="0A681BBC" w14:textId="70FF253C" w:rsidR="00D66AB2" w:rsidRDefault="00D66AB2" w:rsidP="006E2507">
      <w:pPr>
        <w:pStyle w:val="ListParagraph"/>
        <w:numPr>
          <w:ilvl w:val="1"/>
          <w:numId w:val="2"/>
        </w:numPr>
        <w:ind w:left="1560" w:hanging="284"/>
        <w:rPr>
          <w:rFonts w:ascii="Constantia" w:eastAsia="Calibri" w:hAnsi="Constantia" w:cs="Times New Roman"/>
          <w:lang w:eastAsia="en-US"/>
        </w:rPr>
      </w:pPr>
      <w:r w:rsidRPr="00115CF8">
        <w:rPr>
          <w:rFonts w:ascii="Constantia" w:eastAsia="Calibri" w:hAnsi="Constantia" w:cs="Times New Roman"/>
          <w:lang w:eastAsia="en-US"/>
        </w:rPr>
        <w:t>Проследяване на изпълнението на задачите по договор</w:t>
      </w:r>
      <w:r w:rsidR="0071373B">
        <w:rPr>
          <w:rFonts w:ascii="Constantia" w:eastAsia="Calibri" w:hAnsi="Constantia" w:cs="Times New Roman"/>
          <w:lang w:eastAsia="en-US"/>
        </w:rPr>
        <w:t>.</w:t>
      </w:r>
    </w:p>
    <w:p w14:paraId="5B762A67" w14:textId="0E58A3E6" w:rsidR="00643A00" w:rsidRDefault="00643A00" w:rsidP="006E2507">
      <w:pPr>
        <w:pStyle w:val="ListParagraph"/>
        <w:numPr>
          <w:ilvl w:val="1"/>
          <w:numId w:val="2"/>
        </w:numPr>
        <w:ind w:left="1560" w:hanging="284"/>
        <w:rPr>
          <w:rFonts w:ascii="Constantia" w:eastAsia="Calibri" w:hAnsi="Constantia" w:cs="Times New Roman"/>
          <w:lang w:eastAsia="en-US"/>
        </w:rPr>
      </w:pPr>
      <w:r>
        <w:rPr>
          <w:rFonts w:ascii="Constantia" w:eastAsia="Calibri" w:hAnsi="Constantia" w:cs="Times New Roman"/>
          <w:lang w:eastAsia="en-US"/>
        </w:rPr>
        <w:t>Регистриране и публикуване на проверени данни за стандарти/методологии/програми по които могат да се изпълняват проекти за намаляване на емисии от парникови газове;</w:t>
      </w:r>
    </w:p>
    <w:p w14:paraId="416D3790" w14:textId="1A572D87" w:rsidR="00F7512C" w:rsidRPr="00643A00" w:rsidRDefault="0071373B" w:rsidP="006E2507">
      <w:pPr>
        <w:pStyle w:val="ListParagraph"/>
        <w:numPr>
          <w:ilvl w:val="1"/>
          <w:numId w:val="2"/>
        </w:numPr>
        <w:ind w:left="1560" w:hanging="284"/>
        <w:rPr>
          <w:rFonts w:ascii="Constantia" w:eastAsia="Calibri" w:hAnsi="Constantia" w:cs="Times New Roman"/>
          <w:lang w:eastAsia="en-US"/>
        </w:rPr>
      </w:pPr>
      <w:r w:rsidRPr="00643A00">
        <w:rPr>
          <w:rFonts w:ascii="Constantia" w:eastAsia="Calibri" w:hAnsi="Constantia" w:cs="Times New Roman"/>
          <w:lang w:eastAsia="en-US"/>
        </w:rPr>
        <w:t>Регистриране и администриране на профили/подпрофили на потребители с различни права и категории.</w:t>
      </w:r>
    </w:p>
    <w:p w14:paraId="7B47244D" w14:textId="6266A942" w:rsidR="00D66AB2" w:rsidRDefault="00F7512C" w:rsidP="006E2507">
      <w:pPr>
        <w:pStyle w:val="ListParagraph"/>
        <w:numPr>
          <w:ilvl w:val="1"/>
          <w:numId w:val="2"/>
        </w:numPr>
        <w:ind w:left="1560" w:hanging="284"/>
        <w:rPr>
          <w:rFonts w:ascii="Constantia" w:eastAsia="Calibri" w:hAnsi="Constantia" w:cs="Times New Roman"/>
          <w:lang w:eastAsia="en-US"/>
        </w:rPr>
      </w:pPr>
      <w:r>
        <w:rPr>
          <w:rFonts w:ascii="Constantia" w:eastAsia="Calibri" w:hAnsi="Constantia" w:cs="Times New Roman"/>
          <w:lang w:eastAsia="en-US"/>
        </w:rPr>
        <w:t>Регистриране и п</w:t>
      </w:r>
      <w:r w:rsidR="00782B40">
        <w:rPr>
          <w:rFonts w:ascii="Constantia" w:eastAsia="Calibri" w:hAnsi="Constantia" w:cs="Times New Roman"/>
          <w:lang w:eastAsia="en-US"/>
        </w:rPr>
        <w:t>убликуване на проверени данни за изпълнение на проекти за намаляване на емисии от парникови газове.</w:t>
      </w:r>
    </w:p>
    <w:p w14:paraId="061381DA" w14:textId="0200F80C" w:rsidR="00782B40" w:rsidRDefault="00F7512C" w:rsidP="006E2507">
      <w:pPr>
        <w:pStyle w:val="ListParagraph"/>
        <w:numPr>
          <w:ilvl w:val="1"/>
          <w:numId w:val="2"/>
        </w:numPr>
        <w:ind w:left="1560" w:hanging="284"/>
        <w:rPr>
          <w:rFonts w:ascii="Constantia" w:eastAsia="Calibri" w:hAnsi="Constantia" w:cs="Times New Roman"/>
          <w:lang w:eastAsia="en-US"/>
        </w:rPr>
      </w:pPr>
      <w:r>
        <w:rPr>
          <w:rFonts w:ascii="Constantia" w:eastAsia="Calibri" w:hAnsi="Constantia" w:cs="Times New Roman"/>
          <w:lang w:eastAsia="en-US"/>
        </w:rPr>
        <w:t>Регистриране и п</w:t>
      </w:r>
      <w:r w:rsidR="00782B40">
        <w:rPr>
          <w:rFonts w:ascii="Constantia" w:eastAsia="Calibri" w:hAnsi="Constantia" w:cs="Times New Roman"/>
          <w:lang w:eastAsia="en-US"/>
        </w:rPr>
        <w:t>убликуване на проверени данни за верифицирани отстранявания за намаляване на емисии от парникови газове</w:t>
      </w:r>
      <w:r w:rsidR="0071373B">
        <w:rPr>
          <w:rFonts w:ascii="Constantia" w:eastAsia="Calibri" w:hAnsi="Constantia" w:cs="Times New Roman"/>
          <w:lang w:eastAsia="en-US"/>
        </w:rPr>
        <w:t>;</w:t>
      </w:r>
    </w:p>
    <w:p w14:paraId="1ABC7E40" w14:textId="4E5F27D6" w:rsidR="00782B40" w:rsidRDefault="00782B40" w:rsidP="006E2507">
      <w:pPr>
        <w:pStyle w:val="ListParagraph"/>
        <w:numPr>
          <w:ilvl w:val="1"/>
          <w:numId w:val="2"/>
        </w:numPr>
        <w:ind w:left="1560" w:hanging="284"/>
        <w:rPr>
          <w:rFonts w:ascii="Constantia" w:eastAsia="Calibri" w:hAnsi="Constantia" w:cs="Times New Roman"/>
          <w:lang w:eastAsia="en-US"/>
        </w:rPr>
      </w:pPr>
      <w:r>
        <w:rPr>
          <w:rFonts w:ascii="Constantia" w:eastAsia="Calibri" w:hAnsi="Constantia" w:cs="Times New Roman"/>
          <w:lang w:eastAsia="en-US"/>
        </w:rPr>
        <w:lastRenderedPageBreak/>
        <w:t>Издаване на серийни номера на сертификати</w:t>
      </w:r>
      <w:r w:rsidR="0071373B">
        <w:rPr>
          <w:rFonts w:ascii="Constantia" w:eastAsia="Calibri" w:hAnsi="Constantia" w:cs="Times New Roman"/>
          <w:lang w:eastAsia="en-US"/>
        </w:rPr>
        <w:t xml:space="preserve"> кредити</w:t>
      </w:r>
      <w:r>
        <w:rPr>
          <w:rFonts w:ascii="Constantia" w:eastAsia="Calibri" w:hAnsi="Constantia" w:cs="Times New Roman"/>
          <w:lang w:eastAsia="en-US"/>
        </w:rPr>
        <w:t xml:space="preserve"> </w:t>
      </w:r>
      <w:r w:rsidR="0071373B">
        <w:rPr>
          <w:rFonts w:ascii="Constantia" w:eastAsia="Calibri" w:hAnsi="Constantia" w:cs="Times New Roman"/>
          <w:lang w:eastAsia="en-US"/>
        </w:rPr>
        <w:t>от</w:t>
      </w:r>
      <w:r>
        <w:rPr>
          <w:rFonts w:ascii="Constantia" w:eastAsia="Calibri" w:hAnsi="Constantia" w:cs="Times New Roman"/>
          <w:lang w:eastAsia="en-US"/>
        </w:rPr>
        <w:t xml:space="preserve"> верифицирани отстранявания за намаляване на емисии от парникови газове</w:t>
      </w:r>
      <w:r w:rsidR="0071373B">
        <w:rPr>
          <w:rFonts w:ascii="Constantia" w:eastAsia="Calibri" w:hAnsi="Constantia" w:cs="Times New Roman"/>
          <w:lang w:eastAsia="en-US"/>
        </w:rPr>
        <w:t>;</w:t>
      </w:r>
    </w:p>
    <w:p w14:paraId="035F910E" w14:textId="18C83038" w:rsidR="0071373B" w:rsidRDefault="00A922A1" w:rsidP="006E2507">
      <w:pPr>
        <w:pStyle w:val="ListParagraph"/>
        <w:numPr>
          <w:ilvl w:val="1"/>
          <w:numId w:val="2"/>
        </w:numPr>
        <w:ind w:left="1560" w:hanging="284"/>
        <w:rPr>
          <w:rFonts w:ascii="Constantia" w:eastAsia="Calibri" w:hAnsi="Constantia" w:cs="Times New Roman"/>
          <w:lang w:eastAsia="en-US"/>
        </w:rPr>
      </w:pPr>
      <w:r>
        <w:rPr>
          <w:rFonts w:ascii="Constantia" w:eastAsia="Calibri" w:hAnsi="Constantia" w:cs="Times New Roman"/>
          <w:lang w:eastAsia="en-US"/>
        </w:rPr>
        <w:t>Регистриране, публикуване и п</w:t>
      </w:r>
      <w:r w:rsidR="0071373B">
        <w:rPr>
          <w:rFonts w:ascii="Constantia" w:eastAsia="Calibri" w:hAnsi="Constantia" w:cs="Times New Roman"/>
          <w:lang w:eastAsia="en-US"/>
        </w:rPr>
        <w:t>роследяване на движението на сертификати за кредити;</w:t>
      </w:r>
    </w:p>
    <w:p w14:paraId="256FA748" w14:textId="7A043941" w:rsidR="00D01257" w:rsidRPr="00115CF8" w:rsidRDefault="0071373B" w:rsidP="006E2507">
      <w:pPr>
        <w:pStyle w:val="Heading2"/>
        <w:numPr>
          <w:ilvl w:val="0"/>
          <w:numId w:val="20"/>
        </w:numPr>
        <w:spacing w:after="120"/>
        <w:contextualSpacing/>
        <w:rPr>
          <w:rFonts w:ascii="Constantia" w:hAnsi="Constantia"/>
        </w:rPr>
      </w:pPr>
      <w:bookmarkStart w:id="25" w:name="_Toc163029393"/>
      <w:r>
        <w:rPr>
          <w:rFonts w:ascii="Constantia" w:eastAsia="Calibri" w:hAnsi="Constantia" w:cs="Times New Roman"/>
          <w:lang w:eastAsia="en-US"/>
        </w:rPr>
        <w:t>Първична счетоводна отчетност – оперативно счетоводство.</w:t>
      </w:r>
      <w:r w:rsidR="00F31A13" w:rsidRPr="00115CF8">
        <w:rPr>
          <w:rFonts w:ascii="Constantia" w:hAnsi="Constantia"/>
        </w:rPr>
        <w:t>За отдел</w:t>
      </w:r>
      <w:r w:rsidR="00BE4B02">
        <w:rPr>
          <w:rFonts w:ascii="Constantia" w:hAnsi="Constantia"/>
        </w:rPr>
        <w:t xml:space="preserve"> Административен</w:t>
      </w:r>
      <w:bookmarkEnd w:id="25"/>
    </w:p>
    <w:p w14:paraId="47713F56" w14:textId="14BC0D24" w:rsidR="00D01257" w:rsidRPr="00115CF8" w:rsidRDefault="00D01257" w:rsidP="00D01257">
      <w:pPr>
        <w:spacing w:after="120"/>
        <w:ind w:left="693"/>
        <w:contextualSpacing/>
        <w:jc w:val="left"/>
        <w:rPr>
          <w:rFonts w:ascii="Constantia" w:hAnsi="Constantia"/>
        </w:rPr>
      </w:pPr>
      <w:r w:rsidRPr="00115CF8">
        <w:rPr>
          <w:rFonts w:ascii="Constantia" w:hAnsi="Constantia"/>
        </w:rPr>
        <w:t>Контрол на процеса:</w:t>
      </w:r>
      <w:r w:rsidR="00EC62A5">
        <w:rPr>
          <w:rFonts w:ascii="Constantia" w:hAnsi="Constantia"/>
        </w:rPr>
        <w:t xml:space="preserve"> Извършва се от Администратор на данни</w:t>
      </w:r>
    </w:p>
    <w:p w14:paraId="7F1D85B5" w14:textId="2A9F5A7B" w:rsidR="00A5339C" w:rsidRPr="00115CF8" w:rsidRDefault="00A5339C" w:rsidP="006E2507">
      <w:pPr>
        <w:pStyle w:val="ListParagraph"/>
        <w:numPr>
          <w:ilvl w:val="0"/>
          <w:numId w:val="11"/>
        </w:numPr>
        <w:ind w:left="1560" w:hanging="284"/>
        <w:jc w:val="left"/>
        <w:rPr>
          <w:rFonts w:ascii="Constantia" w:hAnsi="Constantia"/>
        </w:rPr>
      </w:pPr>
      <w:r w:rsidRPr="00115CF8">
        <w:rPr>
          <w:rFonts w:ascii="Constantia" w:hAnsi="Constantia"/>
        </w:rPr>
        <w:t>Въвеждане и класифициране на коректни данни за потенциални клиенти и клиенти;</w:t>
      </w:r>
    </w:p>
    <w:p w14:paraId="28480490" w14:textId="48083D1E" w:rsidR="00D01257" w:rsidRPr="00115CF8" w:rsidRDefault="00A5339C" w:rsidP="006E2507">
      <w:pPr>
        <w:pStyle w:val="ListParagraph"/>
        <w:numPr>
          <w:ilvl w:val="0"/>
          <w:numId w:val="11"/>
        </w:numPr>
        <w:ind w:left="1560" w:hanging="284"/>
        <w:jc w:val="left"/>
        <w:rPr>
          <w:rFonts w:ascii="Constantia" w:hAnsi="Constantia"/>
        </w:rPr>
      </w:pPr>
      <w:r w:rsidRPr="00115CF8">
        <w:rPr>
          <w:rFonts w:ascii="Constantia" w:hAnsi="Constantia"/>
        </w:rPr>
        <w:t xml:space="preserve">Управление на дейностите по търговци във връзка с преобразуването на потенциалните в настоящи клиенти; </w:t>
      </w:r>
    </w:p>
    <w:p w14:paraId="58B2E6E8" w14:textId="62514572" w:rsidR="00A5339C" w:rsidRPr="00115CF8" w:rsidRDefault="00A5339C" w:rsidP="006E2507">
      <w:pPr>
        <w:pStyle w:val="ListParagraph"/>
        <w:numPr>
          <w:ilvl w:val="0"/>
          <w:numId w:val="11"/>
        </w:numPr>
        <w:ind w:left="1560" w:hanging="284"/>
        <w:jc w:val="left"/>
        <w:rPr>
          <w:rFonts w:ascii="Constantia" w:hAnsi="Constantia"/>
        </w:rPr>
      </w:pPr>
      <w:r w:rsidRPr="00115CF8">
        <w:rPr>
          <w:rFonts w:ascii="Constantia" w:hAnsi="Constantia"/>
        </w:rPr>
        <w:t>Описание на офертните условия за клиентите;</w:t>
      </w:r>
    </w:p>
    <w:p w14:paraId="1D9A0839" w14:textId="62E20738" w:rsidR="00A5339C" w:rsidRDefault="00A5339C" w:rsidP="006E2507">
      <w:pPr>
        <w:pStyle w:val="ListParagraph"/>
        <w:numPr>
          <w:ilvl w:val="0"/>
          <w:numId w:val="11"/>
        </w:numPr>
        <w:ind w:left="1560" w:hanging="284"/>
        <w:jc w:val="left"/>
        <w:rPr>
          <w:rFonts w:ascii="Constantia" w:hAnsi="Constantia"/>
        </w:rPr>
      </w:pPr>
      <w:r w:rsidRPr="00115CF8">
        <w:rPr>
          <w:rFonts w:ascii="Constantia" w:hAnsi="Constantia"/>
        </w:rPr>
        <w:t>Описание на договорните отношения с клиентите;</w:t>
      </w:r>
    </w:p>
    <w:p w14:paraId="29042133" w14:textId="03F0A550" w:rsidR="00A922A1" w:rsidRPr="008A3E71" w:rsidRDefault="005271CC" w:rsidP="006E2507">
      <w:pPr>
        <w:pStyle w:val="ListParagraph"/>
        <w:numPr>
          <w:ilvl w:val="1"/>
          <w:numId w:val="11"/>
        </w:numPr>
        <w:rPr>
          <w:rFonts w:ascii="Constantia" w:eastAsia="Calibri" w:hAnsi="Constantia" w:cs="Times New Roman"/>
          <w:lang w:eastAsia="en-US"/>
        </w:rPr>
      </w:pPr>
      <w:r>
        <w:rPr>
          <w:rFonts w:ascii="Constantia" w:eastAsia="Calibri" w:hAnsi="Constantia" w:cs="Times New Roman"/>
          <w:lang w:eastAsia="en-US"/>
        </w:rPr>
        <w:t xml:space="preserve">Регистриране и публикуване на проверени данни за стандарти/методологии/програми </w:t>
      </w:r>
      <w:r w:rsidR="007135A6">
        <w:rPr>
          <w:rFonts w:ascii="Constantia" w:eastAsia="Calibri" w:hAnsi="Constantia" w:cs="Times New Roman"/>
          <w:lang w:eastAsia="en-US"/>
        </w:rPr>
        <w:t>за изпълнение на</w:t>
      </w:r>
      <w:r>
        <w:rPr>
          <w:rFonts w:ascii="Constantia" w:eastAsia="Calibri" w:hAnsi="Constantia" w:cs="Times New Roman"/>
          <w:lang w:eastAsia="en-US"/>
        </w:rPr>
        <w:t xml:space="preserve"> проекти за намаляване на емисии от парникови газове;</w:t>
      </w:r>
    </w:p>
    <w:p w14:paraId="1E7A6E08" w14:textId="1F9EF12C" w:rsidR="00A922A1" w:rsidRPr="00115CF8" w:rsidRDefault="005271CC" w:rsidP="006E2507">
      <w:pPr>
        <w:pStyle w:val="ListParagraph"/>
        <w:numPr>
          <w:ilvl w:val="1"/>
          <w:numId w:val="11"/>
        </w:numPr>
        <w:rPr>
          <w:rFonts w:ascii="Constantia" w:eastAsia="Calibri" w:hAnsi="Constantia" w:cs="Times New Roman"/>
          <w:lang w:eastAsia="en-US"/>
        </w:rPr>
      </w:pPr>
      <w:r>
        <w:rPr>
          <w:rFonts w:ascii="Constantia" w:eastAsia="Calibri" w:hAnsi="Constantia" w:cs="Times New Roman"/>
          <w:lang w:eastAsia="en-US"/>
        </w:rPr>
        <w:t>Регистриране и администриране на профили/подпрофили на потребители с различни права и категории.</w:t>
      </w:r>
    </w:p>
    <w:p w14:paraId="59DBEDD7" w14:textId="77777777" w:rsidR="00A922A1" w:rsidRDefault="00A922A1" w:rsidP="006E2507">
      <w:pPr>
        <w:pStyle w:val="ListParagraph"/>
        <w:numPr>
          <w:ilvl w:val="1"/>
          <w:numId w:val="11"/>
        </w:numPr>
        <w:rPr>
          <w:rFonts w:ascii="Constantia" w:eastAsia="Calibri" w:hAnsi="Constantia" w:cs="Times New Roman"/>
          <w:lang w:eastAsia="en-US"/>
        </w:rPr>
      </w:pPr>
      <w:r>
        <w:rPr>
          <w:rFonts w:ascii="Constantia" w:eastAsia="Calibri" w:hAnsi="Constantia" w:cs="Times New Roman"/>
          <w:lang w:eastAsia="en-US"/>
        </w:rPr>
        <w:t>Регистриране и публикуване на проверени данни за изпълнение на проекти за намаляване на емисии от парникови газове.</w:t>
      </w:r>
    </w:p>
    <w:p w14:paraId="65402F23" w14:textId="77777777" w:rsidR="00A922A1" w:rsidRDefault="00A922A1" w:rsidP="006E2507">
      <w:pPr>
        <w:pStyle w:val="ListParagraph"/>
        <w:numPr>
          <w:ilvl w:val="1"/>
          <w:numId w:val="11"/>
        </w:numPr>
        <w:rPr>
          <w:rFonts w:ascii="Constantia" w:eastAsia="Calibri" w:hAnsi="Constantia" w:cs="Times New Roman"/>
          <w:lang w:eastAsia="en-US"/>
        </w:rPr>
      </w:pPr>
      <w:r>
        <w:rPr>
          <w:rFonts w:ascii="Constantia" w:eastAsia="Calibri" w:hAnsi="Constantia" w:cs="Times New Roman"/>
          <w:lang w:eastAsia="en-US"/>
        </w:rPr>
        <w:t>Регистриране и публикуване на проверени данни за верифицирани отстранявания за намаляване на емисии от парникови газове;</w:t>
      </w:r>
    </w:p>
    <w:p w14:paraId="6A5D5057" w14:textId="77777777" w:rsidR="00A922A1" w:rsidRDefault="00A922A1" w:rsidP="006E2507">
      <w:pPr>
        <w:pStyle w:val="ListParagraph"/>
        <w:numPr>
          <w:ilvl w:val="1"/>
          <w:numId w:val="11"/>
        </w:numPr>
        <w:rPr>
          <w:rFonts w:ascii="Constantia" w:eastAsia="Calibri" w:hAnsi="Constantia" w:cs="Times New Roman"/>
          <w:lang w:eastAsia="en-US"/>
        </w:rPr>
      </w:pPr>
      <w:r>
        <w:rPr>
          <w:rFonts w:ascii="Constantia" w:eastAsia="Calibri" w:hAnsi="Constantia" w:cs="Times New Roman"/>
          <w:lang w:eastAsia="en-US"/>
        </w:rPr>
        <w:t>Издаване на серийни номера на сертификати кредити от верифицирани отстранявания за намаляване на емисии от парникови газове;</w:t>
      </w:r>
    </w:p>
    <w:p w14:paraId="23FE3D3D" w14:textId="1F336E81" w:rsidR="005271CC" w:rsidRDefault="005271CC" w:rsidP="006E2507">
      <w:pPr>
        <w:pStyle w:val="ListParagraph"/>
        <w:numPr>
          <w:ilvl w:val="1"/>
          <w:numId w:val="11"/>
        </w:numPr>
        <w:rPr>
          <w:rFonts w:ascii="Constantia" w:eastAsia="Calibri" w:hAnsi="Constantia" w:cs="Times New Roman"/>
          <w:lang w:eastAsia="en-US"/>
        </w:rPr>
      </w:pPr>
      <w:r>
        <w:rPr>
          <w:rFonts w:ascii="Constantia" w:eastAsia="Calibri" w:hAnsi="Constantia" w:cs="Times New Roman"/>
          <w:lang w:eastAsia="en-US"/>
        </w:rPr>
        <w:t>Регистриране, публикуване и проследяване на движението на сертификати за кредити;</w:t>
      </w:r>
    </w:p>
    <w:p w14:paraId="01D7B6E2" w14:textId="6A56CE40" w:rsidR="00A922A1" w:rsidRPr="00115CF8" w:rsidRDefault="00A922A1" w:rsidP="006E2507">
      <w:pPr>
        <w:pStyle w:val="ListParagraph"/>
        <w:numPr>
          <w:ilvl w:val="0"/>
          <w:numId w:val="11"/>
        </w:numPr>
        <w:jc w:val="left"/>
        <w:rPr>
          <w:rFonts w:ascii="Constantia" w:hAnsi="Constantia"/>
        </w:rPr>
      </w:pPr>
    </w:p>
    <w:p w14:paraId="6DE3D869" w14:textId="77777777" w:rsidR="00D01257" w:rsidRPr="00115CF8" w:rsidRDefault="00D01257" w:rsidP="00D01257">
      <w:pPr>
        <w:spacing w:after="120"/>
        <w:ind w:left="693"/>
        <w:contextualSpacing/>
        <w:jc w:val="left"/>
        <w:rPr>
          <w:rFonts w:ascii="Constantia" w:hAnsi="Constantia"/>
        </w:rPr>
      </w:pPr>
    </w:p>
    <w:p w14:paraId="58F214A7" w14:textId="77777777" w:rsidR="00D01257" w:rsidRPr="00115CF8" w:rsidRDefault="00D01257" w:rsidP="00D01257">
      <w:pPr>
        <w:spacing w:after="120"/>
        <w:ind w:left="693"/>
        <w:contextualSpacing/>
        <w:jc w:val="left"/>
        <w:rPr>
          <w:rFonts w:ascii="Constantia" w:hAnsi="Constantia"/>
        </w:rPr>
      </w:pPr>
      <w:r w:rsidRPr="00115CF8">
        <w:rPr>
          <w:rFonts w:ascii="Constantia" w:hAnsi="Constantia"/>
        </w:rPr>
        <w:t>Отчетност на дейността:</w:t>
      </w:r>
    </w:p>
    <w:p w14:paraId="52263063" w14:textId="77777777" w:rsidR="00A5339C" w:rsidRPr="00115CF8" w:rsidRDefault="00A5339C" w:rsidP="006E2507">
      <w:pPr>
        <w:numPr>
          <w:ilvl w:val="0"/>
          <w:numId w:val="18"/>
        </w:numPr>
        <w:spacing w:after="120"/>
        <w:contextualSpacing/>
        <w:jc w:val="left"/>
        <w:rPr>
          <w:rFonts w:ascii="Constantia" w:hAnsi="Constantia"/>
        </w:rPr>
      </w:pPr>
      <w:r w:rsidRPr="00115CF8">
        <w:rPr>
          <w:rFonts w:ascii="Constantia" w:hAnsi="Constantia"/>
        </w:rPr>
        <w:t>Отчитане на провежданите разговори, срещи и други активности, които съпътстват преговорите за сключване на сделки с клиенти;</w:t>
      </w:r>
    </w:p>
    <w:p w14:paraId="7AE85F6F" w14:textId="1E1B396F" w:rsidR="00A5339C" w:rsidRPr="00E04F19" w:rsidRDefault="00A5339C" w:rsidP="006E2507">
      <w:pPr>
        <w:numPr>
          <w:ilvl w:val="0"/>
          <w:numId w:val="18"/>
        </w:numPr>
        <w:spacing w:after="120"/>
        <w:contextualSpacing/>
        <w:jc w:val="left"/>
        <w:rPr>
          <w:rFonts w:ascii="Constantia" w:hAnsi="Constantia"/>
        </w:rPr>
      </w:pPr>
      <w:r w:rsidRPr="00115CF8">
        <w:rPr>
          <w:rFonts w:ascii="Constantia" w:hAnsi="Constantia"/>
          <w:color w:val="000000"/>
        </w:rPr>
        <w:t>Изпълнение на ангажиментите по отношение на отворени (потенциални) сделки</w:t>
      </w:r>
    </w:p>
    <w:p w14:paraId="1C0F02B5" w14:textId="112985C5" w:rsidR="005271CC" w:rsidRPr="00E04F19" w:rsidRDefault="00A922A1" w:rsidP="006E2507">
      <w:pPr>
        <w:numPr>
          <w:ilvl w:val="0"/>
          <w:numId w:val="18"/>
        </w:numPr>
        <w:spacing w:after="120"/>
        <w:contextualSpacing/>
        <w:jc w:val="left"/>
        <w:rPr>
          <w:rFonts w:ascii="Constantia" w:hAnsi="Constantia"/>
        </w:rPr>
      </w:pPr>
      <w:r>
        <w:rPr>
          <w:rFonts w:ascii="Constantia" w:hAnsi="Constantia"/>
          <w:color w:val="000000"/>
        </w:rPr>
        <w:t xml:space="preserve">Отчитане към </w:t>
      </w:r>
      <w:r w:rsidR="005271CC">
        <w:rPr>
          <w:rFonts w:ascii="Constantia" w:hAnsi="Constantia"/>
          <w:color w:val="000000"/>
        </w:rPr>
        <w:t>собствениците на стандарт/методология/програма;</w:t>
      </w:r>
    </w:p>
    <w:p w14:paraId="227BBA70" w14:textId="4EBD6069" w:rsidR="00A922A1" w:rsidRPr="00A922A1" w:rsidRDefault="005271CC" w:rsidP="006E2507">
      <w:pPr>
        <w:numPr>
          <w:ilvl w:val="0"/>
          <w:numId w:val="18"/>
        </w:numPr>
        <w:spacing w:after="120"/>
        <w:contextualSpacing/>
        <w:jc w:val="left"/>
        <w:rPr>
          <w:rFonts w:ascii="Constantia" w:hAnsi="Constantia"/>
        </w:rPr>
      </w:pPr>
      <w:r>
        <w:rPr>
          <w:rFonts w:ascii="Constantia" w:hAnsi="Constantia"/>
          <w:color w:val="000000"/>
        </w:rPr>
        <w:t xml:space="preserve">Отчитане към </w:t>
      </w:r>
      <w:r w:rsidR="00A922A1">
        <w:rPr>
          <w:rFonts w:ascii="Constantia" w:hAnsi="Constantia"/>
          <w:color w:val="000000"/>
        </w:rPr>
        <w:t>потребителите на профили</w:t>
      </w:r>
      <w:r>
        <w:rPr>
          <w:rFonts w:ascii="Constantia" w:hAnsi="Constantia"/>
          <w:color w:val="000000"/>
        </w:rPr>
        <w:t>.</w:t>
      </w:r>
    </w:p>
    <w:p w14:paraId="2DAB2CD2" w14:textId="77777777" w:rsidR="00D01257" w:rsidRPr="00115CF8" w:rsidRDefault="00D01257" w:rsidP="00D01257">
      <w:pPr>
        <w:spacing w:after="120"/>
        <w:ind w:left="1260" w:firstLine="0"/>
        <w:contextualSpacing/>
        <w:jc w:val="left"/>
        <w:rPr>
          <w:rFonts w:ascii="Constantia" w:hAnsi="Constantia"/>
        </w:rPr>
      </w:pPr>
    </w:p>
    <w:p w14:paraId="1AE331F5" w14:textId="6D1F8ED9" w:rsidR="00D01257" w:rsidRPr="00115CF8" w:rsidRDefault="00D01257" w:rsidP="00D01257">
      <w:pPr>
        <w:spacing w:after="120"/>
        <w:ind w:left="1260" w:firstLine="0"/>
        <w:contextualSpacing/>
        <w:jc w:val="left"/>
        <w:rPr>
          <w:rFonts w:ascii="Constantia" w:hAnsi="Constantia"/>
        </w:rPr>
      </w:pPr>
      <w:r w:rsidRPr="00115CF8">
        <w:rPr>
          <w:rFonts w:ascii="Constantia" w:hAnsi="Constantia"/>
        </w:rPr>
        <w:t>Справочна информация:</w:t>
      </w:r>
    </w:p>
    <w:p w14:paraId="53735C6E" w14:textId="55CCCA76" w:rsidR="00A5339C" w:rsidRPr="00115CF8" w:rsidRDefault="00A5339C" w:rsidP="006E2507">
      <w:pPr>
        <w:numPr>
          <w:ilvl w:val="0"/>
          <w:numId w:val="18"/>
        </w:numPr>
        <w:spacing w:after="120"/>
        <w:contextualSpacing/>
        <w:jc w:val="left"/>
        <w:rPr>
          <w:rFonts w:ascii="Constantia" w:hAnsi="Constantia"/>
        </w:rPr>
      </w:pPr>
      <w:r w:rsidRPr="00115CF8">
        <w:rPr>
          <w:rFonts w:ascii="Constantia" w:hAnsi="Constantia"/>
        </w:rPr>
        <w:t>Обратна връзка от регистрираните в покупки на клиентите, във връзка с изпълнение на условията по договори</w:t>
      </w:r>
      <w:r w:rsidR="007F4244" w:rsidRPr="00115CF8">
        <w:rPr>
          <w:rFonts w:ascii="Constantia" w:hAnsi="Constantia"/>
        </w:rPr>
        <w:t>;</w:t>
      </w:r>
    </w:p>
    <w:p w14:paraId="7E22C5B5" w14:textId="7B25074A" w:rsidR="00A5339C" w:rsidRPr="00115CF8" w:rsidRDefault="007F4244" w:rsidP="006E2507">
      <w:pPr>
        <w:numPr>
          <w:ilvl w:val="0"/>
          <w:numId w:val="18"/>
        </w:numPr>
        <w:spacing w:after="120"/>
        <w:contextualSpacing/>
        <w:jc w:val="left"/>
        <w:rPr>
          <w:rFonts w:ascii="Constantia" w:hAnsi="Constantia"/>
        </w:rPr>
      </w:pPr>
      <w:r w:rsidRPr="00115CF8">
        <w:rPr>
          <w:rFonts w:ascii="Constantia" w:hAnsi="Constantia"/>
        </w:rPr>
        <w:t>Статус на договорите – изтичащи, изтекли;</w:t>
      </w:r>
    </w:p>
    <w:p w14:paraId="29AAC1EA" w14:textId="16DDED1A" w:rsidR="007F4244" w:rsidRPr="00115CF8" w:rsidRDefault="007F4244" w:rsidP="006E2507">
      <w:pPr>
        <w:numPr>
          <w:ilvl w:val="0"/>
          <w:numId w:val="18"/>
        </w:numPr>
        <w:spacing w:after="120"/>
        <w:contextualSpacing/>
        <w:jc w:val="left"/>
        <w:rPr>
          <w:rFonts w:ascii="Constantia" w:hAnsi="Constantia"/>
        </w:rPr>
      </w:pPr>
      <w:r w:rsidRPr="00115CF8">
        <w:rPr>
          <w:rFonts w:ascii="Constantia" w:hAnsi="Constantia"/>
        </w:rPr>
        <w:t>Месечно изпълнение на активностите по търговци;</w:t>
      </w:r>
    </w:p>
    <w:p w14:paraId="546740BC" w14:textId="039AAA6F" w:rsidR="00D01257" w:rsidRPr="00115CF8" w:rsidRDefault="007F4244" w:rsidP="006E2507">
      <w:pPr>
        <w:numPr>
          <w:ilvl w:val="0"/>
          <w:numId w:val="18"/>
        </w:numPr>
        <w:spacing w:after="120"/>
        <w:contextualSpacing/>
        <w:jc w:val="left"/>
        <w:rPr>
          <w:rFonts w:ascii="Constantia" w:hAnsi="Constantia"/>
        </w:rPr>
      </w:pPr>
      <w:r w:rsidRPr="00115CF8">
        <w:rPr>
          <w:rFonts w:ascii="Constantia" w:hAnsi="Constantia"/>
        </w:rPr>
        <w:t>Клиенти – с филтри по категоризация, населено място, търговец и др.</w:t>
      </w:r>
    </w:p>
    <w:p w14:paraId="5F8919AC" w14:textId="0F4FF519" w:rsidR="007F4244" w:rsidRDefault="00A922A1" w:rsidP="007F4244">
      <w:pPr>
        <w:spacing w:after="120"/>
        <w:ind w:left="1620" w:firstLine="0"/>
        <w:contextualSpacing/>
        <w:jc w:val="left"/>
        <w:rPr>
          <w:rFonts w:ascii="Constantia" w:hAnsi="Constantia"/>
        </w:rPr>
      </w:pPr>
      <w:r>
        <w:rPr>
          <w:rFonts w:ascii="Constantia" w:hAnsi="Constantia"/>
        </w:rPr>
        <w:t>Публични справки за проекти;</w:t>
      </w:r>
    </w:p>
    <w:p w14:paraId="3CA46B1C" w14:textId="311D7C24" w:rsidR="00A922A1" w:rsidRDefault="00A922A1" w:rsidP="007F4244">
      <w:pPr>
        <w:spacing w:after="120"/>
        <w:ind w:left="1620" w:firstLine="0"/>
        <w:contextualSpacing/>
        <w:jc w:val="left"/>
        <w:rPr>
          <w:rFonts w:ascii="Constantia" w:hAnsi="Constantia"/>
        </w:rPr>
      </w:pPr>
      <w:r>
        <w:rPr>
          <w:rFonts w:ascii="Constantia" w:hAnsi="Constantia"/>
        </w:rPr>
        <w:t>Публични справки за издадени серийни номера сертификати за кредити;</w:t>
      </w:r>
    </w:p>
    <w:p w14:paraId="72228DFA" w14:textId="54A93655" w:rsidR="00A922A1" w:rsidRPr="00115CF8" w:rsidRDefault="00A922A1" w:rsidP="007F4244">
      <w:pPr>
        <w:spacing w:after="120"/>
        <w:ind w:left="1620" w:firstLine="0"/>
        <w:contextualSpacing/>
        <w:jc w:val="left"/>
        <w:rPr>
          <w:rFonts w:ascii="Constantia" w:hAnsi="Constantia"/>
        </w:rPr>
      </w:pPr>
      <w:r>
        <w:rPr>
          <w:rFonts w:ascii="Constantia" w:hAnsi="Constantia"/>
        </w:rPr>
        <w:t>Публични справки за движение на сертификати за кредити;</w:t>
      </w:r>
    </w:p>
    <w:p w14:paraId="41A48FFA" w14:textId="2C8005AF" w:rsidR="0002675D" w:rsidRPr="00115CF8" w:rsidRDefault="00D66AB2" w:rsidP="006E2507">
      <w:pPr>
        <w:pStyle w:val="Heading2"/>
        <w:numPr>
          <w:ilvl w:val="0"/>
          <w:numId w:val="20"/>
        </w:numPr>
        <w:spacing w:after="120"/>
        <w:ind w:left="851" w:hanging="425"/>
        <w:contextualSpacing/>
        <w:rPr>
          <w:rFonts w:ascii="Constantia" w:hAnsi="Constantia"/>
        </w:rPr>
      </w:pPr>
      <w:bookmarkStart w:id="26" w:name="_Hlk161227143"/>
      <w:bookmarkStart w:id="27" w:name="_Toc163029394"/>
      <w:r w:rsidRPr="00115CF8">
        <w:rPr>
          <w:rFonts w:ascii="Constantia" w:hAnsi="Constantia"/>
        </w:rPr>
        <w:t xml:space="preserve">За отдел </w:t>
      </w:r>
      <w:r w:rsidR="00A922A1">
        <w:rPr>
          <w:rFonts w:ascii="Constantia" w:hAnsi="Constantia"/>
        </w:rPr>
        <w:t>Технически комитет</w:t>
      </w:r>
      <w:bookmarkEnd w:id="26"/>
      <w:bookmarkEnd w:id="27"/>
    </w:p>
    <w:p w14:paraId="10D731FA" w14:textId="4BF940E4" w:rsidR="007F4244" w:rsidRPr="00115CF8" w:rsidRDefault="00BE3568" w:rsidP="006E2507">
      <w:pPr>
        <w:pStyle w:val="ListParagraph"/>
        <w:numPr>
          <w:ilvl w:val="0"/>
          <w:numId w:val="19"/>
        </w:numPr>
        <w:ind w:left="1560"/>
        <w:rPr>
          <w:rFonts w:ascii="Constantia" w:eastAsia="Calibri" w:hAnsi="Constantia" w:cs="Times New Roman"/>
          <w:lang w:eastAsia="en-US"/>
        </w:rPr>
      </w:pPr>
      <w:r w:rsidRPr="00115CF8">
        <w:rPr>
          <w:rFonts w:ascii="Constantia" w:eastAsia="Calibri" w:hAnsi="Constantia" w:cs="Times New Roman"/>
          <w:lang w:eastAsia="en-US"/>
        </w:rPr>
        <w:t>Контрол на процеса</w:t>
      </w:r>
      <w:r w:rsidR="00FA2A48" w:rsidRPr="00115CF8">
        <w:rPr>
          <w:rFonts w:ascii="Constantia" w:eastAsia="Calibri" w:hAnsi="Constantia" w:cs="Times New Roman"/>
          <w:lang w:eastAsia="en-US"/>
        </w:rPr>
        <w:t>:</w:t>
      </w:r>
      <w:r w:rsidR="00EC62A5">
        <w:rPr>
          <w:rFonts w:ascii="Constantia" w:eastAsia="Calibri" w:hAnsi="Constantia" w:cs="Times New Roman"/>
          <w:lang w:eastAsia="en-US"/>
        </w:rPr>
        <w:t xml:space="preserve"> Извършва се от Технически комитет едно или няколко оторизирани лица;Разглежда и одобрява Стандарти/методологии/програми за регистрация и публикуване в БРВК за изпълнение на проекти</w:t>
      </w:r>
      <w:r w:rsidR="002C5CB7" w:rsidRPr="00E04F19">
        <w:rPr>
          <w:rFonts w:ascii="Constantia" w:eastAsia="Calibri" w:hAnsi="Constantia" w:cs="Times New Roman"/>
          <w:lang w:eastAsia="en-US"/>
        </w:rPr>
        <w:t>;</w:t>
      </w:r>
    </w:p>
    <w:p w14:paraId="2044E90F" w14:textId="79FBA4FF" w:rsidR="00BF6D8E" w:rsidRDefault="00EC62A5" w:rsidP="006E2507">
      <w:pPr>
        <w:pStyle w:val="ListParagraph"/>
        <w:numPr>
          <w:ilvl w:val="0"/>
          <w:numId w:val="19"/>
        </w:numPr>
        <w:ind w:left="1560"/>
        <w:rPr>
          <w:rFonts w:ascii="Constantia" w:eastAsia="Calibri" w:hAnsi="Constantia" w:cs="Times New Roman"/>
          <w:lang w:eastAsia="en-US"/>
        </w:rPr>
      </w:pPr>
      <w:r>
        <w:rPr>
          <w:rFonts w:ascii="Constantia" w:eastAsia="Calibri" w:hAnsi="Constantia" w:cs="Times New Roman"/>
          <w:lang w:eastAsia="en-US"/>
        </w:rPr>
        <w:t xml:space="preserve">Съставя и одобрява документация </w:t>
      </w:r>
      <w:r w:rsidR="00D712D3">
        <w:rPr>
          <w:rFonts w:ascii="Constantia" w:eastAsia="Calibri" w:hAnsi="Constantia" w:cs="Times New Roman"/>
          <w:lang w:eastAsia="en-US"/>
        </w:rPr>
        <w:t xml:space="preserve">процеси и процедури </w:t>
      </w:r>
      <w:r>
        <w:rPr>
          <w:rFonts w:ascii="Constantia" w:eastAsia="Calibri" w:hAnsi="Constantia" w:cs="Times New Roman"/>
          <w:lang w:eastAsia="en-US"/>
        </w:rPr>
        <w:t>за работа на БРВК</w:t>
      </w:r>
      <w:r w:rsidR="00BF6D8E" w:rsidRPr="00115CF8">
        <w:rPr>
          <w:rFonts w:ascii="Constantia" w:eastAsia="Calibri" w:hAnsi="Constantia" w:cs="Times New Roman"/>
          <w:lang w:eastAsia="en-US"/>
        </w:rPr>
        <w:t>;</w:t>
      </w:r>
    </w:p>
    <w:p w14:paraId="5A10FE5B" w14:textId="23F72DF4" w:rsidR="00D712D3" w:rsidRDefault="00D712D3" w:rsidP="00E04F19">
      <w:pPr>
        <w:ind w:firstLine="708"/>
        <w:rPr>
          <w:rFonts w:ascii="Constantia" w:hAnsi="Constantia"/>
        </w:rPr>
      </w:pPr>
      <w:r w:rsidRPr="00115CF8">
        <w:rPr>
          <w:rFonts w:ascii="Constantia" w:hAnsi="Constantia"/>
        </w:rPr>
        <w:t>Отчетност на дейността:</w:t>
      </w:r>
    </w:p>
    <w:p w14:paraId="12D70CC6" w14:textId="6AF70288" w:rsidR="00D712D3" w:rsidRDefault="00D712D3" w:rsidP="00E04F19">
      <w:pPr>
        <w:ind w:left="708" w:firstLine="708"/>
        <w:rPr>
          <w:rFonts w:ascii="Constantia" w:hAnsi="Constantia"/>
        </w:rPr>
      </w:pPr>
      <w:r>
        <w:rPr>
          <w:rFonts w:ascii="Constantia" w:hAnsi="Constantia"/>
        </w:rPr>
        <w:lastRenderedPageBreak/>
        <w:t>Доклади от взети решения;</w:t>
      </w:r>
    </w:p>
    <w:p w14:paraId="02F76B31" w14:textId="44ECABEE" w:rsidR="00D712D3" w:rsidRDefault="00D712D3" w:rsidP="004D23B2">
      <w:pPr>
        <w:ind w:firstLine="708"/>
        <w:rPr>
          <w:rFonts w:ascii="Constantia" w:eastAsia="Calibri" w:hAnsi="Constantia" w:cs="Times New Roman"/>
          <w:lang w:eastAsia="en-US"/>
        </w:rPr>
      </w:pPr>
      <w:r w:rsidRPr="00115CF8">
        <w:rPr>
          <w:rFonts w:ascii="Constantia" w:hAnsi="Constantia"/>
        </w:rPr>
        <w:t>Справочна информация:</w:t>
      </w:r>
      <w:r w:rsidR="004D23B2">
        <w:rPr>
          <w:rFonts w:ascii="Constantia" w:hAnsi="Constantia"/>
        </w:rPr>
        <w:t xml:space="preserve"> - </w:t>
      </w:r>
      <w:r w:rsidR="004D23B2">
        <w:rPr>
          <w:rFonts w:ascii="Constantia" w:eastAsia="Calibri" w:hAnsi="Constantia" w:cs="Times New Roman"/>
          <w:lang w:eastAsia="en-US"/>
        </w:rPr>
        <w:t>изяснява се към момента.</w:t>
      </w:r>
    </w:p>
    <w:p w14:paraId="42B54377" w14:textId="6C1267E4" w:rsidR="004D23B2" w:rsidRDefault="004D23B2" w:rsidP="004D23B2">
      <w:pPr>
        <w:ind w:firstLine="0"/>
        <w:rPr>
          <w:rFonts w:ascii="Constantia" w:eastAsia="Calibri" w:hAnsi="Constantia" w:cs="Times New Roman"/>
          <w:b/>
          <w:bCs/>
          <w:i/>
          <w:iCs/>
          <w:lang w:eastAsia="en-US"/>
        </w:rPr>
      </w:pPr>
      <w:r w:rsidRPr="00E04F19">
        <w:rPr>
          <w:rFonts w:ascii="Constantia" w:eastAsia="Calibri" w:hAnsi="Constantia" w:cs="Times New Roman"/>
          <w:b/>
          <w:bCs/>
          <w:i/>
          <w:iCs/>
          <w:lang w:eastAsia="en-US"/>
        </w:rPr>
        <w:t>4.</w:t>
      </w:r>
      <w:r w:rsidRPr="00E04F19">
        <w:rPr>
          <w:rFonts w:ascii="Constantia" w:eastAsia="Calibri" w:hAnsi="Constantia" w:cs="Times New Roman"/>
          <w:b/>
          <w:bCs/>
          <w:i/>
          <w:iCs/>
          <w:lang w:eastAsia="en-US"/>
        </w:rPr>
        <w:tab/>
      </w:r>
      <w:r w:rsidRPr="00E04F19">
        <w:rPr>
          <w:rFonts w:ascii="Constantia" w:eastAsia="Calibri" w:hAnsi="Constantia" w:cs="Times New Roman"/>
          <w:b/>
          <w:bCs/>
          <w:i/>
          <w:iCs/>
          <w:sz w:val="28"/>
          <w:szCs w:val="28"/>
          <w:lang w:eastAsia="en-US"/>
        </w:rPr>
        <w:t>За отдел</w:t>
      </w:r>
      <w:r w:rsidR="008506F8">
        <w:rPr>
          <w:rFonts w:ascii="Constantia" w:eastAsia="Calibri" w:hAnsi="Constantia" w:cs="Times New Roman"/>
          <w:b/>
          <w:bCs/>
          <w:i/>
          <w:iCs/>
          <w:sz w:val="28"/>
          <w:szCs w:val="28"/>
          <w:lang w:eastAsia="en-US"/>
        </w:rPr>
        <w:t xml:space="preserve"> -</w:t>
      </w:r>
      <w:r w:rsidRPr="00E04F19">
        <w:rPr>
          <w:rFonts w:ascii="Constantia" w:eastAsia="Calibri" w:hAnsi="Constantia" w:cs="Times New Roman"/>
          <w:b/>
          <w:bCs/>
          <w:i/>
          <w:iCs/>
          <w:sz w:val="28"/>
          <w:szCs w:val="28"/>
          <w:lang w:eastAsia="en-US"/>
        </w:rPr>
        <w:t xml:space="preserve"> Счетоводство</w:t>
      </w:r>
    </w:p>
    <w:p w14:paraId="4BEE106C" w14:textId="2291B08C" w:rsidR="004D23B2" w:rsidRDefault="004D23B2" w:rsidP="004D23B2">
      <w:pPr>
        <w:ind w:firstLine="708"/>
        <w:rPr>
          <w:rFonts w:ascii="Constantia" w:eastAsia="Calibri" w:hAnsi="Constantia" w:cs="Times New Roman"/>
          <w:lang w:eastAsia="en-US"/>
        </w:rPr>
      </w:pPr>
      <w:r w:rsidRPr="00115CF8">
        <w:rPr>
          <w:rFonts w:ascii="Constantia" w:eastAsia="Calibri" w:hAnsi="Constantia" w:cs="Times New Roman"/>
          <w:lang w:eastAsia="en-US"/>
        </w:rPr>
        <w:t>Контрол на процеса:</w:t>
      </w:r>
      <w:r>
        <w:rPr>
          <w:rFonts w:ascii="Constantia" w:eastAsia="Calibri" w:hAnsi="Constantia" w:cs="Times New Roman"/>
          <w:lang w:eastAsia="en-US"/>
        </w:rPr>
        <w:t xml:space="preserve"> Извършва се от Оперативен счетоводител</w:t>
      </w:r>
    </w:p>
    <w:p w14:paraId="3DA67D56" w14:textId="4838155C" w:rsidR="004D23B2" w:rsidRDefault="004D23B2" w:rsidP="00E04F19">
      <w:pPr>
        <w:ind w:left="708" w:firstLine="708"/>
        <w:rPr>
          <w:rFonts w:ascii="Constantia" w:eastAsia="Calibri" w:hAnsi="Constantia" w:cs="Times New Roman"/>
          <w:lang w:eastAsia="en-US"/>
        </w:rPr>
      </w:pPr>
      <w:r>
        <w:rPr>
          <w:rFonts w:ascii="Constantia" w:eastAsia="Calibri" w:hAnsi="Constantia" w:cs="Times New Roman"/>
          <w:lang w:eastAsia="en-US"/>
        </w:rPr>
        <w:t>Издаване на счетоводно-финансови документи</w:t>
      </w:r>
    </w:p>
    <w:p w14:paraId="575CC6A8" w14:textId="0B5BE5B4" w:rsidR="004D23B2" w:rsidRDefault="004D23B2" w:rsidP="004D23B2">
      <w:pPr>
        <w:ind w:firstLine="708"/>
        <w:rPr>
          <w:rFonts w:ascii="Constantia" w:hAnsi="Constantia"/>
        </w:rPr>
      </w:pPr>
      <w:r w:rsidRPr="00115CF8">
        <w:rPr>
          <w:rFonts w:ascii="Constantia" w:hAnsi="Constantia"/>
        </w:rPr>
        <w:t>Отчетност на дейността:</w:t>
      </w:r>
    </w:p>
    <w:p w14:paraId="29CFBEB7" w14:textId="2B2E1D71" w:rsidR="004D23B2" w:rsidRDefault="004D23B2" w:rsidP="00E04F19">
      <w:pPr>
        <w:ind w:left="708" w:firstLine="708"/>
        <w:rPr>
          <w:rFonts w:ascii="Constantia" w:hAnsi="Constantia"/>
        </w:rPr>
      </w:pPr>
      <w:r>
        <w:rPr>
          <w:rFonts w:ascii="Constantia" w:hAnsi="Constantia"/>
        </w:rPr>
        <w:t xml:space="preserve">Обработване на </w:t>
      </w:r>
      <w:r w:rsidR="00CD38D4">
        <w:rPr>
          <w:rFonts w:ascii="Constantia" w:hAnsi="Constantia"/>
        </w:rPr>
        <w:t>постъпили плащания от клиенти и разходи за дейността.</w:t>
      </w:r>
    </w:p>
    <w:p w14:paraId="0311A1F2" w14:textId="45F1CD00" w:rsidR="004D23B2" w:rsidRDefault="004D23B2">
      <w:pPr>
        <w:ind w:firstLine="0"/>
        <w:rPr>
          <w:rFonts w:ascii="Constantia" w:eastAsia="Calibri" w:hAnsi="Constantia" w:cs="Times New Roman"/>
          <w:lang w:eastAsia="en-US"/>
        </w:rPr>
      </w:pPr>
      <w:r w:rsidRPr="00115CF8">
        <w:rPr>
          <w:rFonts w:ascii="Constantia" w:hAnsi="Constantia"/>
        </w:rPr>
        <w:t>Справочна информация:</w:t>
      </w:r>
      <w:r>
        <w:rPr>
          <w:rFonts w:ascii="Constantia" w:hAnsi="Constantia"/>
        </w:rPr>
        <w:t xml:space="preserve"> - </w:t>
      </w:r>
      <w:r>
        <w:rPr>
          <w:rFonts w:ascii="Constantia" w:eastAsia="Calibri" w:hAnsi="Constantia" w:cs="Times New Roman"/>
          <w:lang w:eastAsia="en-US"/>
        </w:rPr>
        <w:t>изяснява се към момента.</w:t>
      </w:r>
    </w:p>
    <w:p w14:paraId="32AE677C" w14:textId="57F7A336" w:rsidR="00CF2727" w:rsidRDefault="00CF2727">
      <w:pPr>
        <w:ind w:firstLine="0"/>
        <w:rPr>
          <w:rFonts w:ascii="Constantia" w:eastAsia="Calibri" w:hAnsi="Constantia" w:cs="Times New Roman"/>
          <w:b/>
          <w:bCs/>
          <w:i/>
          <w:iCs/>
          <w:sz w:val="28"/>
          <w:szCs w:val="28"/>
          <w:lang w:eastAsia="en-US"/>
        </w:rPr>
      </w:pPr>
      <w:r w:rsidRPr="00E04F19">
        <w:rPr>
          <w:rFonts w:ascii="Constantia" w:eastAsia="Calibri" w:hAnsi="Constantia" w:cs="Times New Roman"/>
          <w:b/>
          <w:bCs/>
          <w:i/>
          <w:iCs/>
          <w:sz w:val="28"/>
          <w:szCs w:val="28"/>
          <w:lang w:eastAsia="en-US"/>
        </w:rPr>
        <w:t>5.</w:t>
      </w:r>
      <w:r w:rsidRPr="00E04F19">
        <w:rPr>
          <w:rFonts w:ascii="Constantia" w:eastAsia="Calibri" w:hAnsi="Constantia" w:cs="Times New Roman"/>
          <w:b/>
          <w:bCs/>
          <w:i/>
          <w:iCs/>
          <w:sz w:val="28"/>
          <w:szCs w:val="28"/>
          <w:lang w:eastAsia="en-US"/>
        </w:rPr>
        <w:tab/>
        <w:t xml:space="preserve">За </w:t>
      </w:r>
      <w:r w:rsidR="005D76E1">
        <w:rPr>
          <w:rFonts w:ascii="Constantia" w:eastAsia="Calibri" w:hAnsi="Constantia" w:cs="Times New Roman"/>
          <w:b/>
          <w:bCs/>
          <w:i/>
          <w:iCs/>
          <w:sz w:val="28"/>
          <w:szCs w:val="28"/>
          <w:lang w:eastAsia="en-US"/>
        </w:rPr>
        <w:t xml:space="preserve">група </w:t>
      </w:r>
      <w:r>
        <w:rPr>
          <w:rFonts w:ascii="Constantia" w:eastAsia="Calibri" w:hAnsi="Constantia" w:cs="Times New Roman"/>
          <w:b/>
          <w:bCs/>
          <w:i/>
          <w:iCs/>
          <w:sz w:val="28"/>
          <w:szCs w:val="28"/>
          <w:lang w:eastAsia="en-US"/>
        </w:rPr>
        <w:t>регистрирани профили на външни потребители:</w:t>
      </w:r>
    </w:p>
    <w:p w14:paraId="3AA62326" w14:textId="394ACEDE" w:rsidR="00CF2727" w:rsidRDefault="00CF2727" w:rsidP="00CF2727">
      <w:pPr>
        <w:ind w:firstLine="708"/>
        <w:rPr>
          <w:rFonts w:ascii="Constantia" w:eastAsia="Calibri" w:hAnsi="Constantia" w:cs="Times New Roman"/>
          <w:lang w:eastAsia="en-US"/>
        </w:rPr>
      </w:pPr>
      <w:r w:rsidRPr="00115CF8">
        <w:rPr>
          <w:rFonts w:ascii="Constantia" w:eastAsia="Calibri" w:hAnsi="Constantia" w:cs="Times New Roman"/>
          <w:lang w:eastAsia="en-US"/>
        </w:rPr>
        <w:t>Контрол на процеса:</w:t>
      </w:r>
      <w:r>
        <w:rPr>
          <w:rFonts w:ascii="Constantia" w:eastAsia="Calibri" w:hAnsi="Constantia" w:cs="Times New Roman"/>
          <w:lang w:eastAsia="en-US"/>
        </w:rPr>
        <w:t xml:space="preserve"> Извършва се от Администратор на данни</w:t>
      </w:r>
      <w:r w:rsidR="009652A1">
        <w:rPr>
          <w:rFonts w:ascii="Constantia" w:eastAsia="Calibri" w:hAnsi="Constantia" w:cs="Times New Roman"/>
          <w:lang w:eastAsia="en-US"/>
        </w:rPr>
        <w:t>.</w:t>
      </w:r>
      <w:r>
        <w:rPr>
          <w:rFonts w:ascii="Constantia" w:eastAsia="Calibri" w:hAnsi="Constantia" w:cs="Times New Roman"/>
          <w:lang w:eastAsia="en-US"/>
        </w:rPr>
        <w:t xml:space="preserve"> </w:t>
      </w:r>
      <w:r w:rsidR="009652A1">
        <w:rPr>
          <w:rFonts w:ascii="Constantia" w:eastAsia="Calibri" w:hAnsi="Constantia" w:cs="Times New Roman"/>
          <w:lang w:eastAsia="en-US"/>
        </w:rPr>
        <w:t>Н</w:t>
      </w:r>
      <w:r>
        <w:rPr>
          <w:rFonts w:ascii="Constantia" w:eastAsia="Calibri" w:hAnsi="Constantia" w:cs="Times New Roman"/>
          <w:lang w:eastAsia="en-US"/>
        </w:rPr>
        <w:t xml:space="preserve">а Етап 2 и 3 </w:t>
      </w:r>
      <w:r w:rsidR="009652A1">
        <w:rPr>
          <w:rFonts w:ascii="Constantia" w:eastAsia="Calibri" w:hAnsi="Constantia" w:cs="Times New Roman"/>
          <w:lang w:eastAsia="en-US"/>
        </w:rPr>
        <w:t xml:space="preserve">и </w:t>
      </w:r>
      <w:r>
        <w:rPr>
          <w:rFonts w:ascii="Constantia" w:eastAsia="Calibri" w:hAnsi="Constantia" w:cs="Times New Roman"/>
          <w:lang w:eastAsia="en-US"/>
        </w:rPr>
        <w:t xml:space="preserve">от </w:t>
      </w:r>
      <w:r w:rsidR="007B39CD">
        <w:rPr>
          <w:rFonts w:ascii="Constantia" w:hAnsi="Constantia"/>
          <w:sz w:val="20"/>
          <w:szCs w:val="20"/>
        </w:rPr>
        <w:t>С</w:t>
      </w:r>
      <w:r w:rsidR="007B39CD" w:rsidRPr="00CF01F8">
        <w:rPr>
          <w:rFonts w:ascii="Constantia" w:hAnsi="Constantia"/>
          <w:sz w:val="20"/>
          <w:szCs w:val="20"/>
        </w:rPr>
        <w:t>тандарт/методология/програма</w:t>
      </w:r>
      <w:r w:rsidR="007B39CD">
        <w:rPr>
          <w:rFonts w:ascii="Constantia" w:hAnsi="Constantia"/>
          <w:sz w:val="20"/>
          <w:szCs w:val="20"/>
        </w:rPr>
        <w:t xml:space="preserve">; </w:t>
      </w:r>
      <w:r w:rsidR="007B39CD" w:rsidRPr="00CF01F8">
        <w:rPr>
          <w:rFonts w:ascii="Constantia" w:hAnsi="Constantia"/>
          <w:sz w:val="20"/>
          <w:szCs w:val="20"/>
        </w:rPr>
        <w:t>Агрегатор</w:t>
      </w:r>
      <w:r w:rsidR="007B39CD">
        <w:rPr>
          <w:rFonts w:ascii="Constantia" w:hAnsi="Constantia"/>
          <w:sz w:val="20"/>
          <w:szCs w:val="20"/>
        </w:rPr>
        <w:t xml:space="preserve">; </w:t>
      </w:r>
      <w:r w:rsidR="007B39CD" w:rsidRPr="00CF01F8">
        <w:rPr>
          <w:rFonts w:ascii="Constantia" w:hAnsi="Constantia"/>
          <w:sz w:val="20"/>
          <w:szCs w:val="20"/>
        </w:rPr>
        <w:t>Изпълнител на проект</w:t>
      </w:r>
      <w:r w:rsidR="009652A1">
        <w:rPr>
          <w:rFonts w:ascii="Constantia" w:hAnsi="Constantia"/>
          <w:sz w:val="20"/>
          <w:szCs w:val="20"/>
        </w:rPr>
        <w:t xml:space="preserve">; </w:t>
      </w:r>
      <w:r w:rsidR="009652A1" w:rsidRPr="00CF01F8">
        <w:rPr>
          <w:rFonts w:ascii="Constantia" w:hAnsi="Constantia"/>
          <w:sz w:val="20"/>
          <w:szCs w:val="20"/>
        </w:rPr>
        <w:t>Краен клиент</w:t>
      </w:r>
      <w:r w:rsidR="009652A1">
        <w:rPr>
          <w:rFonts w:ascii="Constantia" w:hAnsi="Constantia"/>
          <w:sz w:val="20"/>
          <w:szCs w:val="20"/>
        </w:rPr>
        <w:t xml:space="preserve">; </w:t>
      </w:r>
      <w:r w:rsidR="009652A1" w:rsidRPr="00CF01F8">
        <w:rPr>
          <w:rFonts w:ascii="Constantia" w:hAnsi="Constantia"/>
          <w:sz w:val="20"/>
          <w:szCs w:val="20"/>
        </w:rPr>
        <w:t>Търговец/брокер</w:t>
      </w:r>
      <w:r w:rsidR="009652A1">
        <w:rPr>
          <w:rFonts w:ascii="Constantia" w:hAnsi="Constantia"/>
          <w:sz w:val="20"/>
          <w:szCs w:val="20"/>
        </w:rPr>
        <w:t xml:space="preserve">; </w:t>
      </w:r>
      <w:r w:rsidR="009652A1" w:rsidRPr="00CF01F8">
        <w:rPr>
          <w:rFonts w:ascii="Constantia" w:hAnsi="Constantia"/>
          <w:sz w:val="20"/>
          <w:szCs w:val="20"/>
        </w:rPr>
        <w:t>Валидатор</w:t>
      </w:r>
      <w:r w:rsidR="009652A1">
        <w:rPr>
          <w:rFonts w:ascii="Constantia" w:hAnsi="Constantia"/>
          <w:sz w:val="20"/>
          <w:szCs w:val="20"/>
        </w:rPr>
        <w:t>;</w:t>
      </w:r>
    </w:p>
    <w:p w14:paraId="129F36A9" w14:textId="1B2E2477" w:rsidR="00CF2727" w:rsidRDefault="005D76E1" w:rsidP="00CF2727">
      <w:pPr>
        <w:ind w:left="708" w:firstLine="708"/>
        <w:rPr>
          <w:rFonts w:ascii="Constantia" w:eastAsia="Calibri" w:hAnsi="Constantia" w:cs="Times New Roman"/>
          <w:lang w:eastAsia="en-US"/>
        </w:rPr>
      </w:pPr>
      <w:r>
        <w:rPr>
          <w:rFonts w:ascii="Constantia" w:eastAsia="Calibri" w:hAnsi="Constantia" w:cs="Times New Roman"/>
          <w:lang w:eastAsia="en-US"/>
        </w:rPr>
        <w:t xml:space="preserve">Подаване на заявления и заявки </w:t>
      </w:r>
      <w:r w:rsidR="00CB7074">
        <w:rPr>
          <w:rFonts w:ascii="Constantia" w:eastAsia="Calibri" w:hAnsi="Constantia" w:cs="Times New Roman"/>
          <w:lang w:eastAsia="en-US"/>
        </w:rPr>
        <w:t>с данни за публикуване</w:t>
      </w:r>
    </w:p>
    <w:p w14:paraId="01009A4F" w14:textId="77777777" w:rsidR="00CF2727" w:rsidRDefault="00CF2727" w:rsidP="00CF2727">
      <w:pPr>
        <w:ind w:firstLine="708"/>
        <w:rPr>
          <w:rFonts w:ascii="Constantia" w:hAnsi="Constantia"/>
        </w:rPr>
      </w:pPr>
      <w:r w:rsidRPr="00115CF8">
        <w:rPr>
          <w:rFonts w:ascii="Constantia" w:hAnsi="Constantia"/>
        </w:rPr>
        <w:t>Отчетност на дейността:</w:t>
      </w:r>
    </w:p>
    <w:p w14:paraId="0F2C82EC" w14:textId="263F04EE" w:rsidR="00CF2727" w:rsidRDefault="00CB7074" w:rsidP="00CF2727">
      <w:pPr>
        <w:ind w:left="708" w:firstLine="708"/>
        <w:rPr>
          <w:rFonts w:ascii="Constantia" w:hAnsi="Constantia"/>
        </w:rPr>
      </w:pPr>
      <w:r>
        <w:rPr>
          <w:rFonts w:ascii="Constantia" w:hAnsi="Constantia"/>
        </w:rPr>
        <w:t>.</w:t>
      </w:r>
      <w:r w:rsidR="00CF2727">
        <w:rPr>
          <w:rFonts w:ascii="Constantia" w:hAnsi="Constantia"/>
        </w:rPr>
        <w:t>.</w:t>
      </w:r>
    </w:p>
    <w:p w14:paraId="7329433F" w14:textId="354DD743" w:rsidR="00CF2727" w:rsidRDefault="00CF2727" w:rsidP="00CF2727">
      <w:pPr>
        <w:ind w:firstLine="0"/>
        <w:rPr>
          <w:rFonts w:ascii="Constantia" w:hAnsi="Constantia"/>
        </w:rPr>
      </w:pPr>
      <w:r w:rsidRPr="00115CF8">
        <w:rPr>
          <w:rFonts w:ascii="Constantia" w:hAnsi="Constantia"/>
        </w:rPr>
        <w:t>Справочна информация:</w:t>
      </w:r>
    </w:p>
    <w:p w14:paraId="16B412DA" w14:textId="6B98969D" w:rsidR="00FA4342" w:rsidRDefault="00FA4342" w:rsidP="00E04F19">
      <w:pPr>
        <w:ind w:left="912" w:firstLine="708"/>
        <w:rPr>
          <w:rFonts w:ascii="Constantia" w:hAnsi="Constantia"/>
        </w:rPr>
      </w:pPr>
      <w:r>
        <w:rPr>
          <w:rFonts w:ascii="Constantia" w:hAnsi="Constantia"/>
        </w:rPr>
        <w:t>Справки за регистрирани стандарти/методологии/програма;</w:t>
      </w:r>
    </w:p>
    <w:p w14:paraId="3846357E" w14:textId="77777777" w:rsidR="00FA4342" w:rsidRDefault="00FA4342" w:rsidP="00FA4342">
      <w:pPr>
        <w:spacing w:after="120"/>
        <w:ind w:left="1620" w:firstLine="0"/>
        <w:contextualSpacing/>
        <w:jc w:val="left"/>
        <w:rPr>
          <w:rFonts w:ascii="Constantia" w:hAnsi="Constantia"/>
        </w:rPr>
      </w:pPr>
      <w:r>
        <w:rPr>
          <w:rFonts w:ascii="Constantia" w:hAnsi="Constantia"/>
        </w:rPr>
        <w:t>Публични справки за проекти;</w:t>
      </w:r>
    </w:p>
    <w:p w14:paraId="787EF305" w14:textId="77777777" w:rsidR="00FA4342" w:rsidRDefault="00FA4342" w:rsidP="00FA4342">
      <w:pPr>
        <w:spacing w:after="120"/>
        <w:ind w:left="1620" w:firstLine="0"/>
        <w:contextualSpacing/>
        <w:jc w:val="left"/>
        <w:rPr>
          <w:rFonts w:ascii="Constantia" w:hAnsi="Constantia"/>
        </w:rPr>
      </w:pPr>
      <w:r>
        <w:rPr>
          <w:rFonts w:ascii="Constantia" w:hAnsi="Constantia"/>
        </w:rPr>
        <w:t>Публични справки за издадени серийни номера сертификати за кредити;</w:t>
      </w:r>
    </w:p>
    <w:p w14:paraId="465A6EE4" w14:textId="2E9A9107" w:rsidR="00FA4342" w:rsidRPr="00E04F19" w:rsidRDefault="00FA4342" w:rsidP="00E04F19">
      <w:pPr>
        <w:ind w:left="708" w:firstLine="0"/>
        <w:rPr>
          <w:rFonts w:ascii="Constantia" w:hAnsi="Constantia"/>
        </w:rPr>
      </w:pPr>
      <w:r>
        <w:rPr>
          <w:rFonts w:ascii="Constantia" w:hAnsi="Constantia"/>
        </w:rPr>
        <w:t>Публични справки за движение на сертификати за кредити;</w:t>
      </w:r>
    </w:p>
    <w:p w14:paraId="152A9AA3" w14:textId="77777777" w:rsidR="008572A1" w:rsidRPr="00115CF8" w:rsidRDefault="008572A1">
      <w:pPr>
        <w:ind w:firstLine="0"/>
        <w:jc w:val="left"/>
        <w:rPr>
          <w:rFonts w:ascii="Constantia" w:hAnsi="Constantia"/>
          <w:b/>
          <w:sz w:val="28"/>
          <w:lang w:eastAsia="ar-SA"/>
        </w:rPr>
      </w:pPr>
      <w:r w:rsidRPr="00115CF8">
        <w:rPr>
          <w:rFonts w:ascii="Constantia" w:hAnsi="Constantia"/>
        </w:rPr>
        <w:br w:type="page"/>
      </w:r>
    </w:p>
    <w:p w14:paraId="1E7B2726" w14:textId="52890EBE" w:rsidR="0002675D" w:rsidRDefault="00B56369" w:rsidP="002B2BAA">
      <w:pPr>
        <w:pStyle w:val="Heading1"/>
        <w:rPr>
          <w:rFonts w:ascii="Constantia" w:hAnsi="Constantia"/>
        </w:rPr>
      </w:pPr>
      <w:bookmarkStart w:id="28" w:name="_Toc163029395"/>
      <w:r>
        <w:rPr>
          <w:rFonts w:ascii="Constantia" w:hAnsi="Constantia"/>
        </w:rPr>
        <w:lastRenderedPageBreak/>
        <w:t xml:space="preserve">МОДУЛИ / </w:t>
      </w:r>
      <w:r w:rsidR="0002675D" w:rsidRPr="00115CF8">
        <w:rPr>
          <w:rFonts w:ascii="Constantia" w:hAnsi="Constantia"/>
        </w:rPr>
        <w:t>БИЗНЕС ПРОЦЕСИ</w:t>
      </w:r>
      <w:bookmarkEnd w:id="28"/>
    </w:p>
    <w:p w14:paraId="28FEC981" w14:textId="77777777" w:rsidR="00B56369" w:rsidRDefault="00B56369" w:rsidP="00B56369">
      <w:pPr>
        <w:rPr>
          <w:lang w:eastAsia="ar-SA"/>
        </w:rPr>
      </w:pPr>
    </w:p>
    <w:p w14:paraId="05F18232" w14:textId="73EC4F94" w:rsidR="006B0F9E" w:rsidRPr="00825D63" w:rsidRDefault="00B56369" w:rsidP="006E2507">
      <w:pPr>
        <w:pStyle w:val="Heading2"/>
        <w:numPr>
          <w:ilvl w:val="0"/>
          <w:numId w:val="23"/>
        </w:numPr>
        <w:spacing w:after="120"/>
        <w:contextualSpacing/>
        <w:rPr>
          <w:rFonts w:ascii="Constantia" w:hAnsi="Constantia"/>
          <w:lang w:val="en-US"/>
        </w:rPr>
      </w:pPr>
      <w:bookmarkStart w:id="29" w:name="_Toc163029396"/>
      <w:r w:rsidRPr="00825D63">
        <w:rPr>
          <w:rFonts w:ascii="Constantia" w:hAnsi="Constantia"/>
        </w:rPr>
        <w:t>Уеб Сайт – Публична част</w:t>
      </w:r>
      <w:r w:rsidRPr="00825D63">
        <w:rPr>
          <w:rFonts w:ascii="Constantia" w:hAnsi="Constantia"/>
          <w:lang w:val="en-US"/>
        </w:rPr>
        <w:t xml:space="preserve"> (</w:t>
      </w:r>
      <w:r w:rsidRPr="00825D63">
        <w:rPr>
          <w:rFonts w:ascii="Constantia" w:hAnsi="Constantia"/>
        </w:rPr>
        <w:t xml:space="preserve">ЕТАП </w:t>
      </w:r>
      <w:r w:rsidRPr="00825D63">
        <w:rPr>
          <w:rFonts w:ascii="Constantia" w:hAnsi="Constantia"/>
          <w:lang w:val="en-US"/>
        </w:rPr>
        <w:t>I)</w:t>
      </w:r>
      <w:bookmarkEnd w:id="29"/>
    </w:p>
    <w:p w14:paraId="674591C1" w14:textId="3A20AA90" w:rsidR="00785EA0" w:rsidRPr="00825D63" w:rsidRDefault="00785EA0" w:rsidP="00785EA0">
      <w:pPr>
        <w:rPr>
          <w:rFonts w:ascii="Constantia" w:hAnsi="Constantia"/>
          <w:lang w:val="en-US"/>
        </w:rPr>
      </w:pPr>
      <w:r w:rsidRPr="00825D63">
        <w:rPr>
          <w:rFonts w:ascii="Constantia" w:hAnsi="Constantia"/>
        </w:rPr>
        <w:t xml:space="preserve">Представлява публично достъпната за потребителите част на платформата на БРВК, която предоставя потребителски интерфейс за разглеждане на специализираната информация, която се събира и управлява в </w:t>
      </w:r>
      <w:r w:rsidRPr="00825D63">
        <w:rPr>
          <w:rFonts w:ascii="Constantia" w:hAnsi="Constantia"/>
          <w:lang w:val="en-US"/>
        </w:rPr>
        <w:t xml:space="preserve">ERP </w:t>
      </w:r>
      <w:r w:rsidRPr="00825D63">
        <w:rPr>
          <w:rFonts w:ascii="Constantia" w:hAnsi="Constantia"/>
        </w:rPr>
        <w:t>системата</w:t>
      </w:r>
      <w:r w:rsidR="00C82B35">
        <w:rPr>
          <w:rFonts w:ascii="Constantia" w:hAnsi="Constantia"/>
        </w:rPr>
        <w:t xml:space="preserve">, както и статични текстове и информация във връзка с дейността на </w:t>
      </w:r>
      <w:r w:rsidR="00C82B35" w:rsidRPr="00C82B35">
        <w:rPr>
          <w:rFonts w:ascii="Constantia" w:hAnsi="Constantia"/>
          <w:b/>
        </w:rPr>
        <w:t>БРВК</w:t>
      </w:r>
      <w:r w:rsidRPr="00825D63">
        <w:rPr>
          <w:rFonts w:ascii="Constantia" w:hAnsi="Constantia"/>
          <w:lang w:val="en-US"/>
        </w:rPr>
        <w:t xml:space="preserve">. </w:t>
      </w:r>
    </w:p>
    <w:p w14:paraId="72F59A36" w14:textId="77777777" w:rsidR="00785EA0" w:rsidRPr="00825D63" w:rsidRDefault="00785EA0" w:rsidP="00785EA0">
      <w:pPr>
        <w:rPr>
          <w:rFonts w:ascii="Constantia" w:hAnsi="Constantia"/>
          <w:lang w:val="en-US"/>
        </w:rPr>
      </w:pPr>
    </w:p>
    <w:p w14:paraId="0E96B150" w14:textId="73AEB5DC" w:rsidR="00785EA0" w:rsidRPr="00825D63" w:rsidRDefault="00785EA0" w:rsidP="006E2507">
      <w:pPr>
        <w:pStyle w:val="ListParagraph"/>
        <w:numPr>
          <w:ilvl w:val="1"/>
          <w:numId w:val="23"/>
        </w:numPr>
        <w:jc w:val="left"/>
        <w:rPr>
          <w:rFonts w:ascii="Constantia" w:hAnsi="Constantia"/>
        </w:rPr>
      </w:pPr>
      <w:r w:rsidRPr="00825D63">
        <w:rPr>
          <w:rFonts w:ascii="Constantia" w:hAnsi="Constantia"/>
          <w:b/>
          <w:i/>
          <w:sz w:val="28"/>
          <w:szCs w:val="28"/>
        </w:rPr>
        <w:t>Технически характеристики</w:t>
      </w:r>
      <w:r w:rsidRPr="00825D63">
        <w:rPr>
          <w:rFonts w:ascii="Constantia" w:hAnsi="Constantia"/>
        </w:rPr>
        <w:t xml:space="preserve"> </w:t>
      </w:r>
      <w:r w:rsidRPr="00825D63">
        <w:rPr>
          <w:rFonts w:ascii="Constantia" w:hAnsi="Constantia"/>
        </w:rPr>
        <w:br/>
        <w:t xml:space="preserve">Уеб сайтът е изграден на база  „клиент-сървър софтуерен модел“ , при който са налице </w:t>
      </w:r>
      <w:r w:rsidRPr="00825D63">
        <w:rPr>
          <w:rFonts w:ascii="Constantia" w:hAnsi="Constantia"/>
          <w:b/>
          <w:bCs/>
        </w:rPr>
        <w:t>клиент</w:t>
      </w:r>
      <w:r w:rsidRPr="00825D63">
        <w:rPr>
          <w:rFonts w:ascii="Constantia" w:hAnsi="Constantia"/>
        </w:rPr>
        <w:t xml:space="preserve">, който включва презентационна логика и </w:t>
      </w:r>
      <w:r w:rsidR="00825D63">
        <w:rPr>
          <w:rFonts w:ascii="Constantia" w:hAnsi="Constantia"/>
        </w:rPr>
        <w:t>малка</w:t>
      </w:r>
      <w:r w:rsidRPr="00825D63">
        <w:rPr>
          <w:rFonts w:ascii="Constantia" w:hAnsi="Constantia"/>
        </w:rPr>
        <w:t xml:space="preserve"> част от бизнес логиката на приложението, както и </w:t>
      </w:r>
      <w:r w:rsidRPr="00825D63">
        <w:rPr>
          <w:rFonts w:ascii="Constantia" w:hAnsi="Constantia"/>
          <w:b/>
          <w:bCs/>
        </w:rPr>
        <w:t>сървър</w:t>
      </w:r>
      <w:r w:rsidRPr="00825D63">
        <w:rPr>
          <w:rFonts w:ascii="Constantia" w:hAnsi="Constantia"/>
        </w:rPr>
        <w:t xml:space="preserve"> включващ в себе си хранилище за данни (data storage) и </w:t>
      </w:r>
      <w:r w:rsidR="00825D63">
        <w:rPr>
          <w:rFonts w:ascii="Constantia" w:hAnsi="Constantia"/>
        </w:rPr>
        <w:t xml:space="preserve">голяма </w:t>
      </w:r>
      <w:r w:rsidRPr="00825D63">
        <w:rPr>
          <w:rFonts w:ascii="Constantia" w:hAnsi="Constantia"/>
        </w:rPr>
        <w:t>част от бизнес логиката под формата на готови и съхранени заявки към базата данни.</w:t>
      </w:r>
      <w:r w:rsidR="00825D63">
        <w:rPr>
          <w:rFonts w:ascii="Constantia" w:hAnsi="Constantia"/>
        </w:rPr>
        <w:t xml:space="preserve"> </w:t>
      </w:r>
      <w:r w:rsidRPr="00825D63">
        <w:rPr>
          <w:rFonts w:ascii="Constantia" w:hAnsi="Constantia"/>
        </w:rPr>
        <w:t>Сървърната част</w:t>
      </w:r>
      <w:r w:rsidRPr="00825D63">
        <w:rPr>
          <w:rFonts w:ascii="Constantia" w:hAnsi="Constantia"/>
          <w:lang w:val="en-US"/>
        </w:rPr>
        <w:t xml:space="preserve"> e</w:t>
      </w:r>
      <w:r w:rsidRPr="00825D63">
        <w:rPr>
          <w:rFonts w:ascii="Constantia" w:hAnsi="Constantia"/>
        </w:rPr>
        <w:t xml:space="preserve"> модулно структурирана и се изгражда чрез технологиите </w:t>
      </w:r>
      <w:r w:rsidRPr="00825D63">
        <w:rPr>
          <w:rFonts w:ascii="Constantia" w:hAnsi="Constantia"/>
          <w:lang w:val="en-US"/>
        </w:rPr>
        <w:t>PHP8 (Laravel framework)</w:t>
      </w:r>
      <w:r w:rsidRPr="00825D63">
        <w:rPr>
          <w:rFonts w:ascii="Constantia" w:hAnsi="Constantia"/>
        </w:rPr>
        <w:t xml:space="preserve"> като програмен език</w:t>
      </w:r>
      <w:r w:rsidRPr="00825D63">
        <w:rPr>
          <w:rFonts w:ascii="Constantia" w:hAnsi="Constantia"/>
          <w:lang w:val="en-US"/>
        </w:rPr>
        <w:t xml:space="preserve"> </w:t>
      </w:r>
      <w:r w:rsidRPr="00825D63">
        <w:rPr>
          <w:rFonts w:ascii="Constantia" w:hAnsi="Constantia"/>
        </w:rPr>
        <w:t xml:space="preserve">и </w:t>
      </w:r>
      <w:r w:rsidRPr="00825D63">
        <w:rPr>
          <w:rFonts w:ascii="Constantia" w:hAnsi="Constantia"/>
          <w:lang w:val="en-US"/>
        </w:rPr>
        <w:t>MariaDB</w:t>
      </w:r>
      <w:r w:rsidRPr="00825D63">
        <w:rPr>
          <w:rFonts w:ascii="Constantia" w:hAnsi="Constantia"/>
        </w:rPr>
        <w:t xml:space="preserve"> за база данни.</w:t>
      </w:r>
      <w:r w:rsidRPr="00825D63">
        <w:rPr>
          <w:rFonts w:ascii="Constantia" w:hAnsi="Constantia"/>
          <w:lang w:val="en-US"/>
        </w:rPr>
        <w:t xml:space="preserve">  </w:t>
      </w:r>
      <w:r w:rsidRPr="00825D63">
        <w:rPr>
          <w:rFonts w:ascii="Constantia" w:hAnsi="Constantia"/>
        </w:rPr>
        <w:t xml:space="preserve">Клиентската част на софтуера стъпва на технологиите </w:t>
      </w:r>
      <w:r w:rsidRPr="00825D63">
        <w:rPr>
          <w:rFonts w:ascii="Constantia" w:hAnsi="Constantia"/>
          <w:b/>
          <w:lang w:val="en-US"/>
        </w:rPr>
        <w:t>Angular, HTML. CSS</w:t>
      </w:r>
      <w:r w:rsidRPr="00825D63">
        <w:rPr>
          <w:rFonts w:ascii="Constantia" w:hAnsi="Constantia"/>
        </w:rPr>
        <w:t>.</w:t>
      </w:r>
      <w:r w:rsidR="00FD3C0A">
        <w:rPr>
          <w:rFonts w:ascii="Constantia" w:hAnsi="Constantia"/>
        </w:rPr>
        <w:t xml:space="preserve"> Цялата информация намираща се на сайта се управлява, чрез </w:t>
      </w:r>
      <w:r w:rsidR="00FD3C0A" w:rsidRPr="00FD3C0A">
        <w:rPr>
          <w:rFonts w:ascii="Constantia" w:hAnsi="Constantia"/>
          <w:b/>
          <w:lang w:val="en-US"/>
        </w:rPr>
        <w:t>Content management system</w:t>
      </w:r>
      <w:r w:rsidR="00FD3C0A">
        <w:rPr>
          <w:rFonts w:ascii="Constantia" w:hAnsi="Constantia"/>
          <w:lang w:val="en-US"/>
        </w:rPr>
        <w:t xml:space="preserve"> (</w:t>
      </w:r>
      <w:r w:rsidR="00FD3C0A" w:rsidRPr="00FD3C0A">
        <w:rPr>
          <w:rFonts w:ascii="Constantia" w:hAnsi="Constantia"/>
          <w:b/>
          <w:lang w:val="en-US"/>
        </w:rPr>
        <w:t>CMS</w:t>
      </w:r>
      <w:r w:rsidR="00FD3C0A">
        <w:rPr>
          <w:rFonts w:ascii="Constantia" w:hAnsi="Constantia"/>
          <w:lang w:val="en-US"/>
        </w:rPr>
        <w:t>)</w:t>
      </w:r>
      <w:r w:rsidR="00FD3C0A">
        <w:rPr>
          <w:rFonts w:ascii="Constantia" w:hAnsi="Constantia"/>
        </w:rPr>
        <w:t xml:space="preserve">, както и чрез връзка с </w:t>
      </w:r>
      <w:r w:rsidR="00FD3C0A" w:rsidRPr="00FD3C0A">
        <w:rPr>
          <w:rFonts w:ascii="Constantia" w:hAnsi="Constantia"/>
          <w:b/>
          <w:lang w:val="en-US"/>
        </w:rPr>
        <w:t>ERP</w:t>
      </w:r>
      <w:r w:rsidR="00FD3C0A">
        <w:rPr>
          <w:rFonts w:ascii="Constantia" w:hAnsi="Constantia"/>
          <w:lang w:val="en-US"/>
        </w:rPr>
        <w:t xml:space="preserve"> </w:t>
      </w:r>
      <w:r w:rsidR="00FD3C0A">
        <w:rPr>
          <w:rFonts w:ascii="Constantia" w:hAnsi="Constantia"/>
        </w:rPr>
        <w:t xml:space="preserve">платформата, която се осъществява </w:t>
      </w:r>
      <w:r w:rsidR="00FD3C0A" w:rsidRPr="00FD3C0A">
        <w:rPr>
          <w:rFonts w:ascii="Constantia" w:hAnsi="Constantia"/>
          <w:b/>
        </w:rPr>
        <w:t>в ЕТАП 3</w:t>
      </w:r>
      <w:r w:rsidRPr="00825D63">
        <w:rPr>
          <w:rFonts w:ascii="Constantia" w:hAnsi="Constantia"/>
        </w:rPr>
        <w:br/>
      </w:r>
    </w:p>
    <w:p w14:paraId="461D045B" w14:textId="1D59E37D" w:rsidR="00785EA0" w:rsidRPr="00825D63" w:rsidRDefault="00785EA0" w:rsidP="006E2507">
      <w:pPr>
        <w:pStyle w:val="ListParagraph"/>
        <w:numPr>
          <w:ilvl w:val="1"/>
          <w:numId w:val="23"/>
        </w:numPr>
        <w:jc w:val="left"/>
        <w:rPr>
          <w:rFonts w:ascii="Constantia" w:hAnsi="Constantia"/>
          <w:b/>
          <w:i/>
          <w:sz w:val="28"/>
          <w:szCs w:val="28"/>
        </w:rPr>
      </w:pPr>
      <w:r w:rsidRPr="00825D63">
        <w:rPr>
          <w:rFonts w:ascii="Constantia" w:hAnsi="Constantia"/>
          <w:b/>
          <w:i/>
          <w:sz w:val="28"/>
          <w:szCs w:val="28"/>
        </w:rPr>
        <w:t>Потребителски интерфейс и структура на уеб сайта</w:t>
      </w:r>
      <w:r w:rsidRPr="00825D63">
        <w:rPr>
          <w:rFonts w:ascii="Constantia" w:hAnsi="Constantia"/>
          <w:b/>
          <w:i/>
          <w:sz w:val="28"/>
          <w:szCs w:val="28"/>
        </w:rPr>
        <w:br/>
      </w:r>
      <w:r w:rsidRPr="00825D63">
        <w:rPr>
          <w:rFonts w:ascii="Constantia" w:hAnsi="Constantia"/>
          <w:color w:val="000000"/>
        </w:rPr>
        <w:t>Потребителския интерфейс следва модерните стандарти за дизайн и използваемост, като се предвижда да бъде добре структуриран. Уеб сайтът трябва да изглежда добре и да бъде функционален, както на десктоп, така и на мобилни устройства.</w:t>
      </w:r>
    </w:p>
    <w:p w14:paraId="37E9D3EA" w14:textId="5FE92058" w:rsidR="00785EA0" w:rsidRPr="00825D63" w:rsidRDefault="00785EA0" w:rsidP="00785EA0">
      <w:pPr>
        <w:pStyle w:val="NormalWeb"/>
        <w:spacing w:before="0" w:beforeAutospacing="0" w:after="0"/>
        <w:ind w:left="720" w:firstLine="720"/>
        <w:rPr>
          <w:rFonts w:ascii="Constantia" w:hAnsi="Constantia"/>
        </w:rPr>
      </w:pPr>
    </w:p>
    <w:p w14:paraId="51E66097" w14:textId="1DA74B83" w:rsidR="00D943EB" w:rsidRPr="00D943EB" w:rsidRDefault="00785EA0" w:rsidP="006E2507">
      <w:pPr>
        <w:pStyle w:val="ListParagraph"/>
        <w:numPr>
          <w:ilvl w:val="2"/>
          <w:numId w:val="23"/>
        </w:numPr>
        <w:ind w:left="993" w:hanging="219"/>
        <w:jc w:val="left"/>
        <w:rPr>
          <w:rFonts w:ascii="Constantia" w:hAnsi="Constantia"/>
        </w:rPr>
      </w:pPr>
      <w:r w:rsidRPr="00825D63">
        <w:rPr>
          <w:rFonts w:ascii="Constantia" w:hAnsi="Constantia"/>
          <w:b/>
          <w:i/>
          <w:sz w:val="28"/>
          <w:szCs w:val="28"/>
        </w:rPr>
        <w:t>Начална страница</w:t>
      </w:r>
      <w:r w:rsidRPr="00825D63">
        <w:rPr>
          <w:rFonts w:ascii="Constantia" w:hAnsi="Constantia"/>
        </w:rPr>
        <w:br/>
      </w:r>
      <w:r w:rsidRPr="00825D63">
        <w:rPr>
          <w:rFonts w:ascii="Constantia" w:hAnsi="Constantia"/>
        </w:rPr>
        <w:br/>
        <w:t xml:space="preserve">Началната страница е първата страница, която потребителя вижда след като въведе адреса на </w:t>
      </w:r>
      <w:r w:rsidR="00825D63" w:rsidRPr="00825D63">
        <w:rPr>
          <w:rFonts w:ascii="Constantia" w:hAnsi="Constantia"/>
        </w:rPr>
        <w:t>уеб сайта</w:t>
      </w:r>
      <w:r w:rsidRPr="00825D63">
        <w:rPr>
          <w:rFonts w:ascii="Constantia" w:hAnsi="Constantia"/>
        </w:rPr>
        <w:t xml:space="preserve"> в браузъра и достъпи системата. Тя се състои от хедър, където е позиционирано логото на сайта</w:t>
      </w:r>
      <w:r w:rsidR="00825D63" w:rsidRPr="00825D63">
        <w:rPr>
          <w:rFonts w:ascii="Constantia" w:hAnsi="Constantia"/>
        </w:rPr>
        <w:t>, бутони за вход и регистрация</w:t>
      </w:r>
      <w:r w:rsidR="007F76ED">
        <w:rPr>
          <w:rFonts w:ascii="Constantia" w:hAnsi="Constantia"/>
        </w:rPr>
        <w:t>, падащо меню с възможност за смяна на езика</w:t>
      </w:r>
      <w:r w:rsidR="00825D63" w:rsidRPr="00825D63">
        <w:rPr>
          <w:rFonts w:ascii="Constantia" w:hAnsi="Constantia"/>
        </w:rPr>
        <w:t xml:space="preserve"> и главно навигационно </w:t>
      </w:r>
      <w:r w:rsidRPr="00825D63">
        <w:rPr>
          <w:rFonts w:ascii="Constantia" w:hAnsi="Constantia"/>
        </w:rPr>
        <w:t xml:space="preserve">меню. </w:t>
      </w:r>
      <w:r w:rsidR="00825D63" w:rsidRPr="00825D63">
        <w:rPr>
          <w:rFonts w:ascii="Constantia" w:hAnsi="Constantia"/>
        </w:rPr>
        <w:br/>
      </w:r>
      <w:r w:rsidRPr="00825D63">
        <w:rPr>
          <w:rFonts w:ascii="Constantia" w:hAnsi="Constantia"/>
        </w:rPr>
        <w:t>В основната част на страницата ще бъ</w:t>
      </w:r>
      <w:r w:rsidR="00825D63" w:rsidRPr="00825D63">
        <w:rPr>
          <w:rFonts w:ascii="Constantia" w:hAnsi="Constantia"/>
        </w:rPr>
        <w:t>де позициониран</w:t>
      </w:r>
      <w:r w:rsidR="00825D63" w:rsidRPr="00825D63">
        <w:rPr>
          <w:rFonts w:ascii="Constantia" w:hAnsi="Constantia"/>
          <w:lang w:val="en-US"/>
        </w:rPr>
        <w:t xml:space="preserve"> </w:t>
      </w:r>
      <w:r w:rsidR="00825D63" w:rsidRPr="00825D63">
        <w:rPr>
          <w:rFonts w:ascii="Constantia" w:hAnsi="Constantia"/>
        </w:rPr>
        <w:t>слайдер, изобразяващ</w:t>
      </w:r>
      <w:r w:rsidRPr="00825D63">
        <w:rPr>
          <w:rFonts w:ascii="Constantia" w:hAnsi="Constantia"/>
        </w:rPr>
        <w:t xml:space="preserve"> основните страници в портала. Страниците, които се достъпват след натискане на бутоните в основната част на сайта са </w:t>
      </w:r>
      <w:r w:rsidR="00825D63" w:rsidRPr="00825D63">
        <w:rPr>
          <w:rFonts w:ascii="Constantia" w:hAnsi="Constantia"/>
        </w:rPr>
        <w:t>публично достъпни</w:t>
      </w:r>
      <w:r w:rsidRPr="00825D63">
        <w:rPr>
          <w:rFonts w:ascii="Constantia" w:hAnsi="Constantia"/>
        </w:rPr>
        <w:t xml:space="preserve">. </w:t>
      </w:r>
      <w:r w:rsidR="00825D63" w:rsidRPr="00825D63">
        <w:rPr>
          <w:rFonts w:ascii="Constantia" w:hAnsi="Constantia"/>
        </w:rPr>
        <w:br/>
      </w:r>
      <w:r w:rsidRPr="00825D63">
        <w:rPr>
          <w:rFonts w:ascii="Constantia" w:hAnsi="Constantia"/>
        </w:rPr>
        <w:t xml:space="preserve">Под </w:t>
      </w:r>
      <w:r w:rsidR="00D943EB">
        <w:rPr>
          <w:rFonts w:ascii="Constantia" w:hAnsi="Constantia"/>
        </w:rPr>
        <w:t>слайдера</w:t>
      </w:r>
      <w:r w:rsidRPr="00825D63">
        <w:rPr>
          <w:rFonts w:ascii="Constantia" w:hAnsi="Constantia"/>
        </w:rPr>
        <w:t xml:space="preserve"> е позиционирана</w:t>
      </w:r>
      <w:r w:rsidR="00825D63" w:rsidRPr="00825D63">
        <w:rPr>
          <w:rFonts w:ascii="Constantia" w:hAnsi="Constantia"/>
        </w:rPr>
        <w:t xml:space="preserve"> кратка част на</w:t>
      </w:r>
      <w:r w:rsidRPr="00825D63">
        <w:rPr>
          <w:rFonts w:ascii="Constantia" w:hAnsi="Constantia"/>
        </w:rPr>
        <w:t xml:space="preserve"> </w:t>
      </w:r>
      <w:r w:rsidR="00825D63" w:rsidRPr="00825D63">
        <w:rPr>
          <w:rFonts w:ascii="Constantia" w:hAnsi="Constantia"/>
        </w:rPr>
        <w:t xml:space="preserve">информатива </w:t>
      </w:r>
      <w:r w:rsidRPr="00825D63">
        <w:rPr>
          <w:rFonts w:ascii="Constantia" w:hAnsi="Constantia"/>
        </w:rPr>
        <w:t>статия с основните предимства</w:t>
      </w:r>
      <w:r w:rsidR="00825D63" w:rsidRPr="00825D63">
        <w:rPr>
          <w:rFonts w:ascii="Constantia" w:hAnsi="Constantia"/>
        </w:rPr>
        <w:t xml:space="preserve"> и цели платформата, която при натискане на бутон „Виж повече“ води потребителя до статия с детайлно описание</w:t>
      </w:r>
      <w:r w:rsidR="00FD3C0A">
        <w:rPr>
          <w:rFonts w:ascii="Constantia" w:hAnsi="Constantia"/>
        </w:rPr>
        <w:t xml:space="preserve">, част от страница </w:t>
      </w:r>
      <w:r w:rsidR="00FD3C0A" w:rsidRPr="00FD3C0A">
        <w:rPr>
          <w:rFonts w:ascii="Constantia" w:hAnsi="Constantia"/>
          <w:b/>
        </w:rPr>
        <w:t>„За нас“</w:t>
      </w:r>
      <w:r w:rsidR="00825D63" w:rsidRPr="00825D63">
        <w:rPr>
          <w:rFonts w:ascii="Constantia" w:hAnsi="Constantia"/>
        </w:rPr>
        <w:t>.</w:t>
      </w:r>
      <w:r w:rsidR="00D943EB">
        <w:rPr>
          <w:rFonts w:ascii="Constantia" w:hAnsi="Constantia"/>
        </w:rPr>
        <w:br/>
        <w:t xml:space="preserve">Под слайдера се намира </w:t>
      </w:r>
      <w:r w:rsidR="00FD3C0A">
        <w:rPr>
          <w:rFonts w:ascii="Constantia" w:hAnsi="Constantia"/>
        </w:rPr>
        <w:t>кратък списък на</w:t>
      </w:r>
      <w:r w:rsidR="00D943EB">
        <w:rPr>
          <w:rFonts w:ascii="Constantia" w:hAnsi="Constantia"/>
        </w:rPr>
        <w:t xml:space="preserve"> последно издадените въглеродни кредити и техните проекти.</w:t>
      </w:r>
    </w:p>
    <w:p w14:paraId="105A0840" w14:textId="111B3691" w:rsidR="00785EA0" w:rsidRDefault="00785EA0" w:rsidP="00825D63">
      <w:pPr>
        <w:pStyle w:val="ListParagraph"/>
        <w:ind w:left="993" w:firstLine="0"/>
        <w:jc w:val="left"/>
        <w:rPr>
          <w:rFonts w:ascii="Constantia" w:hAnsi="Constantia"/>
        </w:rPr>
      </w:pPr>
      <w:r w:rsidRPr="00825D63">
        <w:rPr>
          <w:rFonts w:ascii="Constantia" w:hAnsi="Constantia"/>
        </w:rPr>
        <w:t xml:space="preserve">Във футъра </w:t>
      </w:r>
      <w:r w:rsidR="00FD3C0A">
        <w:rPr>
          <w:rFonts w:ascii="Constantia" w:hAnsi="Constantia"/>
        </w:rPr>
        <w:t>са</w:t>
      </w:r>
      <w:r w:rsidRPr="00825D63">
        <w:rPr>
          <w:rFonts w:ascii="Constantia" w:hAnsi="Constantia"/>
        </w:rPr>
        <w:t xml:space="preserve"> позиционирани следните елементи: лого, меню с бързи връзки, </w:t>
      </w:r>
      <w:r w:rsidR="00D943EB">
        <w:rPr>
          <w:rFonts w:ascii="Constantia" w:hAnsi="Constantia"/>
        </w:rPr>
        <w:t>контактна информация</w:t>
      </w:r>
      <w:r w:rsidRPr="00825D63">
        <w:rPr>
          <w:rFonts w:ascii="Constantia" w:hAnsi="Constantia"/>
        </w:rPr>
        <w:t>, кратък текст от 2-3 изречения</w:t>
      </w:r>
      <w:r w:rsidR="009108D5">
        <w:rPr>
          <w:rFonts w:ascii="Constantia" w:hAnsi="Constantia"/>
        </w:rPr>
        <w:t>, информация и лога на партньорите на платформата</w:t>
      </w:r>
      <w:r w:rsidRPr="00825D63">
        <w:rPr>
          <w:rFonts w:ascii="Constantia" w:hAnsi="Constantia"/>
        </w:rPr>
        <w:t>.</w:t>
      </w:r>
      <w:r w:rsidRPr="00825D63">
        <w:rPr>
          <w:rFonts w:ascii="Constantia" w:hAnsi="Constantia"/>
        </w:rPr>
        <w:br/>
      </w:r>
    </w:p>
    <w:p w14:paraId="5C090242" w14:textId="7BBFB84D" w:rsidR="00376C24" w:rsidRDefault="00376C24" w:rsidP="00376C24">
      <w:pPr>
        <w:pStyle w:val="ListParagraph"/>
        <w:ind w:left="-142" w:firstLine="426"/>
        <w:jc w:val="left"/>
        <w:rPr>
          <w:rFonts w:ascii="Constantia" w:hAnsi="Constantia"/>
        </w:rPr>
      </w:pPr>
      <w:r w:rsidRPr="00376C24">
        <w:rPr>
          <w:rFonts w:ascii="Constantia" w:hAnsi="Constantia"/>
          <w:noProof/>
          <w:lang w:val="en-US" w:eastAsia="en-US"/>
        </w:rPr>
        <w:lastRenderedPageBreak/>
        <w:drawing>
          <wp:inline distT="0" distB="0" distL="0" distR="0" wp14:anchorId="63CC40B9" wp14:editId="08B49272">
            <wp:extent cx="6473825" cy="7753417"/>
            <wp:effectExtent l="0" t="0" r="3175" b="0"/>
            <wp:docPr id="5" name="Picture 5" descr="C:\Users\Owner\Desktop\BCCR_WireFrames\Home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BCCR_WireFrames\Home p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775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E68C6" w14:textId="3E9AA00E" w:rsidR="00376C24" w:rsidRDefault="00376C24" w:rsidP="00376C24">
      <w:pPr>
        <w:pStyle w:val="ListParagraph"/>
        <w:ind w:left="-142" w:firstLine="426"/>
        <w:jc w:val="left"/>
        <w:rPr>
          <w:rFonts w:ascii="Constantia" w:hAnsi="Constantia"/>
        </w:rPr>
      </w:pPr>
    </w:p>
    <w:p w14:paraId="4CFB0729" w14:textId="77777777" w:rsidR="00376C24" w:rsidRPr="00825D63" w:rsidRDefault="00376C24" w:rsidP="00376C24">
      <w:pPr>
        <w:pStyle w:val="ListParagraph"/>
        <w:ind w:left="-142" w:firstLine="426"/>
        <w:jc w:val="left"/>
        <w:rPr>
          <w:rFonts w:ascii="Constantia" w:hAnsi="Constantia"/>
        </w:rPr>
      </w:pPr>
    </w:p>
    <w:p w14:paraId="5E47975B" w14:textId="61BD6C04" w:rsidR="00785EA0" w:rsidRDefault="001B3F1C" w:rsidP="006E2507">
      <w:pPr>
        <w:pStyle w:val="ListParagraph"/>
        <w:numPr>
          <w:ilvl w:val="2"/>
          <w:numId w:val="23"/>
        </w:numPr>
        <w:ind w:left="993" w:hanging="219"/>
        <w:jc w:val="left"/>
        <w:rPr>
          <w:rFonts w:ascii="Constantia" w:hAnsi="Constantia"/>
          <w:b/>
          <w:i/>
          <w:sz w:val="28"/>
          <w:szCs w:val="28"/>
        </w:rPr>
      </w:pPr>
      <w:r w:rsidRPr="001B3F1C">
        <w:rPr>
          <w:rFonts w:ascii="Constantia" w:hAnsi="Constantia"/>
          <w:b/>
          <w:i/>
          <w:sz w:val="28"/>
          <w:szCs w:val="28"/>
        </w:rPr>
        <w:t>За нас</w:t>
      </w:r>
      <w:r>
        <w:rPr>
          <w:rFonts w:ascii="Constantia" w:hAnsi="Constantia"/>
          <w:b/>
          <w:i/>
          <w:sz w:val="28"/>
          <w:szCs w:val="28"/>
        </w:rPr>
        <w:br/>
      </w:r>
      <w:r w:rsidRPr="001B3F1C">
        <w:rPr>
          <w:rFonts w:ascii="Constantia" w:hAnsi="Constantia"/>
        </w:rPr>
        <w:t>Информативна</w:t>
      </w:r>
      <w:r>
        <w:rPr>
          <w:rFonts w:ascii="Constantia" w:hAnsi="Constantia"/>
        </w:rPr>
        <w:t xml:space="preserve"> страница която съдържа информация за БРВК във вид на тектови статии, изображения и/или видео препратки от </w:t>
      </w:r>
      <w:r>
        <w:rPr>
          <w:rFonts w:ascii="Constantia" w:hAnsi="Constantia"/>
          <w:lang w:val="en-US"/>
        </w:rPr>
        <w:t xml:space="preserve">Youtube, Vimeo </w:t>
      </w:r>
      <w:r>
        <w:rPr>
          <w:rFonts w:ascii="Constantia" w:hAnsi="Constantia"/>
        </w:rPr>
        <w:t xml:space="preserve">и др. Съдържа следните </w:t>
      </w:r>
      <w:r>
        <w:rPr>
          <w:rFonts w:ascii="Constantia" w:hAnsi="Constantia"/>
        </w:rPr>
        <w:lastRenderedPageBreak/>
        <w:t>подс</w:t>
      </w:r>
      <w:r w:rsidR="009108D5">
        <w:rPr>
          <w:rFonts w:ascii="Constantia" w:hAnsi="Constantia"/>
        </w:rPr>
        <w:t>екции</w:t>
      </w:r>
      <w:r>
        <w:rPr>
          <w:rFonts w:ascii="Constantia" w:hAnsi="Constantia"/>
        </w:rPr>
        <w:t>:</w:t>
      </w:r>
      <w:r>
        <w:rPr>
          <w:rFonts w:ascii="Constantia" w:hAnsi="Constantia"/>
        </w:rPr>
        <w:br/>
      </w:r>
    </w:p>
    <w:p w14:paraId="66E5F40F" w14:textId="12C76DA9" w:rsidR="001B3F1C" w:rsidRPr="006851A2" w:rsidRDefault="001B3F1C" w:rsidP="006E2507">
      <w:pPr>
        <w:pStyle w:val="ListParagraph"/>
        <w:numPr>
          <w:ilvl w:val="3"/>
          <w:numId w:val="23"/>
        </w:numPr>
        <w:ind w:left="993" w:hanging="12"/>
        <w:jc w:val="left"/>
        <w:rPr>
          <w:rFonts w:ascii="Constantia" w:hAnsi="Constantia"/>
          <w:b/>
          <w:i/>
          <w:sz w:val="28"/>
          <w:szCs w:val="28"/>
        </w:rPr>
      </w:pPr>
      <w:r>
        <w:rPr>
          <w:rFonts w:ascii="Constantia" w:hAnsi="Constantia"/>
          <w:b/>
          <w:i/>
          <w:sz w:val="28"/>
          <w:szCs w:val="28"/>
        </w:rPr>
        <w:t xml:space="preserve"> Визия и цели</w:t>
      </w:r>
      <w:r w:rsidR="00AD3EFE">
        <w:rPr>
          <w:rFonts w:ascii="Constantia" w:hAnsi="Constantia"/>
          <w:b/>
          <w:i/>
          <w:sz w:val="28"/>
          <w:szCs w:val="28"/>
        </w:rPr>
        <w:br/>
      </w:r>
      <w:r w:rsidR="00C82B35">
        <w:rPr>
          <w:rFonts w:ascii="Constantia" w:hAnsi="Constantia"/>
        </w:rPr>
        <w:t>Секция</w:t>
      </w:r>
      <w:r w:rsidR="00AD3EFE" w:rsidRPr="00AD3EFE">
        <w:rPr>
          <w:rFonts w:ascii="Constantia" w:hAnsi="Constantia"/>
        </w:rPr>
        <w:t xml:space="preserve">, която съдържа информация за визията и целите на </w:t>
      </w:r>
      <w:r w:rsidR="00AD3EFE" w:rsidRPr="00C82B35">
        <w:rPr>
          <w:rFonts w:ascii="Constantia" w:hAnsi="Constantia"/>
          <w:b/>
        </w:rPr>
        <w:t>БРВК</w:t>
      </w:r>
      <w:r w:rsidR="00AD3EFE">
        <w:rPr>
          <w:rFonts w:ascii="Constantia" w:hAnsi="Constantia"/>
        </w:rPr>
        <w:t xml:space="preserve"> във вид на статичен </w:t>
      </w:r>
      <w:r w:rsidR="00AD3EFE" w:rsidRPr="006851A2">
        <w:rPr>
          <w:rFonts w:ascii="Constantia" w:hAnsi="Constantia"/>
        </w:rPr>
        <w:t>текст и изображения.</w:t>
      </w:r>
      <w:r w:rsidR="00AD3EFE" w:rsidRPr="006851A2">
        <w:rPr>
          <w:rFonts w:ascii="Constantia" w:hAnsi="Constantia"/>
        </w:rPr>
        <w:br/>
      </w:r>
    </w:p>
    <w:p w14:paraId="066FD63B" w14:textId="77777777" w:rsidR="00376C24" w:rsidRPr="00376C24" w:rsidRDefault="001B3F1C" w:rsidP="006E2507">
      <w:pPr>
        <w:pStyle w:val="ListParagraph"/>
        <w:numPr>
          <w:ilvl w:val="3"/>
          <w:numId w:val="23"/>
        </w:numPr>
        <w:ind w:left="993" w:hanging="12"/>
        <w:jc w:val="left"/>
        <w:rPr>
          <w:rFonts w:ascii="Constantia" w:hAnsi="Constantia"/>
          <w:b/>
          <w:i/>
          <w:sz w:val="28"/>
          <w:szCs w:val="28"/>
        </w:rPr>
      </w:pPr>
      <w:r w:rsidRPr="006851A2">
        <w:rPr>
          <w:rFonts w:ascii="Constantia" w:hAnsi="Constantia"/>
          <w:b/>
          <w:i/>
          <w:sz w:val="28"/>
          <w:szCs w:val="28"/>
        </w:rPr>
        <w:t>Екип</w:t>
      </w:r>
      <w:r w:rsidR="00995E87" w:rsidRPr="006851A2">
        <w:rPr>
          <w:rFonts w:ascii="Constantia" w:hAnsi="Constantia"/>
          <w:b/>
          <w:i/>
          <w:sz w:val="28"/>
          <w:szCs w:val="28"/>
        </w:rPr>
        <w:br/>
      </w:r>
      <w:r w:rsidR="00C82B35" w:rsidRPr="006851A2">
        <w:rPr>
          <w:rFonts w:ascii="Constantia" w:hAnsi="Constantia"/>
        </w:rPr>
        <w:t>Секция</w:t>
      </w:r>
      <w:r w:rsidR="00995E87" w:rsidRPr="006851A2">
        <w:rPr>
          <w:rFonts w:ascii="Constantia" w:hAnsi="Constantia"/>
        </w:rPr>
        <w:t xml:space="preserve">, която предоставя информация за екипа на </w:t>
      </w:r>
      <w:r w:rsidR="00995E87" w:rsidRPr="006851A2">
        <w:rPr>
          <w:rFonts w:ascii="Constantia" w:hAnsi="Constantia"/>
          <w:b/>
        </w:rPr>
        <w:t>БРВК</w:t>
      </w:r>
      <w:r w:rsidR="00995E87" w:rsidRPr="006851A2">
        <w:rPr>
          <w:rFonts w:ascii="Constantia" w:hAnsi="Constantia"/>
        </w:rPr>
        <w:t xml:space="preserve"> във вид мрежа (грид), съдържаща име, позиция кратък описателен текст и избражение на всеки член на екипа.</w:t>
      </w:r>
    </w:p>
    <w:p w14:paraId="58734B6C" w14:textId="77777777" w:rsidR="00376C24" w:rsidRDefault="00376C24" w:rsidP="00376C24">
      <w:pPr>
        <w:pStyle w:val="ListParagraph"/>
        <w:ind w:left="993" w:firstLine="0"/>
        <w:jc w:val="left"/>
        <w:rPr>
          <w:rFonts w:ascii="Constantia" w:hAnsi="Constantia"/>
          <w:b/>
          <w:i/>
          <w:sz w:val="28"/>
          <w:szCs w:val="28"/>
        </w:rPr>
      </w:pPr>
    </w:p>
    <w:p w14:paraId="083AC371" w14:textId="292E95D6" w:rsidR="001B3F1C" w:rsidRPr="006851A2" w:rsidRDefault="00376C24" w:rsidP="00376C24">
      <w:pPr>
        <w:pStyle w:val="ListParagraph"/>
        <w:ind w:left="993" w:hanging="851"/>
        <w:jc w:val="left"/>
        <w:rPr>
          <w:rFonts w:ascii="Constantia" w:hAnsi="Constantia"/>
          <w:b/>
          <w:i/>
          <w:sz w:val="28"/>
          <w:szCs w:val="28"/>
        </w:rPr>
      </w:pPr>
      <w:r w:rsidRPr="00376C24">
        <w:rPr>
          <w:rFonts w:ascii="Constantia" w:hAnsi="Constantia"/>
          <w:b/>
          <w:i/>
          <w:noProof/>
          <w:sz w:val="28"/>
          <w:szCs w:val="28"/>
          <w:lang w:val="en-US" w:eastAsia="en-US"/>
        </w:rPr>
        <w:lastRenderedPageBreak/>
        <w:drawing>
          <wp:inline distT="0" distB="0" distL="0" distR="0" wp14:anchorId="254D7CA0" wp14:editId="4CB5E6C0">
            <wp:extent cx="6473825" cy="7753417"/>
            <wp:effectExtent l="0" t="0" r="3175" b="0"/>
            <wp:docPr id="7" name="Picture 7" descr="C:\Users\Owner\Desktop\BCCR_WireFrames\Home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BCCR_WireFrames\Home p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775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08D5" w:rsidRPr="006851A2">
        <w:rPr>
          <w:rFonts w:ascii="Constantia" w:hAnsi="Constantia"/>
          <w:b/>
          <w:i/>
          <w:sz w:val="28"/>
          <w:szCs w:val="28"/>
        </w:rPr>
        <w:br/>
        <w:t xml:space="preserve"> </w:t>
      </w:r>
      <w:r w:rsidR="001B3F1C" w:rsidRPr="006851A2">
        <w:rPr>
          <w:rFonts w:ascii="Constantia" w:hAnsi="Constantia"/>
          <w:b/>
          <w:i/>
          <w:sz w:val="28"/>
          <w:szCs w:val="28"/>
        </w:rPr>
        <w:br/>
      </w:r>
    </w:p>
    <w:p w14:paraId="13834176" w14:textId="35857F00" w:rsidR="00D50088" w:rsidRPr="00624502" w:rsidRDefault="006851A2" w:rsidP="006E2507">
      <w:pPr>
        <w:pStyle w:val="ListParagraph"/>
        <w:numPr>
          <w:ilvl w:val="2"/>
          <w:numId w:val="23"/>
        </w:numPr>
        <w:jc w:val="left"/>
        <w:rPr>
          <w:rFonts w:ascii="Constantia" w:hAnsi="Constantia"/>
          <w:b/>
          <w:i/>
          <w:sz w:val="28"/>
          <w:szCs w:val="28"/>
        </w:rPr>
      </w:pPr>
      <w:r w:rsidRPr="00624502">
        <w:rPr>
          <w:rFonts w:ascii="Constantia" w:hAnsi="Constantia"/>
          <w:b/>
          <w:i/>
          <w:sz w:val="28"/>
          <w:szCs w:val="28"/>
        </w:rPr>
        <w:t>Проекти</w:t>
      </w:r>
    </w:p>
    <w:p w14:paraId="7450256E" w14:textId="77777777" w:rsidR="00376C24" w:rsidRDefault="00D50088" w:rsidP="00D50088">
      <w:pPr>
        <w:pStyle w:val="ListParagraph"/>
        <w:ind w:left="993" w:firstLine="0"/>
        <w:jc w:val="left"/>
        <w:rPr>
          <w:rFonts w:ascii="Constantia" w:hAnsi="Constantia"/>
        </w:rPr>
      </w:pPr>
      <w:r w:rsidRPr="00624502">
        <w:rPr>
          <w:rFonts w:ascii="Constantia" w:hAnsi="Constantia"/>
        </w:rPr>
        <w:t xml:space="preserve">Страницата представлява обобщена справка на всички проекти, представени на уеб сайта на БРВК, с възможност за търсене и филтриране по определени характеристики. </w:t>
      </w:r>
    </w:p>
    <w:p w14:paraId="73CA14CC" w14:textId="6A2DD8A0" w:rsidR="00376C24" w:rsidRDefault="00376C24" w:rsidP="00376C24">
      <w:pPr>
        <w:pStyle w:val="ListParagraph"/>
        <w:ind w:left="993" w:hanging="851"/>
        <w:jc w:val="left"/>
        <w:rPr>
          <w:rFonts w:ascii="Constantia" w:hAnsi="Constantia"/>
        </w:rPr>
      </w:pPr>
      <w:r w:rsidRPr="00376C24">
        <w:rPr>
          <w:rFonts w:ascii="Constantia" w:hAnsi="Constantia"/>
          <w:noProof/>
          <w:lang w:val="en-US" w:eastAsia="en-US"/>
        </w:rPr>
        <w:lastRenderedPageBreak/>
        <w:drawing>
          <wp:inline distT="0" distB="0" distL="0" distR="0" wp14:anchorId="4D6F76B0" wp14:editId="50EC09BF">
            <wp:extent cx="6473825" cy="4804792"/>
            <wp:effectExtent l="0" t="0" r="3175" b="0"/>
            <wp:docPr id="9" name="Picture 9" descr="C:\Users\Owner\Desktop\BCCR_WireFrames\Proj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BCCR_WireFrames\Project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480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0DA78" w14:textId="77777777" w:rsidR="00376C24" w:rsidRDefault="00376C24" w:rsidP="00D50088">
      <w:pPr>
        <w:pStyle w:val="ListParagraph"/>
        <w:ind w:left="993" w:firstLine="0"/>
        <w:jc w:val="left"/>
        <w:rPr>
          <w:rFonts w:ascii="Constantia" w:hAnsi="Constantia"/>
        </w:rPr>
      </w:pPr>
    </w:p>
    <w:p w14:paraId="226A6C7B" w14:textId="77777777" w:rsidR="00376C24" w:rsidRDefault="00376C24" w:rsidP="00D50088">
      <w:pPr>
        <w:pStyle w:val="ListParagraph"/>
        <w:ind w:left="993" w:firstLine="0"/>
        <w:jc w:val="left"/>
        <w:rPr>
          <w:rFonts w:ascii="Constantia" w:hAnsi="Constantia"/>
        </w:rPr>
      </w:pPr>
    </w:p>
    <w:p w14:paraId="5D65EEE7" w14:textId="247472F2" w:rsidR="00D50088" w:rsidRPr="00624502" w:rsidRDefault="00D50088" w:rsidP="00D50088">
      <w:pPr>
        <w:pStyle w:val="ListParagraph"/>
        <w:ind w:left="993" w:firstLine="0"/>
        <w:jc w:val="left"/>
        <w:rPr>
          <w:rFonts w:ascii="Constantia" w:hAnsi="Constantia"/>
          <w:i/>
          <w:sz w:val="28"/>
          <w:szCs w:val="28"/>
        </w:rPr>
      </w:pPr>
      <w:r w:rsidRPr="00624502">
        <w:rPr>
          <w:rFonts w:ascii="Constantia" w:hAnsi="Constantia"/>
        </w:rPr>
        <w:t>Страницата съдържа следните подсекции:</w:t>
      </w:r>
      <w:r w:rsidRPr="00624502">
        <w:rPr>
          <w:rFonts w:ascii="Constantia" w:hAnsi="Constantia"/>
          <w:b/>
          <w:i/>
          <w:sz w:val="28"/>
          <w:szCs w:val="28"/>
        </w:rPr>
        <w:br/>
      </w:r>
    </w:p>
    <w:p w14:paraId="22F5AE40" w14:textId="0DC9100C" w:rsidR="00D50088" w:rsidRPr="00624502" w:rsidRDefault="00D50088" w:rsidP="006E2507">
      <w:pPr>
        <w:pStyle w:val="ListParagraph"/>
        <w:numPr>
          <w:ilvl w:val="3"/>
          <w:numId w:val="23"/>
        </w:numPr>
        <w:jc w:val="left"/>
        <w:rPr>
          <w:rFonts w:ascii="Constantia" w:hAnsi="Constantia"/>
          <w:b/>
          <w:i/>
          <w:sz w:val="28"/>
          <w:szCs w:val="28"/>
        </w:rPr>
      </w:pPr>
      <w:r w:rsidRPr="00624502">
        <w:rPr>
          <w:rFonts w:ascii="Constantia" w:hAnsi="Constantia"/>
          <w:b/>
          <w:i/>
          <w:sz w:val="28"/>
          <w:szCs w:val="28"/>
        </w:rPr>
        <w:t xml:space="preserve"> Филтър</w:t>
      </w:r>
      <w:r w:rsidRPr="00624502">
        <w:rPr>
          <w:rFonts w:ascii="Constantia" w:hAnsi="Constantia"/>
          <w:b/>
          <w:i/>
          <w:sz w:val="28"/>
          <w:szCs w:val="28"/>
        </w:rPr>
        <w:br/>
      </w:r>
      <w:r w:rsidRPr="00624502">
        <w:rPr>
          <w:rFonts w:ascii="Constantia" w:hAnsi="Constantia"/>
        </w:rPr>
        <w:t>Дава се възможност на потребителите на платформата да филтрират информацията, представена под формата на списък с проекти, по няколко критерия:</w:t>
      </w:r>
    </w:p>
    <w:p w14:paraId="7579438B" w14:textId="77777777" w:rsidR="00D50088" w:rsidRPr="00624502" w:rsidRDefault="00D50088" w:rsidP="00D50088">
      <w:pPr>
        <w:pStyle w:val="ListParagraph"/>
        <w:ind w:left="1701" w:firstLine="0"/>
        <w:jc w:val="left"/>
        <w:rPr>
          <w:rFonts w:ascii="Constantia" w:hAnsi="Constantia"/>
          <w:b/>
          <w:i/>
          <w:sz w:val="28"/>
          <w:szCs w:val="28"/>
        </w:rPr>
      </w:pPr>
    </w:p>
    <w:p w14:paraId="3FE228DF" w14:textId="1B2E4498" w:rsidR="00D50088" w:rsidRPr="009D7B03" w:rsidRDefault="00D50088" w:rsidP="006E2507">
      <w:pPr>
        <w:pStyle w:val="ListParagraph"/>
        <w:numPr>
          <w:ilvl w:val="2"/>
          <w:numId w:val="24"/>
        </w:numPr>
        <w:ind w:left="1985"/>
        <w:jc w:val="left"/>
        <w:rPr>
          <w:rFonts w:ascii="Constantia" w:hAnsi="Constantia"/>
          <w:b/>
          <w:i/>
        </w:rPr>
      </w:pPr>
      <w:r w:rsidRPr="009D7B03">
        <w:rPr>
          <w:rFonts w:ascii="Constantia" w:hAnsi="Constantia"/>
          <w:b/>
        </w:rPr>
        <w:t>Държава</w:t>
      </w:r>
      <w:r w:rsidRPr="009D7B03">
        <w:rPr>
          <w:rFonts w:ascii="Constantia" w:hAnsi="Constantia"/>
        </w:rPr>
        <w:t xml:space="preserve"> – падащ списък с наличните държави, за които има регистрирани проекти</w:t>
      </w:r>
    </w:p>
    <w:p w14:paraId="590A3E0E" w14:textId="1F129561" w:rsidR="00624502" w:rsidRPr="009D7B03" w:rsidRDefault="00624502" w:rsidP="006E2507">
      <w:pPr>
        <w:pStyle w:val="ListParagraph"/>
        <w:numPr>
          <w:ilvl w:val="2"/>
          <w:numId w:val="24"/>
        </w:numPr>
        <w:ind w:left="1985"/>
        <w:jc w:val="left"/>
        <w:rPr>
          <w:rFonts w:ascii="Constantia" w:hAnsi="Constantia"/>
          <w:b/>
          <w:i/>
        </w:rPr>
      </w:pPr>
      <w:r w:rsidRPr="009D7B03">
        <w:rPr>
          <w:rFonts w:ascii="Constantia" w:hAnsi="Constantia"/>
          <w:b/>
        </w:rPr>
        <w:t xml:space="preserve">Сфера на дейност </w:t>
      </w:r>
      <w:r w:rsidRPr="009D7B03">
        <w:rPr>
          <w:rFonts w:ascii="Constantia" w:hAnsi="Constantia"/>
        </w:rPr>
        <w:t>– падащ списък с наличните сфери на дейности от номенклатура</w:t>
      </w:r>
    </w:p>
    <w:p w14:paraId="26F97A90" w14:textId="7353063E" w:rsidR="00624502" w:rsidRPr="009D7B03" w:rsidRDefault="00624502" w:rsidP="006E2507">
      <w:pPr>
        <w:pStyle w:val="ListParagraph"/>
        <w:numPr>
          <w:ilvl w:val="2"/>
          <w:numId w:val="24"/>
        </w:numPr>
        <w:ind w:left="1985"/>
        <w:jc w:val="left"/>
        <w:rPr>
          <w:rFonts w:ascii="Constantia" w:hAnsi="Constantia"/>
          <w:b/>
          <w:i/>
        </w:rPr>
      </w:pPr>
      <w:r w:rsidRPr="009D7B03">
        <w:rPr>
          <w:rFonts w:ascii="Constantia" w:hAnsi="Constantia"/>
          <w:b/>
        </w:rPr>
        <w:t xml:space="preserve">Методология </w:t>
      </w:r>
      <w:r w:rsidRPr="009D7B03">
        <w:rPr>
          <w:rFonts w:ascii="Constantia" w:hAnsi="Constantia"/>
        </w:rPr>
        <w:t>– падащ списък с наличните методологии, регистрирани в номенклатурата на сайта</w:t>
      </w:r>
    </w:p>
    <w:p w14:paraId="53235DAD" w14:textId="504F3F8B" w:rsidR="00624502" w:rsidRPr="009D7B03" w:rsidRDefault="00624502" w:rsidP="006E2507">
      <w:pPr>
        <w:pStyle w:val="ListParagraph"/>
        <w:numPr>
          <w:ilvl w:val="2"/>
          <w:numId w:val="24"/>
        </w:numPr>
        <w:ind w:left="1985"/>
        <w:jc w:val="left"/>
        <w:rPr>
          <w:rFonts w:ascii="Constantia" w:hAnsi="Constantia"/>
        </w:rPr>
      </w:pPr>
      <w:r w:rsidRPr="009D7B03">
        <w:rPr>
          <w:rFonts w:ascii="Constantia" w:hAnsi="Constantia"/>
          <w:b/>
        </w:rPr>
        <w:t>Участник в проект</w:t>
      </w:r>
      <w:r w:rsidRPr="009D7B03">
        <w:rPr>
          <w:rFonts w:ascii="Constantia" w:hAnsi="Constantia"/>
        </w:rPr>
        <w:t xml:space="preserve"> – падащ списък с дописване (</w:t>
      </w:r>
      <w:r w:rsidRPr="009D7B03">
        <w:rPr>
          <w:rFonts w:ascii="Constantia" w:hAnsi="Constantia"/>
          <w:lang w:val="en-US"/>
        </w:rPr>
        <w:t xml:space="preserve">autocomplete) </w:t>
      </w:r>
      <w:r w:rsidRPr="009D7B03">
        <w:rPr>
          <w:rFonts w:ascii="Constantia" w:hAnsi="Constantia"/>
        </w:rPr>
        <w:t>на наличните участници в проект, регистрирани в номенклатура „Фирмени данни“</w:t>
      </w:r>
    </w:p>
    <w:p w14:paraId="2B850BCF" w14:textId="6BE90BAE" w:rsidR="00D50088" w:rsidRPr="009D7B03" w:rsidRDefault="00624502" w:rsidP="006E2507">
      <w:pPr>
        <w:pStyle w:val="ListParagraph"/>
        <w:numPr>
          <w:ilvl w:val="2"/>
          <w:numId w:val="24"/>
        </w:numPr>
        <w:ind w:left="1985"/>
        <w:jc w:val="left"/>
        <w:rPr>
          <w:rFonts w:ascii="Constantia" w:hAnsi="Constantia"/>
        </w:rPr>
      </w:pPr>
      <w:r w:rsidRPr="009D7B03">
        <w:rPr>
          <w:rFonts w:ascii="Constantia" w:hAnsi="Constantia"/>
          <w:b/>
        </w:rPr>
        <w:t xml:space="preserve">Статус </w:t>
      </w:r>
      <w:r w:rsidRPr="009D7B03">
        <w:rPr>
          <w:rFonts w:ascii="Constantia" w:hAnsi="Constantia"/>
        </w:rPr>
        <w:t>– падащ списък с наличните статуси, регистрирани в номенклатурата</w:t>
      </w:r>
    </w:p>
    <w:p w14:paraId="37B70BE7" w14:textId="77777777" w:rsidR="00D50088" w:rsidRPr="00624502" w:rsidRDefault="00D50088" w:rsidP="00D50088">
      <w:pPr>
        <w:pStyle w:val="ListParagraph"/>
        <w:ind w:left="1701" w:firstLine="0"/>
        <w:jc w:val="left"/>
        <w:rPr>
          <w:rFonts w:ascii="Constantia" w:hAnsi="Constantia"/>
          <w:b/>
          <w:i/>
          <w:sz w:val="28"/>
          <w:szCs w:val="28"/>
        </w:rPr>
      </w:pPr>
    </w:p>
    <w:p w14:paraId="0BBD9030" w14:textId="7D2E12E9" w:rsidR="00D50088" w:rsidRPr="00624502" w:rsidRDefault="00D50088" w:rsidP="006E2507">
      <w:pPr>
        <w:pStyle w:val="ListParagraph"/>
        <w:numPr>
          <w:ilvl w:val="3"/>
          <w:numId w:val="23"/>
        </w:numPr>
        <w:jc w:val="left"/>
        <w:rPr>
          <w:rFonts w:ascii="Constantia" w:hAnsi="Constantia"/>
          <w:b/>
          <w:i/>
          <w:sz w:val="28"/>
          <w:szCs w:val="28"/>
        </w:rPr>
      </w:pPr>
      <w:r w:rsidRPr="00624502">
        <w:rPr>
          <w:rFonts w:ascii="Constantia" w:hAnsi="Constantia"/>
          <w:b/>
          <w:i/>
          <w:sz w:val="28"/>
          <w:szCs w:val="28"/>
        </w:rPr>
        <w:t>Списък с проекти (обобщена справка)</w:t>
      </w:r>
    </w:p>
    <w:p w14:paraId="4664A5EC" w14:textId="48933F08" w:rsidR="009D7B03" w:rsidRDefault="009D7B03" w:rsidP="009D7B03">
      <w:pPr>
        <w:pStyle w:val="ListParagraph"/>
        <w:ind w:left="1701" w:firstLine="0"/>
        <w:jc w:val="left"/>
        <w:rPr>
          <w:rFonts w:ascii="Constantia" w:hAnsi="Constantia"/>
        </w:rPr>
      </w:pPr>
      <w:r>
        <w:rPr>
          <w:rFonts w:ascii="Constantia" w:hAnsi="Constantia"/>
        </w:rPr>
        <w:t>Предоставя проектите като резултат от филтрирането на потребителя в табличен вид със следните колони:</w:t>
      </w:r>
    </w:p>
    <w:p w14:paraId="53E5DF1C" w14:textId="69B2A11D" w:rsidR="009D7B03" w:rsidRDefault="009D7B03" w:rsidP="009D7B03">
      <w:pPr>
        <w:pStyle w:val="ListParagraph"/>
        <w:ind w:left="1701" w:firstLine="0"/>
        <w:jc w:val="left"/>
        <w:rPr>
          <w:rFonts w:ascii="Constantia" w:hAnsi="Constantia"/>
        </w:rPr>
      </w:pPr>
    </w:p>
    <w:p w14:paraId="2697EA07" w14:textId="1B3108C4" w:rsidR="009D7B03" w:rsidRPr="009D7B03" w:rsidRDefault="009D7B03" w:rsidP="006E2507">
      <w:pPr>
        <w:pStyle w:val="ListParagraph"/>
        <w:numPr>
          <w:ilvl w:val="2"/>
          <w:numId w:val="25"/>
        </w:numPr>
        <w:ind w:left="1985"/>
        <w:jc w:val="left"/>
        <w:rPr>
          <w:rFonts w:ascii="Constantia" w:hAnsi="Constantia"/>
          <w:b/>
          <w:i/>
          <w:sz w:val="28"/>
          <w:szCs w:val="28"/>
        </w:rPr>
      </w:pPr>
      <w:r>
        <w:rPr>
          <w:rFonts w:ascii="Constantia" w:hAnsi="Constantia"/>
          <w:b/>
          <w:lang w:val="en-US"/>
        </w:rPr>
        <w:t xml:space="preserve">ID </w:t>
      </w:r>
      <w:r>
        <w:rPr>
          <w:rFonts w:ascii="Constantia" w:hAnsi="Constantia"/>
          <w:b/>
        </w:rPr>
        <w:t>на проекта</w:t>
      </w:r>
    </w:p>
    <w:p w14:paraId="4329FA01" w14:textId="07A70F90" w:rsidR="009D7B03" w:rsidRPr="009D7B03" w:rsidRDefault="009D7B03" w:rsidP="006E2507">
      <w:pPr>
        <w:pStyle w:val="ListParagraph"/>
        <w:numPr>
          <w:ilvl w:val="2"/>
          <w:numId w:val="25"/>
        </w:numPr>
        <w:ind w:left="1985"/>
        <w:jc w:val="left"/>
        <w:rPr>
          <w:rFonts w:ascii="Constantia" w:hAnsi="Constantia"/>
          <w:b/>
          <w:i/>
          <w:sz w:val="28"/>
          <w:szCs w:val="28"/>
        </w:rPr>
      </w:pPr>
      <w:r w:rsidRPr="009D7B03">
        <w:rPr>
          <w:rFonts w:ascii="Constantia" w:hAnsi="Constantia"/>
          <w:b/>
        </w:rPr>
        <w:t>Име на проекта</w:t>
      </w:r>
    </w:p>
    <w:p w14:paraId="2F0CC44E" w14:textId="63C2B7E0" w:rsidR="009D7B03" w:rsidRPr="009D7B03" w:rsidRDefault="009D7B03" w:rsidP="006E2507">
      <w:pPr>
        <w:pStyle w:val="ListParagraph"/>
        <w:numPr>
          <w:ilvl w:val="2"/>
          <w:numId w:val="25"/>
        </w:numPr>
        <w:ind w:left="1985"/>
        <w:jc w:val="left"/>
        <w:rPr>
          <w:rFonts w:ascii="Constantia" w:hAnsi="Constantia"/>
          <w:b/>
          <w:i/>
          <w:sz w:val="28"/>
          <w:szCs w:val="28"/>
        </w:rPr>
      </w:pPr>
      <w:r>
        <w:rPr>
          <w:rFonts w:ascii="Constantia" w:hAnsi="Constantia"/>
          <w:b/>
        </w:rPr>
        <w:t>Статус на проекта</w:t>
      </w:r>
    </w:p>
    <w:p w14:paraId="4014FB7E" w14:textId="710DE780" w:rsidR="009D7B03" w:rsidRPr="009D7B03" w:rsidRDefault="009D7B03" w:rsidP="006E2507">
      <w:pPr>
        <w:pStyle w:val="ListParagraph"/>
        <w:numPr>
          <w:ilvl w:val="2"/>
          <w:numId w:val="25"/>
        </w:numPr>
        <w:ind w:left="1985"/>
        <w:jc w:val="left"/>
        <w:rPr>
          <w:rFonts w:ascii="Constantia" w:hAnsi="Constantia"/>
          <w:b/>
          <w:i/>
          <w:sz w:val="28"/>
          <w:szCs w:val="28"/>
        </w:rPr>
      </w:pPr>
      <w:r>
        <w:rPr>
          <w:rFonts w:ascii="Constantia" w:hAnsi="Constantia"/>
          <w:b/>
        </w:rPr>
        <w:t>Сфера на дейност</w:t>
      </w:r>
    </w:p>
    <w:p w14:paraId="3D770193" w14:textId="0FC76EE6" w:rsidR="009D7B03" w:rsidRPr="009D7B03" w:rsidRDefault="009D7B03" w:rsidP="006E2507">
      <w:pPr>
        <w:pStyle w:val="ListParagraph"/>
        <w:numPr>
          <w:ilvl w:val="2"/>
          <w:numId w:val="25"/>
        </w:numPr>
        <w:ind w:left="1985"/>
        <w:jc w:val="left"/>
        <w:rPr>
          <w:rFonts w:ascii="Constantia" w:hAnsi="Constantia"/>
          <w:b/>
          <w:i/>
          <w:sz w:val="28"/>
          <w:szCs w:val="28"/>
        </w:rPr>
      </w:pPr>
      <w:r>
        <w:rPr>
          <w:rFonts w:ascii="Constantia" w:hAnsi="Constantia"/>
          <w:b/>
        </w:rPr>
        <w:t>Участник</w:t>
      </w:r>
    </w:p>
    <w:p w14:paraId="70F628D2" w14:textId="315DD248" w:rsidR="009D7B03" w:rsidRPr="009D7B03" w:rsidRDefault="009D7B03" w:rsidP="006E2507">
      <w:pPr>
        <w:pStyle w:val="ListParagraph"/>
        <w:numPr>
          <w:ilvl w:val="2"/>
          <w:numId w:val="25"/>
        </w:numPr>
        <w:ind w:left="1985"/>
        <w:jc w:val="left"/>
        <w:rPr>
          <w:rFonts w:ascii="Constantia" w:hAnsi="Constantia"/>
          <w:b/>
          <w:i/>
          <w:sz w:val="28"/>
          <w:szCs w:val="28"/>
        </w:rPr>
      </w:pPr>
      <w:r>
        <w:rPr>
          <w:rFonts w:ascii="Constantia" w:hAnsi="Constantia"/>
          <w:b/>
        </w:rPr>
        <w:t>Държава</w:t>
      </w:r>
    </w:p>
    <w:p w14:paraId="04DBCB40" w14:textId="32668C8D" w:rsidR="009D7B03" w:rsidRPr="008240DA" w:rsidRDefault="009D7B03" w:rsidP="006E2507">
      <w:pPr>
        <w:pStyle w:val="ListParagraph"/>
        <w:numPr>
          <w:ilvl w:val="2"/>
          <w:numId w:val="25"/>
        </w:numPr>
        <w:ind w:left="1985"/>
        <w:jc w:val="left"/>
        <w:rPr>
          <w:rFonts w:ascii="Constantia" w:hAnsi="Constantia"/>
          <w:b/>
          <w:i/>
          <w:sz w:val="28"/>
          <w:szCs w:val="28"/>
        </w:rPr>
      </w:pPr>
      <w:r>
        <w:rPr>
          <w:rFonts w:ascii="Constantia" w:hAnsi="Constantia"/>
          <w:b/>
        </w:rPr>
        <w:t xml:space="preserve">Бутон „Виж повече“ </w:t>
      </w:r>
      <w:r w:rsidRPr="00D925E9">
        <w:rPr>
          <w:rFonts w:ascii="Constantia" w:hAnsi="Constantia"/>
        </w:rPr>
        <w:t>– отвежда потребителя в детайлната страница на проекта</w:t>
      </w:r>
    </w:p>
    <w:p w14:paraId="493F332A" w14:textId="5EE84A0F" w:rsidR="006851A2" w:rsidRPr="00624502" w:rsidRDefault="006851A2" w:rsidP="00D50088">
      <w:pPr>
        <w:pStyle w:val="ListParagraph"/>
        <w:ind w:left="993" w:firstLine="0"/>
        <w:jc w:val="left"/>
        <w:rPr>
          <w:rFonts w:ascii="Constantia" w:hAnsi="Constantia"/>
        </w:rPr>
      </w:pPr>
    </w:p>
    <w:p w14:paraId="63C81DA5" w14:textId="6114230F" w:rsidR="00D925E9" w:rsidRDefault="00D925E9" w:rsidP="006E2507">
      <w:pPr>
        <w:pStyle w:val="ListParagraph"/>
        <w:numPr>
          <w:ilvl w:val="2"/>
          <w:numId w:val="23"/>
        </w:numPr>
        <w:jc w:val="left"/>
        <w:rPr>
          <w:rFonts w:ascii="Constantia" w:hAnsi="Constantia"/>
          <w:b/>
          <w:i/>
          <w:sz w:val="28"/>
          <w:szCs w:val="28"/>
        </w:rPr>
      </w:pPr>
      <w:r>
        <w:rPr>
          <w:rFonts w:ascii="Constantia" w:hAnsi="Constantia"/>
          <w:b/>
          <w:i/>
          <w:sz w:val="28"/>
          <w:szCs w:val="28"/>
        </w:rPr>
        <w:t>Детайлна страница на проект</w:t>
      </w:r>
    </w:p>
    <w:p w14:paraId="5442A0BE" w14:textId="77777777" w:rsidR="00FB3E18" w:rsidRDefault="008240DA" w:rsidP="00D925E9">
      <w:pPr>
        <w:pStyle w:val="ListParagraph"/>
        <w:ind w:left="1494" w:firstLine="0"/>
        <w:jc w:val="left"/>
        <w:rPr>
          <w:rFonts w:ascii="Constantia" w:hAnsi="Constantia"/>
        </w:rPr>
      </w:pPr>
      <w:r w:rsidRPr="008240DA">
        <w:rPr>
          <w:rFonts w:ascii="Constantia" w:hAnsi="Constantia"/>
        </w:rPr>
        <w:t>Страницата предоставя възможност за преглед на всички характеристики на определен проект</w:t>
      </w:r>
      <w:r w:rsidR="00FB3E18">
        <w:rPr>
          <w:rFonts w:ascii="Constantia" w:hAnsi="Constantia"/>
        </w:rPr>
        <w:t xml:space="preserve"> разпределени в следните подсекции:</w:t>
      </w:r>
    </w:p>
    <w:p w14:paraId="5C91EE09" w14:textId="0D536B28" w:rsidR="00D925E9" w:rsidRDefault="00FB3E18" w:rsidP="00D925E9">
      <w:pPr>
        <w:pStyle w:val="ListParagraph"/>
        <w:ind w:left="1494" w:firstLine="0"/>
        <w:jc w:val="left"/>
        <w:rPr>
          <w:rFonts w:ascii="Constantia" w:hAnsi="Constantia"/>
        </w:rPr>
      </w:pPr>
      <w:r>
        <w:rPr>
          <w:rFonts w:ascii="Constantia" w:hAnsi="Constantia"/>
        </w:rPr>
        <w:t xml:space="preserve"> </w:t>
      </w:r>
    </w:p>
    <w:p w14:paraId="6A812528" w14:textId="0CC353FA" w:rsidR="00FB3E18" w:rsidRPr="009D7B03" w:rsidRDefault="00FB3E18" w:rsidP="006E2507">
      <w:pPr>
        <w:pStyle w:val="ListParagraph"/>
        <w:numPr>
          <w:ilvl w:val="2"/>
          <w:numId w:val="25"/>
        </w:numPr>
        <w:ind w:left="1985"/>
        <w:jc w:val="left"/>
        <w:rPr>
          <w:rFonts w:ascii="Constantia" w:hAnsi="Constantia"/>
          <w:b/>
          <w:i/>
          <w:sz w:val="28"/>
          <w:szCs w:val="28"/>
        </w:rPr>
      </w:pPr>
      <w:r>
        <w:rPr>
          <w:rFonts w:ascii="Constantia" w:hAnsi="Constantia"/>
          <w:b/>
        </w:rPr>
        <w:t>Име на проекта</w:t>
      </w:r>
    </w:p>
    <w:p w14:paraId="777B6F22" w14:textId="193B50BC" w:rsidR="00FB3E18" w:rsidRPr="00825A27" w:rsidRDefault="00FB3E18" w:rsidP="006E2507">
      <w:pPr>
        <w:pStyle w:val="ListParagraph"/>
        <w:numPr>
          <w:ilvl w:val="2"/>
          <w:numId w:val="25"/>
        </w:numPr>
        <w:ind w:left="1985"/>
        <w:jc w:val="left"/>
        <w:rPr>
          <w:rFonts w:ascii="Constantia" w:hAnsi="Constantia"/>
          <w:b/>
          <w:i/>
          <w:sz w:val="28"/>
          <w:szCs w:val="28"/>
        </w:rPr>
      </w:pPr>
      <w:r>
        <w:rPr>
          <w:rFonts w:ascii="Constantia" w:hAnsi="Constantia"/>
          <w:b/>
        </w:rPr>
        <w:t>Описание на проекта</w:t>
      </w:r>
      <w:r w:rsidR="00A52648">
        <w:rPr>
          <w:rFonts w:ascii="Constantia" w:hAnsi="Constantia"/>
          <w:b/>
        </w:rPr>
        <w:t xml:space="preserve"> – </w:t>
      </w:r>
      <w:r w:rsidR="00A52648" w:rsidRPr="00A52648">
        <w:rPr>
          <w:rFonts w:ascii="Constantia" w:hAnsi="Constantia"/>
        </w:rPr>
        <w:t>кратко описание на проекта с възможност за разкриване на пълната информация след натискане на бутон „Виж повече“</w:t>
      </w:r>
    </w:p>
    <w:p w14:paraId="3B28F707" w14:textId="56550564" w:rsidR="00825A27" w:rsidRPr="00FB3E18" w:rsidRDefault="00825A27" w:rsidP="006E2507">
      <w:pPr>
        <w:pStyle w:val="ListParagraph"/>
        <w:numPr>
          <w:ilvl w:val="2"/>
          <w:numId w:val="25"/>
        </w:numPr>
        <w:ind w:left="1985"/>
        <w:jc w:val="left"/>
        <w:rPr>
          <w:rFonts w:ascii="Constantia" w:hAnsi="Constantia"/>
          <w:b/>
          <w:i/>
          <w:sz w:val="28"/>
          <w:szCs w:val="28"/>
        </w:rPr>
      </w:pPr>
      <w:r>
        <w:rPr>
          <w:rFonts w:ascii="Constantia" w:hAnsi="Constantia"/>
          <w:b/>
        </w:rPr>
        <w:t>Описание на методологията</w:t>
      </w:r>
      <w:r w:rsidR="00A52648">
        <w:rPr>
          <w:rFonts w:ascii="Constantia" w:hAnsi="Constantia"/>
          <w:b/>
        </w:rPr>
        <w:t xml:space="preserve"> – </w:t>
      </w:r>
      <w:r w:rsidR="00A52648" w:rsidRPr="00A52648">
        <w:rPr>
          <w:rFonts w:ascii="Constantia" w:hAnsi="Constantia"/>
        </w:rPr>
        <w:t>кратка информация за методологията по проекта</w:t>
      </w:r>
      <w:r w:rsidRPr="00A52648">
        <w:rPr>
          <w:rFonts w:ascii="Constantia" w:hAnsi="Constantia"/>
        </w:rPr>
        <w:t xml:space="preserve"> и линк към пълната информация за нея</w:t>
      </w:r>
    </w:p>
    <w:p w14:paraId="108D002F" w14:textId="6CC157F2" w:rsidR="00FB3E18" w:rsidRPr="00FB3E18" w:rsidRDefault="00FB3E18" w:rsidP="006E2507">
      <w:pPr>
        <w:pStyle w:val="ListParagraph"/>
        <w:numPr>
          <w:ilvl w:val="2"/>
          <w:numId w:val="25"/>
        </w:numPr>
        <w:ind w:left="1985"/>
        <w:jc w:val="left"/>
        <w:rPr>
          <w:rFonts w:ascii="Constantia" w:hAnsi="Constantia"/>
          <w:b/>
          <w:i/>
          <w:sz w:val="28"/>
          <w:szCs w:val="28"/>
        </w:rPr>
      </w:pPr>
      <w:r>
        <w:rPr>
          <w:rFonts w:ascii="Constantia" w:hAnsi="Constantia"/>
          <w:b/>
        </w:rPr>
        <w:t>Характерестики на проекта</w:t>
      </w:r>
      <w:r w:rsidR="00A52648">
        <w:rPr>
          <w:rFonts w:ascii="Constantia" w:hAnsi="Constantia"/>
          <w:b/>
        </w:rPr>
        <w:t xml:space="preserve"> – </w:t>
      </w:r>
      <w:r w:rsidR="00A52648" w:rsidRPr="00A52648">
        <w:rPr>
          <w:rFonts w:ascii="Constantia" w:hAnsi="Constantia"/>
        </w:rPr>
        <w:t>списъчен вид на всички характеристики</w:t>
      </w:r>
      <w:r w:rsidR="00A52648">
        <w:rPr>
          <w:rFonts w:ascii="Constantia" w:hAnsi="Constantia"/>
        </w:rPr>
        <w:t xml:space="preserve"> (номенклатурни връзки)</w:t>
      </w:r>
      <w:r w:rsidR="00A52648" w:rsidRPr="00A52648">
        <w:rPr>
          <w:rFonts w:ascii="Constantia" w:hAnsi="Constantia"/>
        </w:rPr>
        <w:t xml:space="preserve"> на проекта</w:t>
      </w:r>
    </w:p>
    <w:p w14:paraId="68AC562B" w14:textId="61AD6F85" w:rsidR="00FB3E18" w:rsidRPr="00FB3E18" w:rsidRDefault="00FB3E18" w:rsidP="006E2507">
      <w:pPr>
        <w:pStyle w:val="ListParagraph"/>
        <w:numPr>
          <w:ilvl w:val="2"/>
          <w:numId w:val="25"/>
        </w:numPr>
        <w:ind w:left="1985"/>
        <w:jc w:val="left"/>
        <w:rPr>
          <w:rFonts w:ascii="Constantia" w:hAnsi="Constantia"/>
          <w:b/>
          <w:i/>
          <w:sz w:val="28"/>
          <w:szCs w:val="28"/>
        </w:rPr>
      </w:pPr>
      <w:r>
        <w:rPr>
          <w:rFonts w:ascii="Constantia" w:hAnsi="Constantia"/>
          <w:b/>
        </w:rPr>
        <w:t>Прикачени документи към проекта</w:t>
      </w:r>
      <w:r w:rsidR="00A52648">
        <w:rPr>
          <w:rFonts w:ascii="Constantia" w:hAnsi="Constantia"/>
          <w:b/>
        </w:rPr>
        <w:t xml:space="preserve"> – </w:t>
      </w:r>
      <w:r w:rsidR="00A52648">
        <w:rPr>
          <w:rFonts w:ascii="Constantia" w:hAnsi="Constantia"/>
        </w:rPr>
        <w:t>всички прикачени към проекта документи (файлове), които са отбелязани като публично достъпни</w:t>
      </w:r>
    </w:p>
    <w:p w14:paraId="1852DEF7" w14:textId="623BFEE4" w:rsidR="00FB3E18" w:rsidRPr="00FB3E18" w:rsidRDefault="00FB3E18" w:rsidP="006E2507">
      <w:pPr>
        <w:pStyle w:val="ListParagraph"/>
        <w:numPr>
          <w:ilvl w:val="2"/>
          <w:numId w:val="25"/>
        </w:numPr>
        <w:ind w:left="1985"/>
        <w:jc w:val="left"/>
        <w:rPr>
          <w:rFonts w:ascii="Constantia" w:hAnsi="Constantia"/>
          <w:b/>
          <w:i/>
          <w:sz w:val="28"/>
          <w:szCs w:val="28"/>
        </w:rPr>
      </w:pPr>
      <w:r>
        <w:rPr>
          <w:rFonts w:ascii="Constantia" w:hAnsi="Constantia"/>
          <w:b/>
        </w:rPr>
        <w:t>Брой кредити</w:t>
      </w:r>
      <w:r w:rsidR="00A52648">
        <w:rPr>
          <w:rFonts w:ascii="Constantia" w:hAnsi="Constantia"/>
          <w:b/>
        </w:rPr>
        <w:t xml:space="preserve"> – </w:t>
      </w:r>
      <w:r w:rsidR="00A52648" w:rsidRPr="00A52648">
        <w:rPr>
          <w:rFonts w:ascii="Constantia" w:hAnsi="Constantia"/>
        </w:rPr>
        <w:t>обобщена информация за броя издадени кредити</w:t>
      </w:r>
    </w:p>
    <w:p w14:paraId="5C7A4ED0" w14:textId="3C1FD071" w:rsidR="00FB3E18" w:rsidRPr="00825A27" w:rsidRDefault="00FB3E18" w:rsidP="006E2507">
      <w:pPr>
        <w:pStyle w:val="ListParagraph"/>
        <w:numPr>
          <w:ilvl w:val="2"/>
          <w:numId w:val="25"/>
        </w:numPr>
        <w:ind w:left="1985"/>
        <w:jc w:val="left"/>
        <w:rPr>
          <w:rFonts w:ascii="Constantia" w:hAnsi="Constantia"/>
          <w:b/>
          <w:i/>
          <w:sz w:val="28"/>
          <w:szCs w:val="28"/>
        </w:rPr>
      </w:pPr>
      <w:r>
        <w:rPr>
          <w:rFonts w:ascii="Constantia" w:hAnsi="Constantia"/>
          <w:b/>
        </w:rPr>
        <w:t>Списък с кредити</w:t>
      </w:r>
      <w:r w:rsidR="00A52648">
        <w:rPr>
          <w:rFonts w:ascii="Constantia" w:hAnsi="Constantia"/>
          <w:b/>
        </w:rPr>
        <w:t xml:space="preserve"> – </w:t>
      </w:r>
      <w:r w:rsidR="00A52648" w:rsidRPr="00A52648">
        <w:rPr>
          <w:rFonts w:ascii="Constantia" w:hAnsi="Constantia"/>
        </w:rPr>
        <w:t>всички кредити по проекта представени в табличен вид</w:t>
      </w:r>
      <w:r w:rsidR="00A52648">
        <w:rPr>
          <w:rFonts w:ascii="Constantia" w:hAnsi="Constantia"/>
        </w:rPr>
        <w:t xml:space="preserve"> с информация за ИД, количество, статус, дата на издаване, собственик.</w:t>
      </w:r>
    </w:p>
    <w:p w14:paraId="5B201C20" w14:textId="7BCED0CB" w:rsidR="00825A27" w:rsidRPr="00963B8C" w:rsidRDefault="00825A27" w:rsidP="006E2507">
      <w:pPr>
        <w:pStyle w:val="ListParagraph"/>
        <w:numPr>
          <w:ilvl w:val="2"/>
          <w:numId w:val="25"/>
        </w:numPr>
        <w:ind w:left="1985"/>
        <w:jc w:val="left"/>
        <w:rPr>
          <w:rFonts w:ascii="Constantia" w:hAnsi="Constantia"/>
          <w:b/>
          <w:i/>
          <w:sz w:val="28"/>
          <w:szCs w:val="28"/>
        </w:rPr>
      </w:pPr>
      <w:r>
        <w:rPr>
          <w:rFonts w:ascii="Constantia" w:hAnsi="Constantia"/>
          <w:b/>
        </w:rPr>
        <w:t xml:space="preserve">Локация представена в </w:t>
      </w:r>
      <w:r>
        <w:rPr>
          <w:rFonts w:ascii="Constantia" w:hAnsi="Constantia"/>
          <w:b/>
          <w:lang w:val="en-US"/>
        </w:rPr>
        <w:t>Google maps</w:t>
      </w:r>
    </w:p>
    <w:p w14:paraId="482CE312" w14:textId="509F5BCE" w:rsidR="00963B8C" w:rsidRPr="00376C24" w:rsidRDefault="00963B8C" w:rsidP="006E2507">
      <w:pPr>
        <w:pStyle w:val="ListParagraph"/>
        <w:numPr>
          <w:ilvl w:val="2"/>
          <w:numId w:val="25"/>
        </w:numPr>
        <w:ind w:left="1985"/>
        <w:jc w:val="left"/>
        <w:rPr>
          <w:rFonts w:ascii="Constantia" w:hAnsi="Constantia"/>
          <w:b/>
          <w:i/>
          <w:sz w:val="28"/>
          <w:szCs w:val="28"/>
        </w:rPr>
      </w:pPr>
      <w:r>
        <w:rPr>
          <w:rFonts w:ascii="Constantia" w:hAnsi="Constantia"/>
          <w:b/>
        </w:rPr>
        <w:t>Справка за движение на кредити</w:t>
      </w:r>
    </w:p>
    <w:p w14:paraId="0C91DBE9" w14:textId="7E2324A5" w:rsidR="00376C24" w:rsidRDefault="00376C24" w:rsidP="00376C24">
      <w:pPr>
        <w:jc w:val="left"/>
        <w:rPr>
          <w:rFonts w:ascii="Constantia" w:hAnsi="Constantia"/>
          <w:b/>
          <w:i/>
          <w:sz w:val="28"/>
          <w:szCs w:val="28"/>
        </w:rPr>
      </w:pPr>
    </w:p>
    <w:p w14:paraId="2541BEEF" w14:textId="00FD791A" w:rsidR="00376C24" w:rsidRPr="00376C24" w:rsidRDefault="00376C24" w:rsidP="00376C24">
      <w:pPr>
        <w:jc w:val="left"/>
        <w:rPr>
          <w:rFonts w:ascii="Constantia" w:hAnsi="Constantia"/>
          <w:b/>
          <w:i/>
          <w:sz w:val="28"/>
          <w:szCs w:val="28"/>
        </w:rPr>
      </w:pPr>
      <w:r w:rsidRPr="00376C24">
        <w:rPr>
          <w:rFonts w:ascii="Constantia" w:hAnsi="Constantia"/>
          <w:b/>
          <w:i/>
          <w:noProof/>
          <w:sz w:val="28"/>
          <w:szCs w:val="28"/>
          <w:lang w:val="en-US" w:eastAsia="en-US"/>
        </w:rPr>
        <w:lastRenderedPageBreak/>
        <w:drawing>
          <wp:inline distT="0" distB="0" distL="0" distR="0" wp14:anchorId="073819ED" wp14:editId="71355FCC">
            <wp:extent cx="4002689" cy="8705850"/>
            <wp:effectExtent l="0" t="0" r="0" b="0"/>
            <wp:docPr id="11" name="Picture 11" descr="C:\Users\Owner\Desktop\BCCR_WireFrames\Detailed page of a proj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esktop\BCCR_WireFrames\Detailed page of a projec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56" cy="871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52385" w14:textId="77777777" w:rsidR="008240DA" w:rsidRPr="008240DA" w:rsidRDefault="008240DA" w:rsidP="00D925E9">
      <w:pPr>
        <w:pStyle w:val="ListParagraph"/>
        <w:ind w:left="1494" w:firstLine="0"/>
        <w:jc w:val="left"/>
        <w:rPr>
          <w:rFonts w:ascii="Constantia" w:hAnsi="Constantia"/>
        </w:rPr>
      </w:pPr>
    </w:p>
    <w:p w14:paraId="5B1F4130" w14:textId="2409D553" w:rsidR="00D925E9" w:rsidRDefault="00D925E9" w:rsidP="006E2507">
      <w:pPr>
        <w:pStyle w:val="ListParagraph"/>
        <w:numPr>
          <w:ilvl w:val="2"/>
          <w:numId w:val="23"/>
        </w:numPr>
        <w:jc w:val="left"/>
        <w:rPr>
          <w:rFonts w:ascii="Constantia" w:hAnsi="Constantia"/>
          <w:b/>
          <w:i/>
          <w:sz w:val="28"/>
          <w:szCs w:val="28"/>
        </w:rPr>
      </w:pPr>
      <w:r w:rsidRPr="00624502">
        <w:rPr>
          <w:rFonts w:ascii="Constantia" w:hAnsi="Constantia"/>
          <w:b/>
          <w:i/>
          <w:sz w:val="28"/>
          <w:szCs w:val="28"/>
        </w:rPr>
        <w:lastRenderedPageBreak/>
        <w:t>Програми</w:t>
      </w:r>
      <w:r w:rsidR="00A52648">
        <w:rPr>
          <w:rFonts w:ascii="Constantia" w:hAnsi="Constantia"/>
          <w:b/>
          <w:i/>
          <w:sz w:val="28"/>
          <w:szCs w:val="28"/>
        </w:rPr>
        <w:t xml:space="preserve"> (методологии)</w:t>
      </w:r>
    </w:p>
    <w:p w14:paraId="7003135E" w14:textId="77777777" w:rsidR="00B40210" w:rsidRDefault="00B40210" w:rsidP="00D925E9">
      <w:pPr>
        <w:pStyle w:val="ListParagraph"/>
        <w:ind w:left="1494" w:firstLine="0"/>
        <w:jc w:val="left"/>
        <w:rPr>
          <w:rFonts w:ascii="Constantia" w:hAnsi="Constantia"/>
        </w:rPr>
      </w:pPr>
      <w:r w:rsidRPr="00B40210">
        <w:rPr>
          <w:rFonts w:ascii="Constantia" w:hAnsi="Constantia"/>
        </w:rPr>
        <w:t>Страницата предоставя информация и указания за регистриране на програми (методологии) в системата на БРВК</w:t>
      </w:r>
      <w:r>
        <w:rPr>
          <w:rFonts w:ascii="Constantia" w:hAnsi="Constantia"/>
        </w:rPr>
        <w:t xml:space="preserve"> и съдържа следните подсекции:</w:t>
      </w:r>
    </w:p>
    <w:p w14:paraId="392642C6" w14:textId="77F5F22E" w:rsidR="00B40210" w:rsidRPr="00FB3E18" w:rsidRDefault="00B40210" w:rsidP="006E2507">
      <w:pPr>
        <w:pStyle w:val="ListParagraph"/>
        <w:numPr>
          <w:ilvl w:val="2"/>
          <w:numId w:val="25"/>
        </w:numPr>
        <w:ind w:left="1985"/>
        <w:jc w:val="left"/>
        <w:rPr>
          <w:rFonts w:ascii="Constantia" w:hAnsi="Constantia"/>
          <w:b/>
          <w:i/>
          <w:sz w:val="28"/>
          <w:szCs w:val="28"/>
        </w:rPr>
      </w:pPr>
      <w:r>
        <w:rPr>
          <w:rFonts w:ascii="Constantia" w:hAnsi="Constantia"/>
          <w:b/>
        </w:rPr>
        <w:t xml:space="preserve">Указания за регистрация – </w:t>
      </w:r>
      <w:r w:rsidRPr="00B40210">
        <w:rPr>
          <w:rFonts w:ascii="Constantia" w:hAnsi="Constantia"/>
        </w:rPr>
        <w:t>информативна статия</w:t>
      </w:r>
    </w:p>
    <w:p w14:paraId="0BDC74C2" w14:textId="43F156E3" w:rsidR="00B40210" w:rsidRPr="00B40210" w:rsidRDefault="00B40210" w:rsidP="006E2507">
      <w:pPr>
        <w:pStyle w:val="ListParagraph"/>
        <w:numPr>
          <w:ilvl w:val="2"/>
          <w:numId w:val="25"/>
        </w:numPr>
        <w:ind w:left="1985"/>
        <w:jc w:val="left"/>
        <w:rPr>
          <w:rFonts w:ascii="Constantia" w:hAnsi="Constantia"/>
          <w:b/>
          <w:i/>
          <w:sz w:val="28"/>
          <w:szCs w:val="28"/>
        </w:rPr>
      </w:pPr>
      <w:r>
        <w:rPr>
          <w:rFonts w:ascii="Constantia" w:hAnsi="Constantia"/>
          <w:b/>
        </w:rPr>
        <w:t xml:space="preserve">Формуляри за попълване – </w:t>
      </w:r>
      <w:r w:rsidRPr="00B40210">
        <w:rPr>
          <w:rFonts w:ascii="Constantia" w:hAnsi="Constantia"/>
        </w:rPr>
        <w:t>възможност за изтегляне на прикачени документи (файлове)</w:t>
      </w:r>
    </w:p>
    <w:p w14:paraId="194519CD" w14:textId="2E51F4FE" w:rsidR="00B40210" w:rsidRPr="00B40210" w:rsidRDefault="00B40210" w:rsidP="006E2507">
      <w:pPr>
        <w:pStyle w:val="ListParagraph"/>
        <w:numPr>
          <w:ilvl w:val="2"/>
          <w:numId w:val="25"/>
        </w:numPr>
        <w:ind w:left="1985"/>
        <w:jc w:val="left"/>
        <w:rPr>
          <w:rFonts w:ascii="Constantia" w:hAnsi="Constantia"/>
          <w:b/>
          <w:i/>
          <w:sz w:val="28"/>
          <w:szCs w:val="28"/>
        </w:rPr>
      </w:pPr>
      <w:r>
        <w:rPr>
          <w:rFonts w:ascii="Constantia" w:hAnsi="Constantia"/>
          <w:b/>
        </w:rPr>
        <w:t xml:space="preserve">Допълнителна информация - </w:t>
      </w:r>
      <w:r w:rsidRPr="00B40210">
        <w:rPr>
          <w:rFonts w:ascii="Constantia" w:hAnsi="Constantia"/>
        </w:rPr>
        <w:t>информативна статия</w:t>
      </w:r>
    </w:p>
    <w:p w14:paraId="426EBB3B" w14:textId="504D02AB" w:rsidR="00B40210" w:rsidRPr="00B40210" w:rsidRDefault="00B40210" w:rsidP="006E2507">
      <w:pPr>
        <w:pStyle w:val="ListParagraph"/>
        <w:numPr>
          <w:ilvl w:val="2"/>
          <w:numId w:val="25"/>
        </w:numPr>
        <w:ind w:left="1985"/>
        <w:jc w:val="left"/>
        <w:rPr>
          <w:rFonts w:ascii="Constantia" w:hAnsi="Constantia"/>
          <w:b/>
          <w:i/>
          <w:sz w:val="28"/>
          <w:szCs w:val="28"/>
        </w:rPr>
      </w:pPr>
      <w:r>
        <w:rPr>
          <w:rFonts w:ascii="Constantia" w:hAnsi="Constantia"/>
          <w:b/>
        </w:rPr>
        <w:t xml:space="preserve">Обратна връзка - </w:t>
      </w:r>
      <w:r w:rsidRPr="00B40210">
        <w:rPr>
          <w:rFonts w:ascii="Constantia" w:hAnsi="Constantia"/>
        </w:rPr>
        <w:t>информативна статия</w:t>
      </w:r>
    </w:p>
    <w:p w14:paraId="06C24962" w14:textId="75136A13" w:rsidR="00B40210" w:rsidRPr="00376C24" w:rsidRDefault="00B40210" w:rsidP="006E2507">
      <w:pPr>
        <w:pStyle w:val="ListParagraph"/>
        <w:numPr>
          <w:ilvl w:val="2"/>
          <w:numId w:val="25"/>
        </w:numPr>
        <w:ind w:left="1985"/>
        <w:jc w:val="left"/>
        <w:rPr>
          <w:rFonts w:ascii="Constantia" w:hAnsi="Constantia"/>
          <w:b/>
          <w:i/>
          <w:sz w:val="28"/>
          <w:szCs w:val="28"/>
        </w:rPr>
      </w:pPr>
      <w:r>
        <w:rPr>
          <w:rFonts w:ascii="Constantia" w:hAnsi="Constantia"/>
          <w:b/>
        </w:rPr>
        <w:t xml:space="preserve">Ценоразпис - </w:t>
      </w:r>
      <w:r w:rsidRPr="00B40210">
        <w:rPr>
          <w:rFonts w:ascii="Constantia" w:hAnsi="Constantia"/>
        </w:rPr>
        <w:t>информативна статия</w:t>
      </w:r>
    </w:p>
    <w:p w14:paraId="04D94DB2" w14:textId="21EC1F85" w:rsidR="00376C24" w:rsidRDefault="00376C24" w:rsidP="00376C24">
      <w:pPr>
        <w:jc w:val="left"/>
        <w:rPr>
          <w:rFonts w:ascii="Constantia" w:hAnsi="Constantia"/>
          <w:b/>
          <w:i/>
          <w:sz w:val="28"/>
          <w:szCs w:val="28"/>
        </w:rPr>
      </w:pPr>
    </w:p>
    <w:p w14:paraId="7A81FC04" w14:textId="5D7C751F" w:rsidR="00376C24" w:rsidRPr="00376C24" w:rsidRDefault="00376C24" w:rsidP="00376C24">
      <w:pPr>
        <w:jc w:val="left"/>
        <w:rPr>
          <w:rFonts w:ascii="Constantia" w:hAnsi="Constantia"/>
          <w:b/>
          <w:i/>
          <w:sz w:val="28"/>
          <w:szCs w:val="28"/>
        </w:rPr>
      </w:pPr>
      <w:r w:rsidRPr="00376C24">
        <w:rPr>
          <w:rFonts w:ascii="Constantia" w:hAnsi="Constantia"/>
          <w:b/>
          <w:i/>
          <w:noProof/>
          <w:sz w:val="28"/>
          <w:szCs w:val="28"/>
          <w:lang w:val="en-US" w:eastAsia="en-US"/>
        </w:rPr>
        <w:lastRenderedPageBreak/>
        <w:drawing>
          <wp:inline distT="0" distB="0" distL="0" distR="0" wp14:anchorId="4D19D5E5" wp14:editId="7F5D14BF">
            <wp:extent cx="5172177" cy="7972425"/>
            <wp:effectExtent l="0" t="0" r="9525" b="0"/>
            <wp:docPr id="13" name="Picture 13" descr="C:\Users\Owner\Desktop\BCCR_WireFrames\Programs ( Methodology 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Desktop\BCCR_WireFrames\Programs ( Methodology 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373" cy="797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9F29B" w14:textId="53936F76" w:rsidR="00B40210" w:rsidRPr="00261CAF" w:rsidRDefault="00B40210" w:rsidP="00261CAF">
      <w:pPr>
        <w:ind w:firstLine="0"/>
        <w:jc w:val="left"/>
        <w:rPr>
          <w:rFonts w:ascii="Constantia" w:hAnsi="Constantia"/>
        </w:rPr>
      </w:pPr>
    </w:p>
    <w:p w14:paraId="70057573" w14:textId="36606955" w:rsidR="006851A2" w:rsidRPr="00B3678C" w:rsidRDefault="006851A2" w:rsidP="006E2507">
      <w:pPr>
        <w:pStyle w:val="ListParagraph"/>
        <w:numPr>
          <w:ilvl w:val="2"/>
          <w:numId w:val="23"/>
        </w:numPr>
        <w:jc w:val="left"/>
        <w:rPr>
          <w:rFonts w:ascii="Constantia" w:hAnsi="Constantia"/>
          <w:b/>
          <w:i/>
          <w:sz w:val="28"/>
          <w:szCs w:val="28"/>
        </w:rPr>
      </w:pPr>
      <w:r w:rsidRPr="00624502">
        <w:rPr>
          <w:rFonts w:ascii="Constantia" w:hAnsi="Constantia"/>
          <w:b/>
          <w:i/>
          <w:sz w:val="28"/>
          <w:szCs w:val="28"/>
        </w:rPr>
        <w:t>Профили</w:t>
      </w:r>
      <w:r w:rsidRPr="00624502">
        <w:rPr>
          <w:rFonts w:ascii="Constantia" w:hAnsi="Constantia"/>
          <w:b/>
          <w:i/>
          <w:sz w:val="28"/>
          <w:szCs w:val="28"/>
        </w:rPr>
        <w:br/>
      </w:r>
      <w:r w:rsidR="00B3678C" w:rsidRPr="00B40210">
        <w:rPr>
          <w:rFonts w:ascii="Constantia" w:hAnsi="Constantia"/>
        </w:rPr>
        <w:t>Страницата предоставя информация и указания за регистриране на</w:t>
      </w:r>
      <w:r w:rsidR="00B3678C">
        <w:rPr>
          <w:rFonts w:ascii="Constantia" w:hAnsi="Constantia"/>
        </w:rPr>
        <w:t xml:space="preserve"> потребители в платформата, както и възможност за изтегляне на прикачени документи (файлове).</w:t>
      </w:r>
    </w:p>
    <w:p w14:paraId="230784AD" w14:textId="77777777" w:rsidR="00376C24" w:rsidRDefault="00376C24" w:rsidP="00B3678C">
      <w:pPr>
        <w:pStyle w:val="ListParagraph"/>
        <w:ind w:left="1494" w:firstLine="0"/>
        <w:jc w:val="left"/>
        <w:rPr>
          <w:rFonts w:ascii="Constantia" w:hAnsi="Constantia"/>
          <w:b/>
          <w:i/>
          <w:color w:val="FF0000"/>
          <w:sz w:val="28"/>
          <w:szCs w:val="28"/>
        </w:rPr>
      </w:pPr>
    </w:p>
    <w:p w14:paraId="0BD83C5E" w14:textId="75D479FB" w:rsidR="00376C24" w:rsidRDefault="00376C24" w:rsidP="00376C24">
      <w:pPr>
        <w:jc w:val="left"/>
        <w:rPr>
          <w:rFonts w:ascii="Constantia" w:hAnsi="Constantia"/>
          <w:b/>
          <w:i/>
          <w:color w:val="FF0000"/>
          <w:sz w:val="28"/>
          <w:szCs w:val="28"/>
        </w:rPr>
      </w:pPr>
      <w:r w:rsidRPr="00376C24">
        <w:rPr>
          <w:rFonts w:ascii="Constantia" w:hAnsi="Constantia"/>
          <w:b/>
          <w:i/>
          <w:noProof/>
          <w:color w:val="FF0000"/>
          <w:sz w:val="28"/>
          <w:szCs w:val="28"/>
          <w:lang w:val="en-US" w:eastAsia="en-US"/>
        </w:rPr>
        <w:drawing>
          <wp:inline distT="0" distB="0" distL="0" distR="0" wp14:anchorId="351859D4" wp14:editId="64921395">
            <wp:extent cx="6473825" cy="3560604"/>
            <wp:effectExtent l="0" t="0" r="3175" b="1905"/>
            <wp:docPr id="15" name="Picture 15" descr="C:\Users\Owner\Desktop\BCCR_WireFrames\Prof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Desktop\BCCR_WireFrames\Profil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356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88B57" w14:textId="77777777" w:rsidR="00376C24" w:rsidRPr="00376C24" w:rsidRDefault="00376C24" w:rsidP="00376C24">
      <w:pPr>
        <w:jc w:val="left"/>
        <w:rPr>
          <w:rFonts w:ascii="Constantia" w:hAnsi="Constantia"/>
          <w:b/>
          <w:i/>
          <w:color w:val="FF0000"/>
          <w:sz w:val="28"/>
          <w:szCs w:val="28"/>
        </w:rPr>
      </w:pPr>
    </w:p>
    <w:p w14:paraId="2BB5A923" w14:textId="3C225308" w:rsidR="00B3678C" w:rsidRPr="00B3678C" w:rsidRDefault="00B3678C" w:rsidP="00B3678C">
      <w:pPr>
        <w:pStyle w:val="ListParagraph"/>
        <w:ind w:left="1494" w:firstLine="0"/>
        <w:jc w:val="left"/>
        <w:rPr>
          <w:rFonts w:ascii="Constantia" w:hAnsi="Constantia"/>
          <w:b/>
          <w:i/>
          <w:color w:val="FF0000"/>
          <w:sz w:val="28"/>
          <w:szCs w:val="28"/>
          <w:lang w:val="en-US"/>
        </w:rPr>
      </w:pPr>
      <w:r w:rsidRPr="00B3678C">
        <w:rPr>
          <w:rFonts w:ascii="Constantia" w:hAnsi="Constantia"/>
          <w:b/>
          <w:i/>
          <w:color w:val="FF0000"/>
          <w:sz w:val="28"/>
          <w:szCs w:val="28"/>
        </w:rPr>
        <w:t>ДА СЕ ОБСЪДИ ДАЛИ Е СМИСЛЕНО ДА СЕ ПРЕДОСТАВЯ СПИСЪК НА РЕГИСТРИРАНИ ПОТРЕБИТЕЛИ (</w:t>
      </w:r>
      <w:r w:rsidRPr="00B3678C">
        <w:rPr>
          <w:rFonts w:ascii="Constantia" w:hAnsi="Constantia"/>
          <w:b/>
          <w:i/>
          <w:color w:val="FF0000"/>
          <w:sz w:val="28"/>
          <w:szCs w:val="28"/>
          <w:lang w:val="en-US"/>
        </w:rPr>
        <w:t>GDPR)</w:t>
      </w:r>
    </w:p>
    <w:p w14:paraId="53C703DE" w14:textId="77777777" w:rsidR="00B3678C" w:rsidRPr="00624502" w:rsidRDefault="00B3678C" w:rsidP="00B3678C">
      <w:pPr>
        <w:pStyle w:val="ListParagraph"/>
        <w:ind w:left="1494" w:firstLine="0"/>
        <w:jc w:val="left"/>
        <w:rPr>
          <w:rFonts w:ascii="Constantia" w:hAnsi="Constantia"/>
          <w:b/>
          <w:i/>
          <w:sz w:val="28"/>
          <w:szCs w:val="28"/>
        </w:rPr>
      </w:pPr>
    </w:p>
    <w:p w14:paraId="6B2EC935" w14:textId="30EF68C5" w:rsidR="008D3F96" w:rsidRPr="008D3F96" w:rsidRDefault="006851A2" w:rsidP="006E2507">
      <w:pPr>
        <w:pStyle w:val="ListParagraph"/>
        <w:numPr>
          <w:ilvl w:val="2"/>
          <w:numId w:val="23"/>
        </w:numPr>
        <w:jc w:val="left"/>
        <w:rPr>
          <w:rFonts w:ascii="Constantia" w:hAnsi="Constantia"/>
          <w:b/>
          <w:i/>
          <w:sz w:val="28"/>
          <w:szCs w:val="28"/>
        </w:rPr>
      </w:pPr>
      <w:r w:rsidRPr="00624502">
        <w:rPr>
          <w:rFonts w:ascii="Constantia" w:hAnsi="Constantia"/>
          <w:b/>
          <w:i/>
          <w:sz w:val="28"/>
          <w:szCs w:val="28"/>
        </w:rPr>
        <w:t>Контакти</w:t>
      </w:r>
      <w:r w:rsidRPr="00624502">
        <w:rPr>
          <w:rFonts w:ascii="Constantia" w:hAnsi="Constantia"/>
          <w:b/>
          <w:i/>
          <w:sz w:val="28"/>
          <w:szCs w:val="28"/>
        </w:rPr>
        <w:br/>
      </w:r>
      <w:r w:rsidR="008D3F96" w:rsidRPr="00B40210">
        <w:rPr>
          <w:rFonts w:ascii="Constantia" w:hAnsi="Constantia"/>
        </w:rPr>
        <w:t>Страницата предоставя информация</w:t>
      </w:r>
      <w:r w:rsidR="008D3F96">
        <w:rPr>
          <w:rFonts w:ascii="Constantia" w:hAnsi="Constantia"/>
          <w:lang w:val="en-US"/>
        </w:rPr>
        <w:t xml:space="preserve"> </w:t>
      </w:r>
      <w:r w:rsidR="008D3F96">
        <w:rPr>
          <w:rFonts w:ascii="Constantia" w:hAnsi="Constantia"/>
        </w:rPr>
        <w:t xml:space="preserve">за адреса на регистрация на БРВК визуализиран върху </w:t>
      </w:r>
      <w:r w:rsidR="008D3F96">
        <w:rPr>
          <w:rFonts w:ascii="Constantia" w:hAnsi="Constantia"/>
          <w:lang w:val="en-US"/>
        </w:rPr>
        <w:t>Google maps</w:t>
      </w:r>
      <w:r w:rsidR="008D3F96">
        <w:rPr>
          <w:rFonts w:ascii="Constantia" w:hAnsi="Constantia"/>
        </w:rPr>
        <w:t>, информация за обратна връзка (телефон, имейл), както и формуляр за обратна връзка, който изпраща имейл до потребителяте с роля „Администратор“ със следните полета:</w:t>
      </w:r>
    </w:p>
    <w:p w14:paraId="02F98156" w14:textId="180A2E18" w:rsidR="008D3F96" w:rsidRPr="00FB3E18" w:rsidRDefault="008D3F96" w:rsidP="006E2507">
      <w:pPr>
        <w:pStyle w:val="ListParagraph"/>
        <w:numPr>
          <w:ilvl w:val="2"/>
          <w:numId w:val="25"/>
        </w:numPr>
        <w:ind w:left="1985"/>
        <w:jc w:val="left"/>
        <w:rPr>
          <w:rFonts w:ascii="Constantia" w:hAnsi="Constantia"/>
          <w:b/>
          <w:i/>
          <w:sz w:val="28"/>
          <w:szCs w:val="28"/>
        </w:rPr>
      </w:pPr>
      <w:r>
        <w:rPr>
          <w:rFonts w:ascii="Constantia" w:hAnsi="Constantia"/>
          <w:b/>
        </w:rPr>
        <w:t>Име</w:t>
      </w:r>
    </w:p>
    <w:p w14:paraId="38E3663B" w14:textId="3507AF58" w:rsidR="008D3F96" w:rsidRPr="008D3F96" w:rsidRDefault="008D3F96" w:rsidP="006E2507">
      <w:pPr>
        <w:pStyle w:val="ListParagraph"/>
        <w:numPr>
          <w:ilvl w:val="2"/>
          <w:numId w:val="25"/>
        </w:numPr>
        <w:ind w:left="1985"/>
        <w:jc w:val="left"/>
        <w:rPr>
          <w:rFonts w:ascii="Constantia" w:hAnsi="Constantia"/>
          <w:b/>
          <w:i/>
          <w:sz w:val="28"/>
          <w:szCs w:val="28"/>
        </w:rPr>
      </w:pPr>
      <w:r>
        <w:rPr>
          <w:rFonts w:ascii="Constantia" w:hAnsi="Constantia"/>
          <w:b/>
        </w:rPr>
        <w:t>Имейл</w:t>
      </w:r>
    </w:p>
    <w:p w14:paraId="02DE9505" w14:textId="700C42DA" w:rsidR="008D3F96" w:rsidRPr="008D3F96" w:rsidRDefault="008D3F96" w:rsidP="006E2507">
      <w:pPr>
        <w:pStyle w:val="ListParagraph"/>
        <w:numPr>
          <w:ilvl w:val="2"/>
          <w:numId w:val="25"/>
        </w:numPr>
        <w:ind w:left="1985"/>
        <w:jc w:val="left"/>
        <w:rPr>
          <w:rFonts w:ascii="Constantia" w:hAnsi="Constantia"/>
          <w:b/>
          <w:i/>
          <w:sz w:val="28"/>
          <w:szCs w:val="28"/>
        </w:rPr>
      </w:pPr>
      <w:r>
        <w:rPr>
          <w:rFonts w:ascii="Constantia" w:hAnsi="Constantia"/>
          <w:b/>
        </w:rPr>
        <w:t>Телефон</w:t>
      </w:r>
    </w:p>
    <w:p w14:paraId="216D85A1" w14:textId="6543A685" w:rsidR="008D3F96" w:rsidRPr="00B40210" w:rsidRDefault="008D3F96" w:rsidP="006E2507">
      <w:pPr>
        <w:pStyle w:val="ListParagraph"/>
        <w:numPr>
          <w:ilvl w:val="2"/>
          <w:numId w:val="25"/>
        </w:numPr>
        <w:ind w:left="1985"/>
        <w:jc w:val="left"/>
        <w:rPr>
          <w:rFonts w:ascii="Constantia" w:hAnsi="Constantia"/>
          <w:b/>
          <w:i/>
          <w:sz w:val="28"/>
          <w:szCs w:val="28"/>
        </w:rPr>
      </w:pPr>
      <w:r>
        <w:rPr>
          <w:rFonts w:ascii="Constantia" w:hAnsi="Constantia"/>
          <w:b/>
        </w:rPr>
        <w:t>Текст</w:t>
      </w:r>
    </w:p>
    <w:p w14:paraId="1C71CE57" w14:textId="4F158698" w:rsidR="00B56369" w:rsidRDefault="00B56369" w:rsidP="008D3F96">
      <w:pPr>
        <w:ind w:firstLine="0"/>
        <w:rPr>
          <w:highlight w:val="yellow"/>
        </w:rPr>
      </w:pPr>
    </w:p>
    <w:p w14:paraId="07D949F7" w14:textId="225F1FD0" w:rsidR="00AB7035" w:rsidRPr="00B56369" w:rsidRDefault="00AB7035" w:rsidP="008D3F96">
      <w:pPr>
        <w:ind w:firstLine="0"/>
        <w:rPr>
          <w:highlight w:val="yellow"/>
        </w:rPr>
      </w:pPr>
      <w:r w:rsidRPr="00AB7035">
        <w:rPr>
          <w:noProof/>
          <w:lang w:val="en-US" w:eastAsia="en-US"/>
        </w:rPr>
        <w:lastRenderedPageBreak/>
        <w:drawing>
          <wp:inline distT="0" distB="0" distL="0" distR="0" wp14:anchorId="54672276" wp14:editId="23D064D7">
            <wp:extent cx="6473825" cy="7065573"/>
            <wp:effectExtent l="0" t="0" r="3175" b="2540"/>
            <wp:docPr id="17" name="Picture 17" descr="C:\Users\Owner\Desktop\BCCR_WireFrames\Conta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Desktop\BCCR_WireFrames\Contact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706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070FB" w14:textId="77777777" w:rsidR="00B56369" w:rsidRPr="00B56369" w:rsidRDefault="00B56369" w:rsidP="00B56369">
      <w:pPr>
        <w:rPr>
          <w:highlight w:val="yellow"/>
        </w:rPr>
      </w:pPr>
    </w:p>
    <w:p w14:paraId="5936E2EE" w14:textId="0380476F" w:rsidR="006B0F9E" w:rsidRPr="00F346EA" w:rsidRDefault="00B56369" w:rsidP="006E2507">
      <w:pPr>
        <w:pStyle w:val="Heading2"/>
        <w:numPr>
          <w:ilvl w:val="0"/>
          <w:numId w:val="23"/>
        </w:numPr>
        <w:spacing w:after="120"/>
        <w:contextualSpacing/>
        <w:rPr>
          <w:rFonts w:ascii="Constantia" w:hAnsi="Constantia"/>
          <w:lang w:val="en-US"/>
        </w:rPr>
      </w:pPr>
      <w:bookmarkStart w:id="30" w:name="_Toc163029397"/>
      <w:r w:rsidRPr="00F346EA">
        <w:rPr>
          <w:rFonts w:ascii="Constantia" w:hAnsi="Constantia"/>
        </w:rPr>
        <w:t>Уеб Сайт – Потребителска част</w:t>
      </w:r>
      <w:r w:rsidRPr="00F346EA">
        <w:rPr>
          <w:rFonts w:ascii="Constantia" w:hAnsi="Constantia"/>
          <w:lang w:val="en-US"/>
        </w:rPr>
        <w:t xml:space="preserve"> (</w:t>
      </w:r>
      <w:r w:rsidRPr="00F346EA">
        <w:rPr>
          <w:rFonts w:ascii="Constantia" w:hAnsi="Constantia"/>
        </w:rPr>
        <w:t xml:space="preserve">ЕТАПИ </w:t>
      </w:r>
      <w:r w:rsidRPr="00F346EA">
        <w:rPr>
          <w:rFonts w:ascii="Constantia" w:hAnsi="Constantia"/>
          <w:lang w:val="en-US"/>
        </w:rPr>
        <w:t xml:space="preserve">II </w:t>
      </w:r>
      <w:r w:rsidRPr="00F346EA">
        <w:rPr>
          <w:rFonts w:ascii="Constantia" w:hAnsi="Constantia"/>
        </w:rPr>
        <w:t xml:space="preserve">и </w:t>
      </w:r>
      <w:r w:rsidRPr="00F346EA">
        <w:rPr>
          <w:rFonts w:ascii="Constantia" w:hAnsi="Constantia"/>
          <w:lang w:val="en-US"/>
        </w:rPr>
        <w:t>III)</w:t>
      </w:r>
      <w:bookmarkEnd w:id="30"/>
    </w:p>
    <w:p w14:paraId="7A051E3F" w14:textId="7106A72D" w:rsidR="006B0F9E" w:rsidRPr="00B6402C" w:rsidRDefault="00F346EA" w:rsidP="00785EA0">
      <w:pPr>
        <w:ind w:left="567" w:firstLine="0"/>
        <w:rPr>
          <w:rFonts w:ascii="Constantia" w:hAnsi="Constantia"/>
          <w:b/>
        </w:rPr>
      </w:pPr>
      <w:r w:rsidRPr="00F346EA">
        <w:rPr>
          <w:rFonts w:ascii="Constantia" w:hAnsi="Constantia"/>
        </w:rPr>
        <w:t>Потребителската част на уеб сайта се достъпва след вход в системата</w:t>
      </w:r>
      <w:r w:rsidR="00B6402C">
        <w:rPr>
          <w:rFonts w:ascii="Constantia" w:hAnsi="Constantia"/>
        </w:rPr>
        <w:t>, чрез имейл и парола</w:t>
      </w:r>
      <w:r w:rsidRPr="00F346EA">
        <w:rPr>
          <w:rFonts w:ascii="Constantia" w:hAnsi="Constantia"/>
        </w:rPr>
        <w:t xml:space="preserve"> и оторизация на потребител с една от следните роли – </w:t>
      </w:r>
      <w:r w:rsidRPr="00B6402C">
        <w:rPr>
          <w:rFonts w:ascii="Constantia" w:hAnsi="Constantia"/>
          <w:b/>
        </w:rPr>
        <w:t>Собственик на проект, Агрегатор, Изпълител на проект, Краен клиент, Търговец/брокер.</w:t>
      </w:r>
    </w:p>
    <w:p w14:paraId="1EB0E01F" w14:textId="3B31BC8D" w:rsidR="00F346EA" w:rsidRDefault="00F346EA" w:rsidP="00785EA0">
      <w:pPr>
        <w:ind w:left="567" w:firstLine="0"/>
        <w:rPr>
          <w:rFonts w:ascii="Constantia" w:hAnsi="Constantia"/>
        </w:rPr>
      </w:pPr>
      <w:r w:rsidRPr="00F346EA">
        <w:rPr>
          <w:rFonts w:ascii="Constantia" w:hAnsi="Constantia"/>
        </w:rPr>
        <w:t>Видимите части за всеки потребител се различават според предварително дефинирани права върху потребителската роля.</w:t>
      </w:r>
      <w:r w:rsidR="009D58E3">
        <w:rPr>
          <w:rFonts w:ascii="Constantia" w:hAnsi="Constantia"/>
        </w:rPr>
        <w:t xml:space="preserve"> </w:t>
      </w:r>
      <w:r w:rsidR="00B6402C">
        <w:rPr>
          <w:rFonts w:ascii="Constantia" w:hAnsi="Constantia"/>
        </w:rPr>
        <w:t>О</w:t>
      </w:r>
      <w:r w:rsidR="009D58E3">
        <w:rPr>
          <w:rFonts w:ascii="Constantia" w:hAnsi="Constantia"/>
        </w:rPr>
        <w:t>бособяват следните страници</w:t>
      </w:r>
      <w:r w:rsidR="002B170F">
        <w:rPr>
          <w:rFonts w:ascii="Constantia" w:hAnsi="Constantia"/>
        </w:rPr>
        <w:t xml:space="preserve"> и процеси</w:t>
      </w:r>
      <w:r w:rsidR="009D58E3">
        <w:rPr>
          <w:rFonts w:ascii="Constantia" w:hAnsi="Constantia"/>
        </w:rPr>
        <w:t>:</w:t>
      </w:r>
    </w:p>
    <w:p w14:paraId="70C8FB5E" w14:textId="6EDA137D" w:rsidR="009D58E3" w:rsidRDefault="009D58E3" w:rsidP="00785EA0">
      <w:pPr>
        <w:ind w:left="567" w:firstLine="0"/>
        <w:rPr>
          <w:rFonts w:ascii="Constantia" w:hAnsi="Constantia"/>
        </w:rPr>
      </w:pPr>
    </w:p>
    <w:p w14:paraId="55871806" w14:textId="192DBD8B" w:rsidR="009D58E3" w:rsidRDefault="009D58E3" w:rsidP="006E2507">
      <w:pPr>
        <w:pStyle w:val="ListParagraph"/>
        <w:numPr>
          <w:ilvl w:val="1"/>
          <w:numId w:val="26"/>
        </w:numPr>
        <w:rPr>
          <w:rFonts w:ascii="Constantia" w:hAnsi="Constantia"/>
          <w:b/>
        </w:rPr>
      </w:pPr>
      <w:r>
        <w:rPr>
          <w:rFonts w:ascii="Constantia" w:hAnsi="Constantia"/>
          <w:b/>
        </w:rPr>
        <w:t>Регистрация на потребител на системата</w:t>
      </w:r>
    </w:p>
    <w:p w14:paraId="0ACD4CC4" w14:textId="4BB8D64C" w:rsidR="00424F6A" w:rsidRDefault="00424F6A" w:rsidP="00424F6A">
      <w:pPr>
        <w:pStyle w:val="ListParagraph"/>
        <w:ind w:left="792" w:firstLine="0"/>
        <w:rPr>
          <w:rFonts w:ascii="Constantia" w:hAnsi="Constantia"/>
        </w:rPr>
      </w:pPr>
      <w:r>
        <w:rPr>
          <w:rFonts w:ascii="Constantia" w:hAnsi="Constantia"/>
          <w:b/>
        </w:rPr>
        <w:lastRenderedPageBreak/>
        <w:t xml:space="preserve">Достъпен за: </w:t>
      </w:r>
      <w:r>
        <w:rPr>
          <w:rFonts w:ascii="Constantia" w:hAnsi="Constantia"/>
        </w:rPr>
        <w:t>Гост</w:t>
      </w:r>
    </w:p>
    <w:p w14:paraId="0D020CE9" w14:textId="57084EBB" w:rsidR="008E1399" w:rsidRDefault="008E1399" w:rsidP="00424F6A">
      <w:pPr>
        <w:pStyle w:val="ListParagraph"/>
        <w:ind w:left="792" w:firstLine="0"/>
        <w:rPr>
          <w:rFonts w:ascii="Constantia" w:hAnsi="Constantia"/>
        </w:rPr>
      </w:pPr>
    </w:p>
    <w:p w14:paraId="74C14428" w14:textId="0E35E086" w:rsidR="008E1399" w:rsidRDefault="008E1399" w:rsidP="00424F6A">
      <w:pPr>
        <w:pStyle w:val="ListParagraph"/>
        <w:ind w:left="792" w:firstLine="0"/>
        <w:rPr>
          <w:rFonts w:ascii="Constantia" w:hAnsi="Constantia"/>
        </w:rPr>
      </w:pPr>
      <w:r>
        <w:rPr>
          <w:rFonts w:ascii="Constantia" w:hAnsi="Constantia"/>
        </w:rPr>
        <w:t>Процесът по регистрация на потребител на платформата започва чрез натискане на бутон „Регистрация“, който се намира в хедъра на уеб сайта.</w:t>
      </w:r>
    </w:p>
    <w:p w14:paraId="43F33CD6" w14:textId="66D8A4A8" w:rsidR="008E1399" w:rsidRDefault="008E1399" w:rsidP="00424F6A">
      <w:pPr>
        <w:pStyle w:val="ListParagraph"/>
        <w:ind w:left="792" w:firstLine="0"/>
        <w:rPr>
          <w:rFonts w:ascii="Constantia" w:hAnsi="Constantia"/>
          <w:lang w:val="en-US"/>
        </w:rPr>
      </w:pPr>
      <w:r>
        <w:rPr>
          <w:rFonts w:ascii="Constantia" w:hAnsi="Constantia"/>
        </w:rPr>
        <w:t xml:space="preserve">Процесът е предвиден да се осъщесви в </w:t>
      </w:r>
      <w:r w:rsidR="00064925">
        <w:rPr>
          <w:rFonts w:ascii="Constantia" w:hAnsi="Constantia"/>
        </w:rPr>
        <w:t>4</w:t>
      </w:r>
      <w:r>
        <w:rPr>
          <w:rFonts w:ascii="Constantia" w:hAnsi="Constantia"/>
        </w:rPr>
        <w:t xml:space="preserve"> стъпки на въвеждане на информация чрез използване на „Стъпков компонент“ </w:t>
      </w:r>
      <w:r>
        <w:rPr>
          <w:rFonts w:ascii="Constantia" w:hAnsi="Constantia"/>
          <w:lang w:val="en-US"/>
        </w:rPr>
        <w:t xml:space="preserve">(Stepper component). </w:t>
      </w:r>
    </w:p>
    <w:p w14:paraId="19FC1BF0" w14:textId="138554D7" w:rsidR="008E1399" w:rsidRDefault="008E1399" w:rsidP="00424F6A">
      <w:pPr>
        <w:pStyle w:val="ListParagraph"/>
        <w:ind w:left="792" w:firstLine="0"/>
        <w:rPr>
          <w:rFonts w:ascii="Constantia" w:hAnsi="Constantia"/>
          <w:lang w:val="en-US"/>
        </w:rPr>
      </w:pPr>
    </w:p>
    <w:p w14:paraId="20C01523" w14:textId="42DCFF3C" w:rsidR="008E1399" w:rsidRDefault="008E1399" w:rsidP="006E2507">
      <w:pPr>
        <w:pStyle w:val="ListParagraph"/>
        <w:numPr>
          <w:ilvl w:val="0"/>
          <w:numId w:val="27"/>
        </w:numPr>
        <w:rPr>
          <w:rFonts w:ascii="Constantia" w:hAnsi="Constantia"/>
          <w:b/>
        </w:rPr>
      </w:pPr>
      <w:r w:rsidRPr="008E1399">
        <w:rPr>
          <w:rFonts w:ascii="Constantia" w:hAnsi="Constantia"/>
          <w:b/>
        </w:rPr>
        <w:t>Стъпка 1 - Избор на вид потребител</w:t>
      </w:r>
      <w:r>
        <w:rPr>
          <w:rFonts w:ascii="Constantia" w:hAnsi="Constantia"/>
          <w:b/>
        </w:rPr>
        <w:t>ска роля</w:t>
      </w:r>
    </w:p>
    <w:p w14:paraId="0DDA0028" w14:textId="0BB03E60" w:rsidR="008E1399" w:rsidRDefault="008E1399" w:rsidP="008E1399">
      <w:pPr>
        <w:pStyle w:val="ListParagraph"/>
        <w:ind w:left="1512" w:firstLine="0"/>
        <w:rPr>
          <w:rFonts w:ascii="Constantia" w:hAnsi="Constantia"/>
        </w:rPr>
      </w:pPr>
      <w:r>
        <w:rPr>
          <w:rFonts w:ascii="Constantia" w:hAnsi="Constantia"/>
        </w:rPr>
        <w:t>потребителят избира като каква потребителска роля желае да се регистрира, чрез натискане на съответния бутон.</w:t>
      </w:r>
      <w:r w:rsidR="00F814FD">
        <w:rPr>
          <w:rFonts w:ascii="Constantia" w:hAnsi="Constantia"/>
        </w:rPr>
        <w:t xml:space="preserve"> Потребителят се прехвърля към </w:t>
      </w:r>
      <w:r w:rsidR="00F814FD" w:rsidRPr="00591E8F">
        <w:rPr>
          <w:rFonts w:ascii="Constantia" w:hAnsi="Constantia"/>
          <w:b/>
        </w:rPr>
        <w:t>Стъпка 2</w:t>
      </w:r>
      <w:r w:rsidR="00F814FD">
        <w:rPr>
          <w:rFonts w:ascii="Constantia" w:hAnsi="Constantia"/>
        </w:rPr>
        <w:t>.</w:t>
      </w:r>
    </w:p>
    <w:p w14:paraId="33387BE9" w14:textId="77777777" w:rsidR="008E1399" w:rsidRDefault="008E1399" w:rsidP="008E1399">
      <w:pPr>
        <w:pStyle w:val="ListParagraph"/>
        <w:ind w:left="1512" w:firstLine="0"/>
        <w:rPr>
          <w:rFonts w:ascii="Constantia" w:hAnsi="Constantia"/>
          <w:b/>
        </w:rPr>
      </w:pPr>
    </w:p>
    <w:p w14:paraId="61733194" w14:textId="21779773" w:rsidR="008E1399" w:rsidRDefault="00F814FD" w:rsidP="006E2507">
      <w:pPr>
        <w:pStyle w:val="ListParagraph"/>
        <w:numPr>
          <w:ilvl w:val="0"/>
          <w:numId w:val="27"/>
        </w:numPr>
        <w:rPr>
          <w:rFonts w:ascii="Constantia" w:hAnsi="Constantia"/>
          <w:b/>
        </w:rPr>
      </w:pPr>
      <w:r>
        <w:rPr>
          <w:rFonts w:ascii="Constantia" w:hAnsi="Constantia"/>
          <w:b/>
        </w:rPr>
        <w:t>Ст</w:t>
      </w:r>
      <w:r w:rsidR="008E1399">
        <w:rPr>
          <w:rFonts w:ascii="Constantia" w:hAnsi="Constantia"/>
          <w:b/>
        </w:rPr>
        <w:t>ъпка 2 – Въвеждане на основни данни</w:t>
      </w:r>
    </w:p>
    <w:p w14:paraId="03F9CC81" w14:textId="4C25163B" w:rsidR="009347D6" w:rsidRDefault="009347D6" w:rsidP="009347D6">
      <w:pPr>
        <w:pStyle w:val="ListParagraph"/>
        <w:ind w:left="1512" w:firstLine="0"/>
        <w:rPr>
          <w:rFonts w:ascii="Constantia" w:hAnsi="Constantia"/>
          <w:b/>
        </w:rPr>
      </w:pPr>
    </w:p>
    <w:p w14:paraId="45D2ADC6" w14:textId="440842C3" w:rsidR="009347D6" w:rsidRPr="00301BAF" w:rsidRDefault="00301BAF" w:rsidP="009347D6">
      <w:pPr>
        <w:pStyle w:val="ListParagraph"/>
        <w:ind w:left="1512" w:firstLine="0"/>
        <w:rPr>
          <w:rFonts w:ascii="Constantia" w:hAnsi="Constantia"/>
          <w:b/>
          <w:i/>
          <w:color w:val="FF0000"/>
        </w:rPr>
      </w:pPr>
      <w:r w:rsidRPr="00301BAF">
        <w:rPr>
          <w:rFonts w:ascii="Constantia" w:hAnsi="Constantia"/>
          <w:b/>
          <w:i/>
          <w:color w:val="FF0000"/>
        </w:rPr>
        <w:t>ДА ОПРЕДЕЛИМ ОСНОВНИТЕ ДАННИ ЗА ВЪВЕЖДАНЕ</w:t>
      </w:r>
    </w:p>
    <w:p w14:paraId="7E1D15E7" w14:textId="77777777" w:rsidR="009347D6" w:rsidRDefault="009347D6" w:rsidP="009347D6">
      <w:pPr>
        <w:pStyle w:val="ListParagraph"/>
        <w:ind w:left="1512" w:firstLine="0"/>
        <w:rPr>
          <w:rFonts w:ascii="Constantia" w:hAnsi="Constantia"/>
          <w:b/>
        </w:rPr>
      </w:pPr>
    </w:p>
    <w:p w14:paraId="063B213A" w14:textId="7858A161" w:rsidR="008E1399" w:rsidRDefault="00064925" w:rsidP="006E2507">
      <w:pPr>
        <w:pStyle w:val="ListParagraph"/>
        <w:numPr>
          <w:ilvl w:val="0"/>
          <w:numId w:val="27"/>
        </w:numPr>
        <w:rPr>
          <w:rFonts w:ascii="Constantia" w:hAnsi="Constantia"/>
          <w:b/>
        </w:rPr>
      </w:pPr>
      <w:r>
        <w:rPr>
          <w:rFonts w:ascii="Constantia" w:hAnsi="Constantia"/>
          <w:b/>
        </w:rPr>
        <w:t>Стъпка 3 – Въвеждане на данни за ЮЛ</w:t>
      </w:r>
    </w:p>
    <w:p w14:paraId="7B340C6E" w14:textId="699EF864" w:rsidR="00344A3F" w:rsidRDefault="00344A3F" w:rsidP="00344A3F">
      <w:pPr>
        <w:pStyle w:val="ListParagraph"/>
        <w:ind w:left="1512" w:firstLine="0"/>
        <w:rPr>
          <w:rFonts w:ascii="Constantia" w:hAnsi="Constantia"/>
        </w:rPr>
      </w:pPr>
      <w:r w:rsidRPr="00344A3F">
        <w:rPr>
          <w:rFonts w:ascii="Constantia" w:hAnsi="Constantia"/>
        </w:rPr>
        <w:t>Потребителят попълва следните полета</w:t>
      </w:r>
      <w:r w:rsidR="009347D6">
        <w:rPr>
          <w:rFonts w:ascii="Constantia" w:hAnsi="Constantia"/>
        </w:rPr>
        <w:t xml:space="preserve"> след което натиска бутон </w:t>
      </w:r>
      <w:r w:rsidR="009347D6" w:rsidRPr="009347D6">
        <w:rPr>
          <w:rFonts w:ascii="Constantia" w:hAnsi="Constantia"/>
          <w:b/>
        </w:rPr>
        <w:t>„Продължи“</w:t>
      </w:r>
      <w:r>
        <w:rPr>
          <w:rFonts w:ascii="Constantia" w:hAnsi="Constantia"/>
        </w:rPr>
        <w:t>:</w:t>
      </w:r>
    </w:p>
    <w:p w14:paraId="48804AB8" w14:textId="19654970" w:rsidR="00344A3F" w:rsidRDefault="00344A3F" w:rsidP="00344A3F">
      <w:pPr>
        <w:pStyle w:val="ListParagraph"/>
        <w:ind w:left="1512" w:firstLine="0"/>
        <w:rPr>
          <w:rFonts w:ascii="Constantia" w:hAnsi="Constantia"/>
        </w:rPr>
      </w:pPr>
    </w:p>
    <w:p w14:paraId="5DBF1A56" w14:textId="1FA08A6F" w:rsidR="00344A3F" w:rsidRDefault="00344A3F" w:rsidP="00344A3F">
      <w:pPr>
        <w:pStyle w:val="ListParagraph"/>
        <w:ind w:left="1512" w:firstLine="0"/>
        <w:rPr>
          <w:rFonts w:ascii="Constantia" w:hAnsi="Constantia"/>
        </w:rPr>
      </w:pPr>
      <w:r w:rsidRPr="009347D6">
        <w:rPr>
          <w:rFonts w:ascii="Constantia" w:hAnsi="Constantia"/>
          <w:b/>
        </w:rPr>
        <w:t>Наименование</w:t>
      </w:r>
      <w:r>
        <w:rPr>
          <w:rFonts w:ascii="Constantia" w:hAnsi="Constantia"/>
        </w:rPr>
        <w:t xml:space="preserve"> – текстово поле</w:t>
      </w:r>
    </w:p>
    <w:p w14:paraId="29A4CF35" w14:textId="32387DD5" w:rsidR="00344A3F" w:rsidRDefault="00344A3F" w:rsidP="00344A3F">
      <w:pPr>
        <w:pStyle w:val="ListParagraph"/>
        <w:ind w:left="1512" w:firstLine="0"/>
        <w:rPr>
          <w:rFonts w:ascii="Constantia" w:hAnsi="Constantia"/>
        </w:rPr>
      </w:pPr>
      <w:r w:rsidRPr="009347D6">
        <w:rPr>
          <w:rFonts w:ascii="Constantia" w:hAnsi="Constantia"/>
          <w:b/>
        </w:rPr>
        <w:t>ЕИК</w:t>
      </w:r>
      <w:r>
        <w:rPr>
          <w:rFonts w:ascii="Constantia" w:hAnsi="Constantia"/>
        </w:rPr>
        <w:t xml:space="preserve"> </w:t>
      </w:r>
      <w:r w:rsidR="009347D6">
        <w:rPr>
          <w:rFonts w:ascii="Constantia" w:hAnsi="Constantia"/>
        </w:rPr>
        <w:t>– текстово поле</w:t>
      </w:r>
    </w:p>
    <w:p w14:paraId="1D1586ED" w14:textId="695ADFDC" w:rsidR="00344A3F" w:rsidRPr="009347D6" w:rsidRDefault="00344A3F" w:rsidP="00344A3F">
      <w:pPr>
        <w:pStyle w:val="ListParagraph"/>
        <w:ind w:left="1512" w:firstLine="0"/>
        <w:rPr>
          <w:rFonts w:ascii="Constantia" w:hAnsi="Constantia"/>
          <w:b/>
        </w:rPr>
      </w:pPr>
      <w:r w:rsidRPr="009347D6">
        <w:rPr>
          <w:rFonts w:ascii="Constantia" w:hAnsi="Constantia"/>
          <w:b/>
        </w:rPr>
        <w:t>ДДС Номер</w:t>
      </w:r>
      <w:r w:rsidR="009347D6">
        <w:rPr>
          <w:rFonts w:ascii="Constantia" w:hAnsi="Constantia"/>
          <w:b/>
        </w:rPr>
        <w:t xml:space="preserve"> </w:t>
      </w:r>
      <w:r w:rsidR="009347D6">
        <w:rPr>
          <w:rFonts w:ascii="Constantia" w:hAnsi="Constantia"/>
        </w:rPr>
        <w:t>– текстово поле</w:t>
      </w:r>
    </w:p>
    <w:p w14:paraId="01C95852" w14:textId="3CA6E5F3" w:rsidR="00344A3F" w:rsidRPr="009347D6" w:rsidRDefault="00344A3F" w:rsidP="00344A3F">
      <w:pPr>
        <w:pStyle w:val="ListParagraph"/>
        <w:ind w:left="1512" w:firstLine="0"/>
        <w:rPr>
          <w:rFonts w:ascii="Constantia" w:hAnsi="Constantia"/>
          <w:b/>
        </w:rPr>
      </w:pPr>
      <w:r w:rsidRPr="009347D6">
        <w:rPr>
          <w:rFonts w:ascii="Constantia" w:hAnsi="Constantia"/>
          <w:b/>
        </w:rPr>
        <w:t>МОЛ</w:t>
      </w:r>
      <w:r w:rsidR="009347D6">
        <w:rPr>
          <w:rFonts w:ascii="Constantia" w:hAnsi="Constantia"/>
          <w:b/>
        </w:rPr>
        <w:t xml:space="preserve"> -</w:t>
      </w:r>
      <w:r w:rsidR="009347D6">
        <w:rPr>
          <w:rFonts w:ascii="Constantia" w:hAnsi="Constantia"/>
        </w:rPr>
        <w:t xml:space="preserve"> текстово поле</w:t>
      </w:r>
    </w:p>
    <w:p w14:paraId="2B91488D" w14:textId="10811A38" w:rsidR="00344A3F" w:rsidRPr="009347D6" w:rsidRDefault="00344A3F" w:rsidP="00344A3F">
      <w:pPr>
        <w:pStyle w:val="ListParagraph"/>
        <w:ind w:left="1512" w:firstLine="0"/>
        <w:rPr>
          <w:rFonts w:ascii="Constantia" w:hAnsi="Constantia"/>
          <w:b/>
        </w:rPr>
      </w:pPr>
      <w:r w:rsidRPr="009347D6">
        <w:rPr>
          <w:rFonts w:ascii="Constantia" w:hAnsi="Constantia"/>
          <w:b/>
        </w:rPr>
        <w:t>Държава</w:t>
      </w:r>
      <w:r w:rsidR="009347D6">
        <w:rPr>
          <w:rFonts w:ascii="Constantia" w:hAnsi="Constantia"/>
          <w:b/>
        </w:rPr>
        <w:t xml:space="preserve"> – </w:t>
      </w:r>
      <w:r w:rsidR="009347D6" w:rsidRPr="009347D6">
        <w:rPr>
          <w:rFonts w:ascii="Constantia" w:hAnsi="Constantia"/>
        </w:rPr>
        <w:t>падащ списък от номенклатура</w:t>
      </w:r>
    </w:p>
    <w:p w14:paraId="22C7DE64" w14:textId="4683AB4E" w:rsidR="00344A3F" w:rsidRPr="009347D6" w:rsidRDefault="00344A3F" w:rsidP="00344A3F">
      <w:pPr>
        <w:pStyle w:val="ListParagraph"/>
        <w:ind w:left="1512" w:firstLine="0"/>
        <w:rPr>
          <w:rFonts w:ascii="Constantia" w:hAnsi="Constantia"/>
          <w:b/>
        </w:rPr>
      </w:pPr>
      <w:r w:rsidRPr="009347D6">
        <w:rPr>
          <w:rFonts w:ascii="Constantia" w:hAnsi="Constantia"/>
          <w:b/>
        </w:rPr>
        <w:t>Град</w:t>
      </w:r>
      <w:r w:rsidR="009347D6">
        <w:rPr>
          <w:rFonts w:ascii="Constantia" w:hAnsi="Constantia"/>
          <w:b/>
        </w:rPr>
        <w:t xml:space="preserve"> – </w:t>
      </w:r>
      <w:r w:rsidR="009347D6" w:rsidRPr="009347D6">
        <w:rPr>
          <w:rFonts w:ascii="Constantia" w:hAnsi="Constantia"/>
        </w:rPr>
        <w:t>падащ списък от номенклатура</w:t>
      </w:r>
    </w:p>
    <w:p w14:paraId="0C140B5F" w14:textId="72E26AA4" w:rsidR="00344A3F" w:rsidRPr="009347D6" w:rsidRDefault="00344A3F" w:rsidP="00344A3F">
      <w:pPr>
        <w:pStyle w:val="ListParagraph"/>
        <w:ind w:left="1512" w:firstLine="0"/>
        <w:rPr>
          <w:rFonts w:ascii="Constantia" w:hAnsi="Constantia"/>
          <w:b/>
        </w:rPr>
      </w:pPr>
      <w:r w:rsidRPr="009347D6">
        <w:rPr>
          <w:rFonts w:ascii="Constantia" w:hAnsi="Constantia"/>
          <w:b/>
        </w:rPr>
        <w:t>Адрес по регистрация</w:t>
      </w:r>
      <w:r w:rsidR="009347D6">
        <w:rPr>
          <w:rFonts w:ascii="Constantia" w:hAnsi="Constantia"/>
          <w:b/>
        </w:rPr>
        <w:t xml:space="preserve"> – </w:t>
      </w:r>
      <w:r w:rsidR="009347D6" w:rsidRPr="009347D6">
        <w:rPr>
          <w:rFonts w:ascii="Constantia" w:hAnsi="Constantia"/>
        </w:rPr>
        <w:t>поле за свободен текст</w:t>
      </w:r>
    </w:p>
    <w:p w14:paraId="03B3B2CD" w14:textId="12443139" w:rsidR="00344A3F" w:rsidRDefault="00344A3F" w:rsidP="00344A3F">
      <w:pPr>
        <w:pStyle w:val="ListParagraph"/>
        <w:ind w:left="1512" w:firstLine="0"/>
        <w:rPr>
          <w:rFonts w:ascii="Constantia" w:hAnsi="Constantia"/>
        </w:rPr>
      </w:pPr>
      <w:r w:rsidRPr="009347D6">
        <w:rPr>
          <w:rFonts w:ascii="Constantia" w:hAnsi="Constantia"/>
          <w:b/>
        </w:rPr>
        <w:t>Телефон за контакт</w:t>
      </w:r>
      <w:r w:rsidR="009347D6">
        <w:rPr>
          <w:rFonts w:ascii="Constantia" w:hAnsi="Constantia"/>
          <w:b/>
        </w:rPr>
        <w:t xml:space="preserve"> - </w:t>
      </w:r>
      <w:r w:rsidR="009347D6">
        <w:rPr>
          <w:rFonts w:ascii="Constantia" w:hAnsi="Constantia"/>
        </w:rPr>
        <w:t>текстово поле</w:t>
      </w:r>
    </w:p>
    <w:p w14:paraId="5D2109D5" w14:textId="64F5B883" w:rsidR="009347D6" w:rsidRDefault="009347D6" w:rsidP="00344A3F">
      <w:pPr>
        <w:pStyle w:val="ListParagraph"/>
        <w:ind w:left="1512" w:firstLine="0"/>
        <w:rPr>
          <w:rFonts w:ascii="Constantia" w:hAnsi="Constantia"/>
          <w:b/>
        </w:rPr>
      </w:pPr>
    </w:p>
    <w:p w14:paraId="41B4639D" w14:textId="7DEAD6BC" w:rsidR="009347D6" w:rsidRPr="009347D6" w:rsidRDefault="009347D6" w:rsidP="00344A3F">
      <w:pPr>
        <w:pStyle w:val="ListParagraph"/>
        <w:ind w:left="1512" w:firstLine="0"/>
        <w:rPr>
          <w:rFonts w:ascii="Constantia" w:hAnsi="Constantia"/>
        </w:rPr>
      </w:pPr>
      <w:r w:rsidRPr="009347D6">
        <w:rPr>
          <w:rFonts w:ascii="Constantia" w:hAnsi="Constantia"/>
        </w:rPr>
        <w:t xml:space="preserve">След натискане на бутон </w:t>
      </w:r>
      <w:r w:rsidRPr="009347D6">
        <w:rPr>
          <w:rFonts w:ascii="Constantia" w:hAnsi="Constantia"/>
          <w:b/>
        </w:rPr>
        <w:t>„Продължи“</w:t>
      </w:r>
      <w:r w:rsidRPr="009347D6">
        <w:rPr>
          <w:rFonts w:ascii="Constantia" w:hAnsi="Constantia"/>
        </w:rPr>
        <w:t xml:space="preserve">, платформата валидира въведените полета и пренасочва потребителя към </w:t>
      </w:r>
      <w:r w:rsidRPr="009347D6">
        <w:rPr>
          <w:rFonts w:ascii="Constantia" w:hAnsi="Constantia"/>
          <w:b/>
        </w:rPr>
        <w:t>Стъпка 4</w:t>
      </w:r>
      <w:r w:rsidRPr="009347D6">
        <w:rPr>
          <w:rFonts w:ascii="Constantia" w:hAnsi="Constantia"/>
        </w:rPr>
        <w:t>.</w:t>
      </w:r>
    </w:p>
    <w:p w14:paraId="029CA992" w14:textId="77777777" w:rsidR="00344A3F" w:rsidRPr="00344A3F" w:rsidRDefault="00344A3F" w:rsidP="00344A3F">
      <w:pPr>
        <w:pStyle w:val="ListParagraph"/>
        <w:ind w:left="1512" w:firstLine="0"/>
        <w:rPr>
          <w:rFonts w:ascii="Constantia" w:hAnsi="Constantia"/>
        </w:rPr>
      </w:pPr>
    </w:p>
    <w:p w14:paraId="35556675" w14:textId="22DA43A4" w:rsidR="008E1399" w:rsidRDefault="00064925" w:rsidP="006E2507">
      <w:pPr>
        <w:pStyle w:val="ListParagraph"/>
        <w:numPr>
          <w:ilvl w:val="0"/>
          <w:numId w:val="27"/>
        </w:numPr>
        <w:rPr>
          <w:rFonts w:ascii="Constantia" w:hAnsi="Constantia"/>
          <w:b/>
        </w:rPr>
      </w:pPr>
      <w:r>
        <w:rPr>
          <w:rFonts w:ascii="Constantia" w:hAnsi="Constantia"/>
          <w:b/>
        </w:rPr>
        <w:t>Стъпка 4</w:t>
      </w:r>
      <w:r w:rsidR="008E1399">
        <w:rPr>
          <w:rFonts w:ascii="Constantia" w:hAnsi="Constantia"/>
          <w:b/>
        </w:rPr>
        <w:t xml:space="preserve"> – прикачане а документи</w:t>
      </w:r>
    </w:p>
    <w:p w14:paraId="3DA10135" w14:textId="09EF9460" w:rsidR="008E1399" w:rsidRDefault="008E1399" w:rsidP="008E1399">
      <w:pPr>
        <w:pStyle w:val="ListParagraph"/>
        <w:ind w:left="1512" w:firstLine="0"/>
        <w:rPr>
          <w:rFonts w:ascii="Constantia" w:hAnsi="Constantia"/>
        </w:rPr>
      </w:pPr>
      <w:r w:rsidRPr="008E1399">
        <w:rPr>
          <w:rFonts w:ascii="Constantia" w:hAnsi="Constantia"/>
        </w:rPr>
        <w:t>Прикача се сътветният набор от документи (файлове) чрез „</w:t>
      </w:r>
      <w:r w:rsidR="00591E8F" w:rsidRPr="00591E8F">
        <w:rPr>
          <w:rFonts w:ascii="Constantia" w:hAnsi="Constantia"/>
          <w:b/>
          <w:lang w:val="en-US"/>
        </w:rPr>
        <w:t>drag</w:t>
      </w:r>
      <w:r w:rsidR="00591E8F" w:rsidRPr="00591E8F">
        <w:rPr>
          <w:rFonts w:ascii="Constantia" w:hAnsi="Constantia"/>
          <w:b/>
        </w:rPr>
        <w:t xml:space="preserve"> </w:t>
      </w:r>
      <w:r w:rsidR="00591E8F" w:rsidRPr="00591E8F">
        <w:rPr>
          <w:rFonts w:ascii="Constantia" w:hAnsi="Constantia"/>
          <w:b/>
          <w:lang w:val="en-US"/>
        </w:rPr>
        <w:t>&amp;</w:t>
      </w:r>
      <w:r w:rsidR="00591E8F" w:rsidRPr="00591E8F">
        <w:rPr>
          <w:rFonts w:ascii="Constantia" w:hAnsi="Constantia"/>
          <w:b/>
        </w:rPr>
        <w:t xml:space="preserve"> </w:t>
      </w:r>
      <w:r w:rsidRPr="00591E8F">
        <w:rPr>
          <w:rFonts w:ascii="Constantia" w:hAnsi="Constantia"/>
          <w:b/>
          <w:lang w:val="en-US"/>
        </w:rPr>
        <w:t>drop</w:t>
      </w:r>
      <w:r w:rsidRPr="008E1399">
        <w:rPr>
          <w:rFonts w:ascii="Constantia" w:hAnsi="Constantia"/>
        </w:rPr>
        <w:t>“</w:t>
      </w:r>
      <w:r w:rsidRPr="008E1399">
        <w:rPr>
          <w:rFonts w:ascii="Constantia" w:hAnsi="Constantia"/>
          <w:lang w:val="en-US"/>
        </w:rPr>
        <w:t xml:space="preserve"> </w:t>
      </w:r>
      <w:r w:rsidRPr="008E1399">
        <w:rPr>
          <w:rFonts w:ascii="Constantia" w:hAnsi="Constantia"/>
        </w:rPr>
        <w:t>в дропзона</w:t>
      </w:r>
      <w:r>
        <w:rPr>
          <w:rFonts w:ascii="Constantia" w:hAnsi="Constantia"/>
        </w:rPr>
        <w:t xml:space="preserve"> и се натиска бутон „Регистрирай“</w:t>
      </w:r>
      <w:r w:rsidR="00591E8F">
        <w:rPr>
          <w:rFonts w:ascii="Constantia" w:hAnsi="Constantia"/>
        </w:rPr>
        <w:t>.</w:t>
      </w:r>
    </w:p>
    <w:p w14:paraId="0EF459EB" w14:textId="56161D60" w:rsidR="008E1399" w:rsidRDefault="008E1399" w:rsidP="008E1399">
      <w:pPr>
        <w:pStyle w:val="ListParagraph"/>
        <w:ind w:left="1512" w:firstLine="0"/>
        <w:rPr>
          <w:rFonts w:ascii="Constantia" w:hAnsi="Constantia"/>
        </w:rPr>
      </w:pPr>
    </w:p>
    <w:p w14:paraId="2971C3C5" w14:textId="2ABEB380" w:rsidR="008E1399" w:rsidRDefault="008E1399" w:rsidP="008E1399">
      <w:pPr>
        <w:pStyle w:val="ListParagraph"/>
        <w:ind w:left="1512" w:firstLine="0"/>
        <w:rPr>
          <w:rFonts w:ascii="Constantia" w:hAnsi="Constantia"/>
        </w:rPr>
      </w:pPr>
      <w:r>
        <w:rPr>
          <w:rFonts w:ascii="Constantia" w:hAnsi="Constantia"/>
        </w:rPr>
        <w:t xml:space="preserve">Потребителят се създава в платформата със статус </w:t>
      </w:r>
      <w:r w:rsidRPr="00591E8F">
        <w:rPr>
          <w:rFonts w:ascii="Constantia" w:hAnsi="Constantia"/>
          <w:b/>
        </w:rPr>
        <w:t>„изчакване“</w:t>
      </w:r>
      <w:r>
        <w:rPr>
          <w:rFonts w:ascii="Constantia" w:hAnsi="Constantia"/>
        </w:rPr>
        <w:t xml:space="preserve"> и очаква да бъде потвърден от администратор. Потр</w:t>
      </w:r>
      <w:r w:rsidR="00591E8F">
        <w:rPr>
          <w:rFonts w:ascii="Constantia" w:hAnsi="Constantia"/>
        </w:rPr>
        <w:t>е</w:t>
      </w:r>
      <w:r>
        <w:rPr>
          <w:rFonts w:ascii="Constantia" w:hAnsi="Constantia"/>
        </w:rPr>
        <w:t>бителят получава имейл за успешна регистрация</w:t>
      </w:r>
      <w:r w:rsidR="00FD53DC">
        <w:rPr>
          <w:rFonts w:ascii="Constantia" w:hAnsi="Constantia"/>
        </w:rPr>
        <w:t>.</w:t>
      </w:r>
    </w:p>
    <w:p w14:paraId="16B97918" w14:textId="68B272EA" w:rsidR="008E1399" w:rsidRPr="008E1399" w:rsidRDefault="008E1399" w:rsidP="008E1399">
      <w:pPr>
        <w:pStyle w:val="ListParagraph"/>
        <w:ind w:left="1512" w:firstLine="0"/>
        <w:rPr>
          <w:rFonts w:ascii="Constantia" w:hAnsi="Constantia"/>
        </w:rPr>
      </w:pPr>
      <w:r>
        <w:rPr>
          <w:rFonts w:ascii="Constantia" w:hAnsi="Constantia"/>
        </w:rPr>
        <w:t xml:space="preserve">След одобрение или отхвърляне на регистрацията на потребителя, той бива уведомен чрез имейл за одобрението/отхвърлянето на регистрацията, а при успешно потвърждение получава автоматично </w:t>
      </w:r>
      <w:r w:rsidR="00FD53DC">
        <w:rPr>
          <w:rFonts w:ascii="Constantia" w:hAnsi="Constantia"/>
        </w:rPr>
        <w:t>имейл, който го насочва към процес по получаване на парола достъп.</w:t>
      </w:r>
    </w:p>
    <w:p w14:paraId="1CF4DF90" w14:textId="1643BA21" w:rsidR="008E1399" w:rsidRPr="00FD53DC" w:rsidRDefault="008E1399" w:rsidP="00FD53DC">
      <w:pPr>
        <w:ind w:firstLine="0"/>
        <w:rPr>
          <w:rFonts w:ascii="Constantia" w:hAnsi="Constantia"/>
        </w:rPr>
      </w:pPr>
    </w:p>
    <w:p w14:paraId="0BF2347B" w14:textId="77777777" w:rsidR="008E1399" w:rsidRPr="008E1399" w:rsidRDefault="008E1399" w:rsidP="00424F6A">
      <w:pPr>
        <w:pStyle w:val="ListParagraph"/>
        <w:ind w:left="792" w:firstLine="0"/>
        <w:rPr>
          <w:rFonts w:ascii="Constantia" w:hAnsi="Constantia"/>
        </w:rPr>
      </w:pPr>
    </w:p>
    <w:p w14:paraId="39B52E7C" w14:textId="77777777" w:rsidR="00424F6A" w:rsidRDefault="00424F6A" w:rsidP="00424F6A">
      <w:pPr>
        <w:pStyle w:val="ListParagraph"/>
        <w:ind w:left="792" w:firstLine="0"/>
        <w:rPr>
          <w:rFonts w:ascii="Constantia" w:hAnsi="Constantia"/>
          <w:b/>
        </w:rPr>
      </w:pPr>
    </w:p>
    <w:p w14:paraId="4D4086BF" w14:textId="3E3F88F0" w:rsidR="00424F6A" w:rsidRDefault="00CF368C" w:rsidP="006E2507">
      <w:pPr>
        <w:pStyle w:val="ListParagraph"/>
        <w:numPr>
          <w:ilvl w:val="1"/>
          <w:numId w:val="26"/>
        </w:numPr>
        <w:rPr>
          <w:rFonts w:ascii="Constantia" w:hAnsi="Constantia"/>
          <w:b/>
        </w:rPr>
      </w:pPr>
      <w:r>
        <w:rPr>
          <w:rFonts w:ascii="Constantia" w:hAnsi="Constantia"/>
          <w:b/>
        </w:rPr>
        <w:t>Администриране</w:t>
      </w:r>
      <w:r w:rsidR="00424F6A">
        <w:rPr>
          <w:rFonts w:ascii="Constantia" w:hAnsi="Constantia"/>
          <w:b/>
        </w:rPr>
        <w:t xml:space="preserve"> на ЮЛ</w:t>
      </w:r>
    </w:p>
    <w:p w14:paraId="1FB2EE04" w14:textId="22599004" w:rsidR="002B170F" w:rsidRDefault="002B170F" w:rsidP="002B170F">
      <w:pPr>
        <w:pStyle w:val="ListParagraph"/>
        <w:ind w:left="792" w:firstLine="0"/>
        <w:rPr>
          <w:rFonts w:ascii="Constantia" w:hAnsi="Constantia"/>
        </w:rPr>
      </w:pPr>
      <w:r>
        <w:rPr>
          <w:rFonts w:ascii="Constantia" w:hAnsi="Constantia"/>
          <w:b/>
        </w:rPr>
        <w:t xml:space="preserve">Достъпен за: </w:t>
      </w:r>
      <w:r w:rsidR="00424F6A">
        <w:rPr>
          <w:rFonts w:ascii="Constantia" w:hAnsi="Constantia"/>
        </w:rPr>
        <w:t>Агрегато</w:t>
      </w:r>
      <w:r w:rsidR="006B1ED8">
        <w:rPr>
          <w:rFonts w:ascii="Constantia" w:hAnsi="Constantia"/>
        </w:rPr>
        <w:t>р</w:t>
      </w:r>
    </w:p>
    <w:p w14:paraId="60F69E47" w14:textId="2D33E1E2" w:rsidR="00B235C5" w:rsidRPr="00B235C5" w:rsidRDefault="00B235C5" w:rsidP="002B170F">
      <w:pPr>
        <w:pStyle w:val="ListParagraph"/>
        <w:ind w:left="792" w:firstLine="0"/>
        <w:rPr>
          <w:rFonts w:ascii="Constantia" w:hAnsi="Constantia"/>
          <w:i/>
          <w:color w:val="FF0000"/>
        </w:rPr>
      </w:pPr>
      <w:r w:rsidRPr="00B235C5">
        <w:rPr>
          <w:rFonts w:ascii="Constantia" w:hAnsi="Constantia"/>
          <w:b/>
          <w:i/>
          <w:color w:val="FF0000"/>
        </w:rPr>
        <w:t>СПИСЪК, РЕДАКЦИЯ, ДОБАВЯНЕ ИЗТРИВАНЕ</w:t>
      </w:r>
    </w:p>
    <w:p w14:paraId="77310958" w14:textId="77777777" w:rsidR="002B170F" w:rsidRPr="002B170F" w:rsidRDefault="002B170F" w:rsidP="002B170F">
      <w:pPr>
        <w:pStyle w:val="ListParagraph"/>
        <w:ind w:left="792" w:firstLine="0"/>
        <w:rPr>
          <w:rFonts w:ascii="Constantia" w:hAnsi="Constantia"/>
          <w:b/>
        </w:rPr>
      </w:pPr>
    </w:p>
    <w:p w14:paraId="16909047" w14:textId="52045238" w:rsidR="002B170F" w:rsidRDefault="00CF368C" w:rsidP="006E2507">
      <w:pPr>
        <w:pStyle w:val="ListParagraph"/>
        <w:numPr>
          <w:ilvl w:val="1"/>
          <w:numId w:val="26"/>
        </w:numPr>
        <w:rPr>
          <w:rFonts w:ascii="Constantia" w:hAnsi="Constantia"/>
          <w:b/>
        </w:rPr>
      </w:pPr>
      <w:r>
        <w:rPr>
          <w:rFonts w:ascii="Constantia" w:hAnsi="Constantia"/>
          <w:b/>
        </w:rPr>
        <w:t>Администриране</w:t>
      </w:r>
      <w:r w:rsidR="002B170F">
        <w:rPr>
          <w:rFonts w:ascii="Constantia" w:hAnsi="Constantia"/>
          <w:b/>
        </w:rPr>
        <w:t xml:space="preserve"> на подпрофил</w:t>
      </w:r>
      <w:r w:rsidR="00424F6A">
        <w:rPr>
          <w:rFonts w:ascii="Constantia" w:hAnsi="Constantia"/>
          <w:b/>
        </w:rPr>
        <w:t xml:space="preserve"> към ЮЛ</w:t>
      </w:r>
    </w:p>
    <w:p w14:paraId="60FD0073" w14:textId="428B59F4" w:rsidR="002B170F" w:rsidRDefault="002B170F" w:rsidP="002B170F">
      <w:pPr>
        <w:pStyle w:val="ListParagraph"/>
        <w:ind w:left="792" w:firstLine="0"/>
        <w:rPr>
          <w:rFonts w:ascii="Constantia" w:hAnsi="Constantia"/>
        </w:rPr>
      </w:pPr>
      <w:r>
        <w:rPr>
          <w:rFonts w:ascii="Constantia" w:hAnsi="Constantia"/>
          <w:b/>
        </w:rPr>
        <w:t xml:space="preserve">Достъпен за: </w:t>
      </w:r>
      <w:r>
        <w:rPr>
          <w:rFonts w:ascii="Constantia" w:hAnsi="Constantia"/>
        </w:rPr>
        <w:t>Агрегатор</w:t>
      </w:r>
      <w:r w:rsidR="00424F6A">
        <w:rPr>
          <w:rFonts w:ascii="Constantia" w:hAnsi="Constantia"/>
        </w:rPr>
        <w:t>, Изпълнител на проект</w:t>
      </w:r>
    </w:p>
    <w:p w14:paraId="268A21C2" w14:textId="77777777" w:rsidR="00B235C5" w:rsidRPr="00B235C5" w:rsidRDefault="00B235C5" w:rsidP="00B235C5">
      <w:pPr>
        <w:pStyle w:val="ListParagraph"/>
        <w:ind w:left="792" w:firstLine="0"/>
        <w:rPr>
          <w:rFonts w:ascii="Constantia" w:hAnsi="Constantia"/>
          <w:i/>
          <w:color w:val="FF0000"/>
        </w:rPr>
      </w:pPr>
      <w:r w:rsidRPr="00B235C5">
        <w:rPr>
          <w:rFonts w:ascii="Constantia" w:hAnsi="Constantia"/>
          <w:b/>
          <w:i/>
          <w:color w:val="FF0000"/>
        </w:rPr>
        <w:t>СПИСЪК, РЕДАКЦИЯ, ДОБАВЯНЕ ИЗТРИВАНЕ</w:t>
      </w:r>
    </w:p>
    <w:p w14:paraId="396B7FD7" w14:textId="501E6719" w:rsidR="002B170F" w:rsidRDefault="002B170F" w:rsidP="002B170F">
      <w:pPr>
        <w:pStyle w:val="ListParagraph"/>
        <w:ind w:left="792" w:firstLine="0"/>
        <w:rPr>
          <w:rFonts w:ascii="Constantia" w:hAnsi="Constantia"/>
          <w:b/>
        </w:rPr>
      </w:pPr>
    </w:p>
    <w:p w14:paraId="3965F9A8" w14:textId="77777777" w:rsidR="00B235C5" w:rsidRPr="00BA789C" w:rsidRDefault="00B235C5" w:rsidP="002B170F">
      <w:pPr>
        <w:pStyle w:val="ListParagraph"/>
        <w:ind w:left="792" w:firstLine="0"/>
        <w:rPr>
          <w:rFonts w:ascii="Constantia" w:hAnsi="Constantia"/>
          <w:b/>
        </w:rPr>
      </w:pPr>
    </w:p>
    <w:p w14:paraId="4602814F" w14:textId="20F717C8" w:rsidR="002B170F" w:rsidRPr="002B170F" w:rsidRDefault="009D58E3" w:rsidP="006E2507">
      <w:pPr>
        <w:pStyle w:val="ListParagraph"/>
        <w:numPr>
          <w:ilvl w:val="1"/>
          <w:numId w:val="26"/>
        </w:numPr>
        <w:rPr>
          <w:rFonts w:ascii="Constantia" w:hAnsi="Constantia"/>
        </w:rPr>
      </w:pPr>
      <w:r>
        <w:rPr>
          <w:rFonts w:ascii="Constantia" w:hAnsi="Constantia"/>
          <w:b/>
        </w:rPr>
        <w:t>Формуляр за регистрация на проект</w:t>
      </w:r>
    </w:p>
    <w:p w14:paraId="711C1245" w14:textId="075AB3F2" w:rsidR="002B170F" w:rsidRDefault="002B170F" w:rsidP="002B170F">
      <w:pPr>
        <w:pStyle w:val="ListParagraph"/>
        <w:ind w:left="792" w:firstLine="0"/>
        <w:rPr>
          <w:rFonts w:ascii="Constantia" w:hAnsi="Constantia"/>
        </w:rPr>
      </w:pPr>
      <w:r>
        <w:rPr>
          <w:rFonts w:ascii="Constantia" w:hAnsi="Constantia"/>
          <w:b/>
        </w:rPr>
        <w:t xml:space="preserve">Достъпен за: </w:t>
      </w:r>
      <w:r w:rsidRPr="002B170F">
        <w:rPr>
          <w:rFonts w:ascii="Constantia" w:hAnsi="Constantia"/>
        </w:rPr>
        <w:t>Агрегатор, Изпълнител на проект</w:t>
      </w:r>
    </w:p>
    <w:p w14:paraId="3DB604FC" w14:textId="79E08234" w:rsidR="00B235C5" w:rsidRPr="00B235C5" w:rsidRDefault="00B235C5" w:rsidP="002B170F">
      <w:pPr>
        <w:pStyle w:val="ListParagraph"/>
        <w:ind w:left="792" w:firstLine="0"/>
        <w:rPr>
          <w:rFonts w:ascii="Constantia" w:hAnsi="Constantia"/>
          <w:b/>
        </w:rPr>
      </w:pPr>
      <w:r w:rsidRPr="00301BAF">
        <w:rPr>
          <w:rFonts w:ascii="Constantia" w:hAnsi="Constantia"/>
          <w:b/>
          <w:i/>
          <w:color w:val="FF0000"/>
        </w:rPr>
        <w:t>ДА ОПРЕДЕЛИМ ОСНОВНИТЕ ДАННИ ЗА ВЪВЕЖДАНЕ</w:t>
      </w:r>
    </w:p>
    <w:p w14:paraId="3F0D1D6B" w14:textId="00149EEA" w:rsidR="002B170F" w:rsidRDefault="002B170F" w:rsidP="002B170F">
      <w:pPr>
        <w:pStyle w:val="ListParagraph"/>
        <w:ind w:left="792" w:firstLine="0"/>
        <w:rPr>
          <w:rFonts w:ascii="Constantia" w:hAnsi="Constantia"/>
        </w:rPr>
      </w:pPr>
    </w:p>
    <w:p w14:paraId="32212697" w14:textId="47084BB0" w:rsidR="002B170F" w:rsidRPr="002B170F" w:rsidRDefault="002B170F" w:rsidP="006E2507">
      <w:pPr>
        <w:pStyle w:val="ListParagraph"/>
        <w:numPr>
          <w:ilvl w:val="1"/>
          <w:numId w:val="26"/>
        </w:numPr>
        <w:rPr>
          <w:rFonts w:ascii="Constantia" w:hAnsi="Constantia"/>
        </w:rPr>
      </w:pPr>
      <w:r>
        <w:rPr>
          <w:rFonts w:ascii="Constantia" w:hAnsi="Constantia"/>
          <w:b/>
        </w:rPr>
        <w:t>Проекти</w:t>
      </w:r>
    </w:p>
    <w:p w14:paraId="244C781B" w14:textId="56BC8E47" w:rsidR="002B170F" w:rsidRDefault="002B170F" w:rsidP="002B170F">
      <w:pPr>
        <w:pStyle w:val="ListParagraph"/>
        <w:ind w:left="792" w:firstLine="0"/>
        <w:rPr>
          <w:rFonts w:ascii="Constantia" w:hAnsi="Constantia"/>
        </w:rPr>
      </w:pPr>
      <w:r>
        <w:rPr>
          <w:rFonts w:ascii="Constantia" w:hAnsi="Constantia"/>
          <w:b/>
        </w:rPr>
        <w:t xml:space="preserve">Достъпен за: </w:t>
      </w:r>
      <w:r>
        <w:rPr>
          <w:rFonts w:ascii="Constantia" w:hAnsi="Constantia"/>
        </w:rPr>
        <w:t>Агрегатор, Изпълнител на проект</w:t>
      </w:r>
    </w:p>
    <w:p w14:paraId="5BBEB7CA" w14:textId="77777777" w:rsidR="00B235C5" w:rsidRPr="00B235C5" w:rsidRDefault="00B235C5" w:rsidP="00B235C5">
      <w:pPr>
        <w:pStyle w:val="ListParagraph"/>
        <w:ind w:left="792" w:firstLine="0"/>
        <w:rPr>
          <w:rFonts w:ascii="Constantia" w:hAnsi="Constantia"/>
          <w:i/>
          <w:color w:val="FF0000"/>
        </w:rPr>
      </w:pPr>
      <w:r w:rsidRPr="00B235C5">
        <w:rPr>
          <w:rFonts w:ascii="Constantia" w:hAnsi="Constantia"/>
          <w:b/>
          <w:i/>
          <w:color w:val="FF0000"/>
        </w:rPr>
        <w:t>СПИСЪК, РЕДАКЦИЯ, ДОБАВЯНЕ ИЗТРИВАНЕ</w:t>
      </w:r>
    </w:p>
    <w:p w14:paraId="199DA6EA" w14:textId="0AEC9C28" w:rsidR="00B235C5" w:rsidRDefault="00B235C5" w:rsidP="002B170F">
      <w:pPr>
        <w:pStyle w:val="ListParagraph"/>
        <w:ind w:left="792" w:firstLine="0"/>
        <w:rPr>
          <w:rFonts w:ascii="Constantia" w:hAnsi="Constantia"/>
        </w:rPr>
      </w:pPr>
    </w:p>
    <w:p w14:paraId="00686BE9" w14:textId="52AF311C" w:rsidR="002B170F" w:rsidRDefault="002B170F" w:rsidP="006E2507">
      <w:pPr>
        <w:pStyle w:val="ListParagraph"/>
        <w:numPr>
          <w:ilvl w:val="1"/>
          <w:numId w:val="26"/>
        </w:numPr>
        <w:rPr>
          <w:rFonts w:ascii="Constantia" w:hAnsi="Constantia"/>
          <w:b/>
        </w:rPr>
      </w:pPr>
      <w:r w:rsidRPr="002B170F">
        <w:rPr>
          <w:rFonts w:ascii="Constantia" w:hAnsi="Constantia"/>
          <w:b/>
        </w:rPr>
        <w:t>Кредити</w:t>
      </w:r>
    </w:p>
    <w:p w14:paraId="25FBF14A" w14:textId="124DC76B" w:rsidR="00D97CAB" w:rsidRDefault="00D97CAB" w:rsidP="00D97CAB">
      <w:pPr>
        <w:pStyle w:val="ListParagraph"/>
        <w:ind w:left="792" w:firstLine="0"/>
        <w:rPr>
          <w:rFonts w:ascii="Constantia" w:hAnsi="Constantia"/>
        </w:rPr>
      </w:pPr>
      <w:r>
        <w:rPr>
          <w:rFonts w:ascii="Constantia" w:hAnsi="Constantia"/>
          <w:b/>
        </w:rPr>
        <w:t xml:space="preserve">Достъпен за: </w:t>
      </w:r>
      <w:r>
        <w:rPr>
          <w:rFonts w:ascii="Constantia" w:hAnsi="Constantia"/>
        </w:rPr>
        <w:t>Агрегатор, Изпълнител на проект, Брокер, Краен клиент</w:t>
      </w:r>
    </w:p>
    <w:p w14:paraId="4CE8173B" w14:textId="1D54D9DD" w:rsidR="00D97CAB" w:rsidRPr="00B235C5" w:rsidRDefault="00B235C5" w:rsidP="00B235C5">
      <w:pPr>
        <w:pStyle w:val="ListParagraph"/>
        <w:ind w:left="792" w:firstLine="0"/>
        <w:rPr>
          <w:rFonts w:ascii="Constantia" w:hAnsi="Constantia"/>
          <w:i/>
          <w:color w:val="FF0000"/>
        </w:rPr>
      </w:pPr>
      <w:r w:rsidRPr="00B235C5">
        <w:rPr>
          <w:rFonts w:ascii="Constantia" w:hAnsi="Constantia"/>
          <w:b/>
          <w:i/>
          <w:color w:val="FF0000"/>
        </w:rPr>
        <w:t xml:space="preserve">СПИСЪК, </w:t>
      </w:r>
      <w:r>
        <w:rPr>
          <w:rFonts w:ascii="Constantia" w:hAnsi="Constantia"/>
          <w:b/>
          <w:i/>
          <w:color w:val="FF0000"/>
        </w:rPr>
        <w:t>ДЕЙСТВИЯ</w:t>
      </w:r>
    </w:p>
    <w:p w14:paraId="5E31CA3F" w14:textId="77777777" w:rsidR="00B235C5" w:rsidRDefault="00B235C5" w:rsidP="00D97CAB">
      <w:pPr>
        <w:pStyle w:val="ListParagraph"/>
        <w:ind w:left="792" w:firstLine="0"/>
        <w:rPr>
          <w:rFonts w:ascii="Constantia" w:hAnsi="Constantia"/>
          <w:b/>
        </w:rPr>
      </w:pPr>
    </w:p>
    <w:p w14:paraId="38FF0F4A" w14:textId="34AA2BD4" w:rsidR="00D97CAB" w:rsidRDefault="00D97CAB" w:rsidP="006E2507">
      <w:pPr>
        <w:pStyle w:val="ListParagraph"/>
        <w:numPr>
          <w:ilvl w:val="1"/>
          <w:numId w:val="26"/>
        </w:numPr>
        <w:rPr>
          <w:rFonts w:ascii="Constantia" w:hAnsi="Constantia"/>
          <w:b/>
        </w:rPr>
      </w:pPr>
      <w:r>
        <w:rPr>
          <w:rFonts w:ascii="Constantia" w:hAnsi="Constantia"/>
          <w:b/>
        </w:rPr>
        <w:t>Редакция на профил</w:t>
      </w:r>
    </w:p>
    <w:p w14:paraId="7F60390E" w14:textId="784F3157" w:rsidR="00D97CAB" w:rsidRDefault="00D97CAB" w:rsidP="00D97CAB">
      <w:pPr>
        <w:pStyle w:val="ListParagraph"/>
        <w:ind w:left="792" w:firstLine="0"/>
        <w:rPr>
          <w:rFonts w:ascii="Constantia" w:hAnsi="Constantia"/>
        </w:rPr>
      </w:pPr>
      <w:r>
        <w:rPr>
          <w:rFonts w:ascii="Constantia" w:hAnsi="Constantia"/>
          <w:b/>
        </w:rPr>
        <w:t xml:space="preserve">Достъпен за: </w:t>
      </w:r>
      <w:r>
        <w:rPr>
          <w:rFonts w:ascii="Constantia" w:hAnsi="Constantia"/>
        </w:rPr>
        <w:t>Агрегатор, Изпълнител на проект, Брокер, Краен клиент</w:t>
      </w:r>
    </w:p>
    <w:p w14:paraId="59DEEFD5" w14:textId="67CC8C57" w:rsidR="002B170F" w:rsidRPr="00B235C5" w:rsidRDefault="00B235C5" w:rsidP="00B235C5">
      <w:pPr>
        <w:ind w:left="284"/>
        <w:rPr>
          <w:rFonts w:ascii="Constantia" w:hAnsi="Constantia"/>
          <w:b/>
          <w:i/>
          <w:color w:val="FF0000"/>
        </w:rPr>
      </w:pPr>
      <w:r w:rsidRPr="00B235C5">
        <w:rPr>
          <w:rFonts w:ascii="Constantia" w:hAnsi="Constantia"/>
          <w:b/>
          <w:i/>
          <w:color w:val="FF0000"/>
        </w:rPr>
        <w:t>ДА ОПРЕДЕЛИМ ОСНОВНИТЕ ДАННИ ЗА ВЪВЕЖДАНЕ</w:t>
      </w:r>
    </w:p>
    <w:p w14:paraId="27D598B1" w14:textId="631478FF" w:rsidR="002B170F" w:rsidRPr="002B170F" w:rsidRDefault="00B235C5" w:rsidP="002B170F">
      <w:pPr>
        <w:ind w:left="360" w:firstLine="0"/>
        <w:rPr>
          <w:rFonts w:ascii="Constantia" w:hAnsi="Constantia"/>
        </w:rPr>
      </w:pPr>
      <w:r>
        <w:rPr>
          <w:rFonts w:ascii="Constantia" w:hAnsi="Constantia"/>
        </w:rPr>
        <w:tab/>
      </w:r>
    </w:p>
    <w:p w14:paraId="01C54F61" w14:textId="77777777" w:rsidR="00B56369" w:rsidRPr="00B56369" w:rsidRDefault="00B56369" w:rsidP="00B56369">
      <w:pPr>
        <w:rPr>
          <w:highlight w:val="yellow"/>
        </w:rPr>
      </w:pPr>
    </w:p>
    <w:p w14:paraId="73DE2279" w14:textId="5BF81919" w:rsidR="00BA789C" w:rsidRPr="00BA789C" w:rsidRDefault="00B56369" w:rsidP="006E2507">
      <w:pPr>
        <w:pStyle w:val="Heading2"/>
        <w:numPr>
          <w:ilvl w:val="0"/>
          <w:numId w:val="23"/>
        </w:numPr>
        <w:spacing w:after="120"/>
        <w:contextualSpacing/>
        <w:rPr>
          <w:rFonts w:ascii="Constantia" w:hAnsi="Constantia"/>
        </w:rPr>
      </w:pPr>
      <w:bookmarkStart w:id="31" w:name="_Toc163029398"/>
      <w:r w:rsidRPr="00BA789C">
        <w:rPr>
          <w:rFonts w:ascii="Constantia" w:hAnsi="Constantia"/>
        </w:rPr>
        <w:t xml:space="preserve">Уеб Сайт – </w:t>
      </w:r>
      <w:r w:rsidRPr="00BA789C">
        <w:rPr>
          <w:rFonts w:ascii="Constantia" w:hAnsi="Constantia"/>
          <w:lang w:val="en-US"/>
        </w:rPr>
        <w:t>CMS</w:t>
      </w:r>
      <w:r w:rsidRPr="00BA789C">
        <w:rPr>
          <w:rFonts w:ascii="Constantia" w:hAnsi="Constantia"/>
        </w:rPr>
        <w:t xml:space="preserve"> (Система за управление на съдържанието)</w:t>
      </w:r>
      <w:bookmarkEnd w:id="31"/>
    </w:p>
    <w:p w14:paraId="1693A427" w14:textId="5FADEC59" w:rsidR="00BA789C" w:rsidRDefault="00BA789C" w:rsidP="00BA789C">
      <w:pPr>
        <w:rPr>
          <w:rFonts w:ascii="Constantia" w:hAnsi="Constantia"/>
        </w:rPr>
      </w:pPr>
      <w:r w:rsidRPr="00BA789C">
        <w:rPr>
          <w:rFonts w:ascii="Constantia" w:hAnsi="Constantia"/>
          <w:lang w:val="en-US"/>
        </w:rPr>
        <w:t>CMS (</w:t>
      </w:r>
      <w:r w:rsidRPr="00BA789C">
        <w:rPr>
          <w:rFonts w:ascii="Constantia" w:hAnsi="Constantia"/>
        </w:rPr>
        <w:t>Система за управление на съдържанието</w:t>
      </w:r>
      <w:r w:rsidRPr="00BA789C">
        <w:rPr>
          <w:rFonts w:ascii="Constantia" w:hAnsi="Constantia"/>
          <w:lang w:val="en-US"/>
        </w:rPr>
        <w:t>)</w:t>
      </w:r>
      <w:r w:rsidRPr="00BA789C">
        <w:rPr>
          <w:rFonts w:ascii="Constantia" w:hAnsi="Constantia"/>
        </w:rPr>
        <w:t xml:space="preserve"> представлява административен интерфейс на платформата, където потребител с подходящи роли и права, като напр. Администратор, може да добавя, редактира или премахва съдържание. Той се достъпва след вход в системата и навигиране до определените секции за администриране според типовете на съдържание</w:t>
      </w:r>
      <w:r>
        <w:rPr>
          <w:rFonts w:ascii="Constantia" w:hAnsi="Constantia"/>
        </w:rPr>
        <w:t xml:space="preserve"> (административни единици)</w:t>
      </w:r>
      <w:r w:rsidRPr="00BA789C">
        <w:rPr>
          <w:rFonts w:ascii="Constantia" w:hAnsi="Constantia"/>
        </w:rPr>
        <w:t xml:space="preserve"> определени в Техническото задание</w:t>
      </w:r>
      <w:r>
        <w:rPr>
          <w:rFonts w:ascii="Constantia" w:hAnsi="Constantia"/>
        </w:rPr>
        <w:t xml:space="preserve">. </w:t>
      </w:r>
      <w:r>
        <w:rPr>
          <w:rFonts w:ascii="Constantia" w:hAnsi="Constantia"/>
          <w:lang w:val="en-US"/>
        </w:rPr>
        <w:t xml:space="preserve">CMS </w:t>
      </w:r>
      <w:r>
        <w:rPr>
          <w:rFonts w:ascii="Constantia" w:hAnsi="Constantia"/>
        </w:rPr>
        <w:t xml:space="preserve">системата на </w:t>
      </w:r>
      <w:r w:rsidRPr="00BA789C">
        <w:rPr>
          <w:rFonts w:ascii="Constantia" w:hAnsi="Constantia"/>
          <w:b/>
        </w:rPr>
        <w:t>БРВК</w:t>
      </w:r>
      <w:r>
        <w:rPr>
          <w:rFonts w:ascii="Constantia" w:hAnsi="Constantia"/>
          <w:b/>
        </w:rPr>
        <w:t xml:space="preserve"> </w:t>
      </w:r>
      <w:r>
        <w:rPr>
          <w:rFonts w:ascii="Constantia" w:hAnsi="Constantia"/>
        </w:rPr>
        <w:t>съдържа следните модули с възможност за администриране:</w:t>
      </w:r>
    </w:p>
    <w:p w14:paraId="2E50F337" w14:textId="502E9C7D" w:rsidR="00BA789C" w:rsidRDefault="00BA789C" w:rsidP="00BA789C">
      <w:pPr>
        <w:rPr>
          <w:rFonts w:ascii="Constantia" w:hAnsi="Constantia"/>
        </w:rPr>
      </w:pPr>
    </w:p>
    <w:p w14:paraId="7203908C" w14:textId="77777777" w:rsidR="006B01E9" w:rsidRDefault="006B01E9" w:rsidP="006B01E9">
      <w:pPr>
        <w:jc w:val="left"/>
        <w:rPr>
          <w:rFonts w:ascii="Constantia" w:hAnsi="Constantia"/>
          <w:b/>
        </w:rPr>
      </w:pPr>
      <w:r>
        <w:rPr>
          <w:rFonts w:ascii="Constantia" w:hAnsi="Constantia"/>
          <w:b/>
          <w:lang w:val="en-US"/>
        </w:rPr>
        <w:t xml:space="preserve">1. </w:t>
      </w:r>
      <w:r w:rsidRPr="004977FB">
        <w:rPr>
          <w:rFonts w:ascii="Constantia" w:hAnsi="Constantia"/>
          <w:b/>
        </w:rPr>
        <w:t>Настройки</w:t>
      </w:r>
    </w:p>
    <w:p w14:paraId="0DCD33C3" w14:textId="77777777" w:rsidR="006B01E9" w:rsidRPr="00815343" w:rsidRDefault="006B01E9" w:rsidP="006B01E9">
      <w:pPr>
        <w:ind w:firstLine="708"/>
        <w:jc w:val="left"/>
        <w:rPr>
          <w:rFonts w:ascii="Constantia" w:hAnsi="Constantia"/>
          <w:bCs/>
        </w:rPr>
      </w:pPr>
      <w:r>
        <w:rPr>
          <w:rFonts w:ascii="Constantia" w:hAnsi="Constantia"/>
          <w:b/>
        </w:rPr>
        <w:t xml:space="preserve">-  </w:t>
      </w:r>
      <w:r>
        <w:rPr>
          <w:rFonts w:ascii="Constantia" w:hAnsi="Constantia"/>
          <w:bCs/>
        </w:rPr>
        <w:t>Секция за  управление на системни настройки в платформата.</w:t>
      </w:r>
    </w:p>
    <w:p w14:paraId="14477EB5" w14:textId="77777777" w:rsidR="006B01E9" w:rsidRDefault="006B01E9" w:rsidP="00940FDF">
      <w:pPr>
        <w:ind w:firstLine="0"/>
        <w:rPr>
          <w:rFonts w:ascii="Constantia" w:hAnsi="Constantia"/>
          <w:b/>
        </w:rPr>
      </w:pPr>
      <w:bookmarkStart w:id="32" w:name="_GoBack"/>
      <w:r w:rsidRPr="0034584F">
        <w:rPr>
          <w:rFonts w:ascii="Constantia" w:hAnsi="Constantia"/>
          <w:b/>
          <w:noProof/>
          <w:lang w:val="en-US" w:eastAsia="en-US"/>
        </w:rPr>
        <w:drawing>
          <wp:inline distT="0" distB="0" distL="0" distR="0" wp14:anchorId="4B98947D" wp14:editId="37855DF8">
            <wp:extent cx="6473825" cy="2729865"/>
            <wp:effectExtent l="0" t="0" r="3175" b="0"/>
            <wp:docPr id="136102612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02612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2"/>
    </w:p>
    <w:p w14:paraId="15D4A871" w14:textId="77777777" w:rsidR="006B01E9" w:rsidRDefault="006B01E9" w:rsidP="006B01E9">
      <w:pPr>
        <w:rPr>
          <w:rFonts w:ascii="Constantia" w:hAnsi="Constantia"/>
          <w:b/>
        </w:rPr>
      </w:pPr>
    </w:p>
    <w:p w14:paraId="1A4EC3DB" w14:textId="77777777" w:rsidR="006B01E9" w:rsidRDefault="006B01E9" w:rsidP="006B01E9">
      <w:pPr>
        <w:rPr>
          <w:rFonts w:ascii="Constantia" w:hAnsi="Constantia"/>
          <w:b/>
        </w:rPr>
      </w:pPr>
      <w:r w:rsidRPr="004977FB">
        <w:rPr>
          <w:rFonts w:ascii="Constantia" w:hAnsi="Constantia"/>
          <w:b/>
          <w:lang w:val="en-US"/>
        </w:rPr>
        <w:t xml:space="preserve">2. </w:t>
      </w:r>
      <w:r w:rsidRPr="004977FB">
        <w:rPr>
          <w:rFonts w:ascii="Constantia" w:hAnsi="Constantia"/>
          <w:b/>
        </w:rPr>
        <w:t>Езици</w:t>
      </w:r>
    </w:p>
    <w:p w14:paraId="5ABC6300" w14:textId="77777777" w:rsidR="006B01E9" w:rsidRDefault="006B01E9" w:rsidP="006B01E9">
      <w:pPr>
        <w:rPr>
          <w:rFonts w:ascii="Constantia" w:hAnsi="Constantia"/>
          <w:b/>
          <w:lang w:val="en-US"/>
        </w:rPr>
      </w:pPr>
      <w:r>
        <w:rPr>
          <w:rFonts w:ascii="Constantia" w:hAnsi="Constantia"/>
          <w:b/>
        </w:rPr>
        <w:tab/>
        <w:t xml:space="preserve">- </w:t>
      </w:r>
      <w:r w:rsidRPr="00C221BA">
        <w:rPr>
          <w:rFonts w:ascii="Constantia" w:hAnsi="Constantia"/>
          <w:bCs/>
        </w:rPr>
        <w:t>Модул за управление на въведените езици в платформата.</w:t>
      </w:r>
      <w:r>
        <w:rPr>
          <w:rFonts w:ascii="Constantia" w:hAnsi="Constantia"/>
          <w:b/>
        </w:rPr>
        <w:t xml:space="preserve">  </w:t>
      </w:r>
    </w:p>
    <w:p w14:paraId="082EEAEB" w14:textId="77777777" w:rsidR="006B01E9" w:rsidRPr="00E448F2" w:rsidRDefault="006B01E9" w:rsidP="006B01E9">
      <w:pPr>
        <w:rPr>
          <w:rFonts w:ascii="Constantia" w:hAnsi="Constantia"/>
          <w:bCs/>
          <w:lang w:val="en-US"/>
        </w:rPr>
      </w:pPr>
      <w:r w:rsidRPr="00E448F2">
        <w:rPr>
          <w:rFonts w:ascii="Constantia" w:hAnsi="Constantia"/>
          <w:b/>
          <w:noProof/>
          <w:lang w:val="en-US" w:eastAsia="en-US"/>
        </w:rPr>
        <w:drawing>
          <wp:inline distT="0" distB="0" distL="0" distR="0" wp14:anchorId="1272D5C7" wp14:editId="5A7FEF3C">
            <wp:extent cx="6473825" cy="570865"/>
            <wp:effectExtent l="0" t="0" r="3175" b="635"/>
            <wp:docPr id="1108513453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51345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6ECC7" w14:textId="77777777" w:rsidR="006B01E9" w:rsidRDefault="006B01E9" w:rsidP="006B01E9">
      <w:pPr>
        <w:rPr>
          <w:rFonts w:ascii="Constantia" w:hAnsi="Constantia"/>
          <w:b/>
        </w:rPr>
      </w:pPr>
    </w:p>
    <w:p w14:paraId="3DE632A2" w14:textId="77777777" w:rsidR="006B01E9" w:rsidRDefault="006B01E9" w:rsidP="006B01E9">
      <w:pPr>
        <w:rPr>
          <w:rFonts w:ascii="Constantia" w:hAnsi="Constantia"/>
          <w:b/>
        </w:rPr>
      </w:pPr>
      <w:r w:rsidRPr="004977FB">
        <w:rPr>
          <w:rFonts w:ascii="Constantia" w:hAnsi="Constantia"/>
          <w:b/>
          <w:lang w:val="en-US"/>
        </w:rPr>
        <w:t xml:space="preserve">3. </w:t>
      </w:r>
      <w:r w:rsidRPr="004977FB">
        <w:rPr>
          <w:rFonts w:ascii="Constantia" w:hAnsi="Constantia"/>
          <w:b/>
        </w:rPr>
        <w:t>Етикети (преводи)</w:t>
      </w:r>
    </w:p>
    <w:p w14:paraId="43314E5D" w14:textId="2693E784" w:rsidR="006B01E9" w:rsidRDefault="006B01E9" w:rsidP="006B01E9">
      <w:pPr>
        <w:rPr>
          <w:rFonts w:ascii="Constantia" w:hAnsi="Constantia"/>
          <w:bCs/>
        </w:rPr>
      </w:pPr>
      <w:r>
        <w:rPr>
          <w:rFonts w:ascii="Constantia" w:hAnsi="Constantia"/>
          <w:b/>
        </w:rPr>
        <w:tab/>
        <w:t xml:space="preserve">- </w:t>
      </w:r>
      <w:r w:rsidRPr="00D70A08">
        <w:rPr>
          <w:rFonts w:ascii="Constantia" w:hAnsi="Constantia"/>
          <w:bCs/>
        </w:rPr>
        <w:t>Етикети са всички статични текстове на платформата (съобщения за грешка или съобщения за успех, отделни думи и т.н.), които не могат да бъдат причислени към отделен модул. Тази секция дава възможност за превод а етикетите на всички въведени в платформата езици.</w:t>
      </w:r>
    </w:p>
    <w:p w14:paraId="1325684E" w14:textId="06F693BC" w:rsidR="006B01E9" w:rsidRDefault="006B01E9" w:rsidP="006B01E9">
      <w:pPr>
        <w:ind w:firstLine="0"/>
        <w:rPr>
          <w:rFonts w:ascii="Constantia" w:hAnsi="Constantia"/>
          <w:bCs/>
        </w:rPr>
      </w:pPr>
    </w:p>
    <w:p w14:paraId="3C8E3C0F" w14:textId="71116D76" w:rsidR="006B01E9" w:rsidRPr="004977FB" w:rsidRDefault="006B01E9" w:rsidP="006B01E9">
      <w:pPr>
        <w:ind w:firstLine="0"/>
        <w:rPr>
          <w:rFonts w:ascii="Constantia" w:hAnsi="Constantia"/>
          <w:b/>
        </w:rPr>
      </w:pPr>
      <w:r w:rsidRPr="006B01E9">
        <w:rPr>
          <w:rFonts w:ascii="Constantia" w:hAnsi="Constantia"/>
          <w:b/>
        </w:rPr>
        <w:drawing>
          <wp:inline distT="0" distB="0" distL="0" distR="0" wp14:anchorId="44A14140" wp14:editId="6C18948E">
            <wp:extent cx="6473825" cy="2023745"/>
            <wp:effectExtent l="0" t="0" r="317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813A2" w14:textId="77777777" w:rsidR="006B01E9" w:rsidRDefault="006B01E9" w:rsidP="006B01E9">
      <w:pPr>
        <w:rPr>
          <w:rFonts w:ascii="Constantia" w:hAnsi="Constantia"/>
          <w:b/>
        </w:rPr>
      </w:pPr>
    </w:p>
    <w:p w14:paraId="4636237D" w14:textId="77777777" w:rsidR="006B01E9" w:rsidRDefault="006B01E9" w:rsidP="006B01E9">
      <w:pPr>
        <w:rPr>
          <w:rFonts w:ascii="Constantia" w:hAnsi="Constantia"/>
          <w:b/>
          <w:lang w:val="en-US"/>
        </w:rPr>
      </w:pPr>
      <w:r w:rsidRPr="004977FB">
        <w:rPr>
          <w:rFonts w:ascii="Constantia" w:hAnsi="Constantia"/>
          <w:b/>
          <w:lang w:val="en-US"/>
        </w:rPr>
        <w:t xml:space="preserve">4. </w:t>
      </w:r>
      <w:r w:rsidRPr="004977FB">
        <w:rPr>
          <w:rFonts w:ascii="Constantia" w:hAnsi="Constantia"/>
          <w:b/>
        </w:rPr>
        <w:t>Менюта</w:t>
      </w:r>
    </w:p>
    <w:p w14:paraId="25FC52FF" w14:textId="77777777" w:rsidR="006B01E9" w:rsidRPr="00E35219" w:rsidRDefault="006B01E9" w:rsidP="006B01E9">
      <w:pPr>
        <w:ind w:firstLine="708"/>
        <w:rPr>
          <w:rFonts w:ascii="Constantia" w:hAnsi="Constantia"/>
          <w:b/>
          <w:lang w:val="en-US"/>
        </w:rPr>
      </w:pPr>
      <w:r>
        <w:rPr>
          <w:rFonts w:ascii="Constantia" w:hAnsi="Constantia"/>
          <w:b/>
          <w:lang w:val="en-US"/>
        </w:rPr>
        <w:t xml:space="preserve">- </w:t>
      </w:r>
      <w:r w:rsidRPr="00E35219">
        <w:rPr>
          <w:rFonts w:ascii="Constantia" w:hAnsi="Constantia"/>
          <w:bCs/>
        </w:rPr>
        <w:t>Модул в системата за създаване и визуализиране в</w:t>
      </w:r>
      <w:r>
        <w:rPr>
          <w:rFonts w:ascii="Constantia" w:hAnsi="Constantia"/>
          <w:bCs/>
        </w:rPr>
        <w:t>ъв футъра на</w:t>
      </w:r>
      <w:r w:rsidRPr="00E35219">
        <w:rPr>
          <w:rFonts w:ascii="Constantia" w:hAnsi="Constantia"/>
          <w:bCs/>
        </w:rPr>
        <w:t xml:space="preserve"> сайта, на различни бутони</w:t>
      </w:r>
      <w:r>
        <w:rPr>
          <w:rFonts w:ascii="Constantia" w:hAnsi="Constantia"/>
          <w:bCs/>
        </w:rPr>
        <w:t xml:space="preserve"> свързани със съответнте категории. Напр. : „Регистрация/Вход“, „Контакти“, „За нас“ и др.</w:t>
      </w:r>
    </w:p>
    <w:p w14:paraId="5C08B948" w14:textId="77777777" w:rsidR="006B01E9" w:rsidRDefault="006B01E9" w:rsidP="006B01E9">
      <w:pPr>
        <w:ind w:firstLine="0"/>
        <w:rPr>
          <w:rFonts w:ascii="Constantia" w:hAnsi="Constantia"/>
          <w:b/>
        </w:rPr>
      </w:pPr>
      <w:r w:rsidRPr="00E35219">
        <w:rPr>
          <w:rFonts w:ascii="Constantia" w:hAnsi="Constantia"/>
          <w:b/>
          <w:noProof/>
          <w:lang w:val="en-US" w:eastAsia="en-US"/>
        </w:rPr>
        <w:drawing>
          <wp:inline distT="0" distB="0" distL="0" distR="0" wp14:anchorId="7909B69F" wp14:editId="04AFEC33">
            <wp:extent cx="6473825" cy="1086485"/>
            <wp:effectExtent l="0" t="0" r="3175" b="0"/>
            <wp:docPr id="362571008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57100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8E548" w14:textId="77777777" w:rsidR="006B01E9" w:rsidRDefault="006B01E9" w:rsidP="006B01E9">
      <w:pPr>
        <w:rPr>
          <w:rFonts w:ascii="Constantia" w:hAnsi="Constantia"/>
          <w:b/>
        </w:rPr>
      </w:pPr>
      <w:r w:rsidRPr="004977FB">
        <w:rPr>
          <w:rFonts w:ascii="Constantia" w:hAnsi="Constantia"/>
          <w:b/>
          <w:lang w:val="en-US"/>
        </w:rPr>
        <w:t xml:space="preserve">5. </w:t>
      </w:r>
      <w:r w:rsidRPr="004977FB">
        <w:rPr>
          <w:rFonts w:ascii="Constantia" w:hAnsi="Constantia"/>
          <w:b/>
        </w:rPr>
        <w:t>Банери</w:t>
      </w:r>
    </w:p>
    <w:p w14:paraId="3140EB1A" w14:textId="77777777" w:rsidR="006B01E9" w:rsidRDefault="006B01E9" w:rsidP="006B01E9">
      <w:pPr>
        <w:ind w:firstLine="708"/>
        <w:rPr>
          <w:rFonts w:ascii="Constantia" w:hAnsi="Constantia"/>
          <w:bCs/>
        </w:rPr>
      </w:pPr>
      <w:r>
        <w:rPr>
          <w:rFonts w:ascii="Constantia" w:hAnsi="Constantia"/>
          <w:b/>
        </w:rPr>
        <w:t xml:space="preserve">- </w:t>
      </w:r>
      <w:r w:rsidRPr="00D70A08">
        <w:rPr>
          <w:rFonts w:ascii="Constantia" w:hAnsi="Constantia"/>
          <w:bCs/>
        </w:rPr>
        <w:t xml:space="preserve">Административен модул за управление на банери към уеб сайта в различни предварително дефинирани банер площадки. Могат да бъдат използвани за рекламиране на промоции или др. </w:t>
      </w:r>
    </w:p>
    <w:p w14:paraId="22880629" w14:textId="77777777" w:rsidR="006B01E9" w:rsidRPr="00D70A08" w:rsidRDefault="006B01E9" w:rsidP="006B01E9">
      <w:pPr>
        <w:ind w:firstLine="0"/>
        <w:rPr>
          <w:rFonts w:ascii="Constantia" w:hAnsi="Constantia"/>
          <w:bCs/>
        </w:rPr>
      </w:pPr>
      <w:r w:rsidRPr="001A0D93">
        <w:rPr>
          <w:rFonts w:ascii="Constantia" w:hAnsi="Constantia"/>
          <w:bCs/>
          <w:noProof/>
          <w:lang w:val="en-US" w:eastAsia="en-US"/>
        </w:rPr>
        <w:drawing>
          <wp:inline distT="0" distB="0" distL="0" distR="0" wp14:anchorId="6C050C82" wp14:editId="18BDC8F8">
            <wp:extent cx="6473825" cy="1423670"/>
            <wp:effectExtent l="0" t="0" r="3175" b="5080"/>
            <wp:docPr id="1744897282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89728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111D5" w14:textId="77777777" w:rsidR="006B01E9" w:rsidRDefault="006B01E9" w:rsidP="006B01E9">
      <w:pPr>
        <w:rPr>
          <w:rFonts w:ascii="Constantia" w:hAnsi="Constantia"/>
          <w:b/>
        </w:rPr>
      </w:pPr>
    </w:p>
    <w:p w14:paraId="41F60866" w14:textId="77777777" w:rsidR="006B01E9" w:rsidRDefault="006B01E9" w:rsidP="006B01E9">
      <w:pPr>
        <w:rPr>
          <w:rFonts w:ascii="Constantia" w:hAnsi="Constantia"/>
          <w:b/>
        </w:rPr>
      </w:pPr>
      <w:r w:rsidRPr="004977FB">
        <w:rPr>
          <w:rFonts w:ascii="Constantia" w:hAnsi="Constantia"/>
          <w:b/>
          <w:lang w:val="en-US"/>
        </w:rPr>
        <w:t xml:space="preserve">6. </w:t>
      </w:r>
      <w:r w:rsidRPr="004977FB">
        <w:rPr>
          <w:rFonts w:ascii="Constantia" w:hAnsi="Constantia"/>
          <w:b/>
        </w:rPr>
        <w:t>Номенклатури</w:t>
      </w:r>
    </w:p>
    <w:p w14:paraId="6C48A0E3" w14:textId="77777777" w:rsidR="006B01E9" w:rsidRDefault="006B01E9" w:rsidP="006B01E9">
      <w:pPr>
        <w:ind w:firstLine="708"/>
        <w:rPr>
          <w:rFonts w:ascii="Constantia" w:hAnsi="Constantia"/>
          <w:bCs/>
        </w:rPr>
      </w:pPr>
      <w:r>
        <w:rPr>
          <w:rFonts w:ascii="Constantia" w:hAnsi="Constantia"/>
          <w:b/>
        </w:rPr>
        <w:t xml:space="preserve">- </w:t>
      </w:r>
      <w:r w:rsidRPr="00D70A08">
        <w:rPr>
          <w:rFonts w:ascii="Constantia" w:hAnsi="Constantia"/>
          <w:bCs/>
        </w:rPr>
        <w:t xml:space="preserve">Модул в административната система за добавяне, редактиране или изтриване на номенклатури  и атрибути към тях (вид, цвят, размер и тн).  Могат да бъдат създавани неограничен брой нива на номенклатурите, както и свързани номеклатури. </w:t>
      </w:r>
    </w:p>
    <w:p w14:paraId="450C8AD0" w14:textId="77777777" w:rsidR="006B01E9" w:rsidRDefault="006B01E9" w:rsidP="006B01E9">
      <w:pPr>
        <w:ind w:firstLine="0"/>
        <w:rPr>
          <w:rFonts w:ascii="Constantia" w:hAnsi="Constantia"/>
          <w:bCs/>
        </w:rPr>
      </w:pPr>
    </w:p>
    <w:p w14:paraId="16ACF9BD" w14:textId="4947B43C" w:rsidR="006B01E9" w:rsidRPr="00D70A08" w:rsidRDefault="006B01E9" w:rsidP="006B01E9">
      <w:pPr>
        <w:ind w:firstLine="0"/>
        <w:rPr>
          <w:rFonts w:ascii="Constantia" w:hAnsi="Constantia"/>
          <w:bCs/>
        </w:rPr>
      </w:pPr>
      <w:r w:rsidRPr="006B01E9">
        <w:rPr>
          <w:rFonts w:ascii="Constantia" w:hAnsi="Constantia"/>
          <w:bCs/>
        </w:rPr>
        <w:lastRenderedPageBreak/>
        <w:drawing>
          <wp:inline distT="0" distB="0" distL="0" distR="0" wp14:anchorId="5EDA3185" wp14:editId="6D91C0C5">
            <wp:extent cx="6473825" cy="2012950"/>
            <wp:effectExtent l="0" t="0" r="3175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0A08">
        <w:rPr>
          <w:rFonts w:ascii="Constantia" w:hAnsi="Constantia"/>
          <w:bCs/>
        </w:rPr>
        <w:t xml:space="preserve"> </w:t>
      </w:r>
    </w:p>
    <w:p w14:paraId="04F5827C" w14:textId="77777777" w:rsidR="006B01E9" w:rsidRDefault="006B01E9" w:rsidP="006B01E9">
      <w:pPr>
        <w:rPr>
          <w:rFonts w:ascii="Constantia" w:hAnsi="Constantia"/>
          <w:b/>
        </w:rPr>
      </w:pPr>
    </w:p>
    <w:p w14:paraId="599B72B6" w14:textId="77777777" w:rsidR="006B01E9" w:rsidRPr="00D70A08" w:rsidRDefault="006B01E9" w:rsidP="006B01E9">
      <w:pPr>
        <w:rPr>
          <w:rFonts w:ascii="Constantia" w:hAnsi="Constantia"/>
          <w:b/>
        </w:rPr>
      </w:pPr>
      <w:r w:rsidRPr="00D70A08">
        <w:rPr>
          <w:rFonts w:ascii="Constantia" w:hAnsi="Constantia"/>
          <w:b/>
          <w:lang w:val="en-US"/>
        </w:rPr>
        <w:t xml:space="preserve">7. </w:t>
      </w:r>
      <w:r w:rsidRPr="00D70A08">
        <w:rPr>
          <w:rFonts w:ascii="Constantia" w:hAnsi="Constantia"/>
          <w:b/>
        </w:rPr>
        <w:t>Потребители</w:t>
      </w:r>
    </w:p>
    <w:p w14:paraId="3B8C9BA4" w14:textId="63D66373" w:rsidR="006B01E9" w:rsidRDefault="006B01E9" w:rsidP="006B01E9">
      <w:pPr>
        <w:ind w:firstLine="708"/>
        <w:rPr>
          <w:rFonts w:ascii="Constantia" w:hAnsi="Constantia"/>
          <w:bCs/>
        </w:rPr>
      </w:pPr>
      <w:r>
        <w:rPr>
          <w:rFonts w:ascii="Constantia" w:hAnsi="Constantia"/>
          <w:b/>
        </w:rPr>
        <w:t xml:space="preserve">- </w:t>
      </w:r>
      <w:r w:rsidRPr="00D70A08">
        <w:rPr>
          <w:rFonts w:ascii="Constantia" w:hAnsi="Constantia"/>
          <w:bCs/>
        </w:rPr>
        <w:t>Модул за лесно управление на потребителите на системата. Добавяне, редактиране и изтриване на потребители и права.</w:t>
      </w:r>
    </w:p>
    <w:p w14:paraId="32B21921" w14:textId="77777777" w:rsidR="006B01E9" w:rsidRDefault="006B01E9" w:rsidP="006B01E9">
      <w:pPr>
        <w:ind w:firstLine="708"/>
        <w:rPr>
          <w:rFonts w:ascii="Constantia" w:hAnsi="Constantia"/>
          <w:bCs/>
        </w:rPr>
      </w:pPr>
    </w:p>
    <w:p w14:paraId="3D3546FC" w14:textId="199366BC" w:rsidR="006B01E9" w:rsidRDefault="006B01E9" w:rsidP="006B01E9">
      <w:pPr>
        <w:ind w:firstLine="0"/>
        <w:rPr>
          <w:rFonts w:ascii="Constantia" w:hAnsi="Constantia"/>
          <w:bCs/>
        </w:rPr>
      </w:pPr>
      <w:r w:rsidRPr="006B01E9">
        <w:rPr>
          <w:rFonts w:ascii="Constantia" w:hAnsi="Constantia"/>
          <w:bCs/>
        </w:rPr>
        <w:drawing>
          <wp:inline distT="0" distB="0" distL="0" distR="0" wp14:anchorId="3F8EC9CB" wp14:editId="6BB396D0">
            <wp:extent cx="6473825" cy="1351280"/>
            <wp:effectExtent l="0" t="0" r="3175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8FA36" w14:textId="77777777" w:rsidR="006B01E9" w:rsidRDefault="006B01E9" w:rsidP="006B01E9">
      <w:pPr>
        <w:ind w:firstLine="0"/>
        <w:rPr>
          <w:rFonts w:ascii="Constantia" w:hAnsi="Constantia"/>
          <w:bCs/>
        </w:rPr>
      </w:pPr>
    </w:p>
    <w:p w14:paraId="1C3BAF28" w14:textId="77777777" w:rsidR="006B01E9" w:rsidRPr="004977FB" w:rsidRDefault="006B01E9" w:rsidP="006B01E9">
      <w:pPr>
        <w:ind w:firstLine="708"/>
        <w:rPr>
          <w:rFonts w:ascii="Constantia" w:hAnsi="Constantia"/>
          <w:b/>
        </w:rPr>
      </w:pPr>
    </w:p>
    <w:p w14:paraId="38BB5D6F" w14:textId="77777777" w:rsidR="006B01E9" w:rsidRDefault="006B01E9" w:rsidP="006B01E9">
      <w:pPr>
        <w:rPr>
          <w:rFonts w:ascii="Constantia" w:hAnsi="Constantia"/>
          <w:b/>
        </w:rPr>
      </w:pPr>
      <w:r w:rsidRPr="004977FB">
        <w:rPr>
          <w:rFonts w:ascii="Constantia" w:hAnsi="Constantia"/>
          <w:b/>
          <w:lang w:val="en-US"/>
        </w:rPr>
        <w:t xml:space="preserve">8. </w:t>
      </w:r>
      <w:r w:rsidRPr="004977FB">
        <w:rPr>
          <w:rFonts w:ascii="Constantia" w:hAnsi="Constantia"/>
          <w:b/>
        </w:rPr>
        <w:t>Фирми (фирмени данни)</w:t>
      </w:r>
    </w:p>
    <w:p w14:paraId="06FC453E" w14:textId="77777777" w:rsidR="006B01E9" w:rsidRDefault="006B01E9" w:rsidP="006B01E9">
      <w:pPr>
        <w:ind w:firstLine="708"/>
        <w:rPr>
          <w:rFonts w:ascii="Constantia" w:hAnsi="Constantia"/>
          <w:bCs/>
        </w:rPr>
      </w:pPr>
      <w:r>
        <w:rPr>
          <w:rFonts w:ascii="Constantia" w:hAnsi="Constantia"/>
          <w:b/>
        </w:rPr>
        <w:t xml:space="preserve">- </w:t>
      </w:r>
      <w:r>
        <w:rPr>
          <w:rFonts w:ascii="Constantia" w:hAnsi="Constantia"/>
          <w:bCs/>
        </w:rPr>
        <w:t>Модул за добавяне, редактиране и изтриване на фирми и фирмените им данни.</w:t>
      </w:r>
    </w:p>
    <w:p w14:paraId="16F90DCE" w14:textId="77777777" w:rsidR="006B01E9" w:rsidRPr="00C2122D" w:rsidRDefault="006B01E9" w:rsidP="006B01E9">
      <w:pPr>
        <w:ind w:firstLine="708"/>
        <w:rPr>
          <w:rFonts w:ascii="Constantia" w:hAnsi="Constantia"/>
          <w:bCs/>
          <w:lang w:val="en-US"/>
        </w:rPr>
      </w:pPr>
    </w:p>
    <w:p w14:paraId="6B9346BD" w14:textId="77777777" w:rsidR="006B01E9" w:rsidRDefault="006B01E9" w:rsidP="006B01E9">
      <w:pPr>
        <w:rPr>
          <w:rFonts w:ascii="Constantia" w:hAnsi="Constantia"/>
          <w:b/>
        </w:rPr>
      </w:pPr>
      <w:r w:rsidRPr="004977FB">
        <w:rPr>
          <w:rFonts w:ascii="Constantia" w:hAnsi="Constantia"/>
          <w:b/>
          <w:lang w:val="en-US"/>
        </w:rPr>
        <w:t xml:space="preserve">9. </w:t>
      </w:r>
      <w:r w:rsidRPr="004977FB">
        <w:rPr>
          <w:rFonts w:ascii="Constantia" w:hAnsi="Constantia"/>
          <w:b/>
        </w:rPr>
        <w:t>Проекти</w:t>
      </w:r>
    </w:p>
    <w:p w14:paraId="0C0DB5A0" w14:textId="77777777" w:rsidR="006B01E9" w:rsidRPr="00815343" w:rsidRDefault="006B01E9" w:rsidP="006B01E9">
      <w:pPr>
        <w:ind w:firstLine="708"/>
        <w:rPr>
          <w:rFonts w:ascii="Constantia" w:hAnsi="Constantia"/>
          <w:b/>
          <w:lang w:val="en-US"/>
        </w:rPr>
      </w:pPr>
    </w:p>
    <w:p w14:paraId="04FD836F" w14:textId="53E8CC97" w:rsidR="006B01E9" w:rsidRDefault="006B01E9" w:rsidP="006B01E9">
      <w:pPr>
        <w:rPr>
          <w:rFonts w:ascii="Constantia" w:hAnsi="Constantia"/>
          <w:b/>
        </w:rPr>
      </w:pPr>
      <w:r w:rsidRPr="004977FB">
        <w:rPr>
          <w:rFonts w:ascii="Constantia" w:hAnsi="Constantia"/>
          <w:b/>
          <w:lang w:val="en-US"/>
        </w:rPr>
        <w:t xml:space="preserve">10. </w:t>
      </w:r>
      <w:r w:rsidRPr="004977FB">
        <w:rPr>
          <w:rFonts w:ascii="Constantia" w:hAnsi="Constantia"/>
          <w:b/>
        </w:rPr>
        <w:t>Кредити</w:t>
      </w:r>
    </w:p>
    <w:p w14:paraId="24FD97E5" w14:textId="77777777" w:rsidR="006B01E9" w:rsidRPr="004977FB" w:rsidRDefault="006B01E9" w:rsidP="006B01E9">
      <w:pPr>
        <w:rPr>
          <w:rFonts w:ascii="Constantia" w:hAnsi="Constantia"/>
          <w:b/>
        </w:rPr>
      </w:pPr>
    </w:p>
    <w:p w14:paraId="0CA7F7AB" w14:textId="77777777" w:rsidR="006B01E9" w:rsidRDefault="006B01E9" w:rsidP="006B01E9">
      <w:pPr>
        <w:rPr>
          <w:rFonts w:ascii="Constantia" w:hAnsi="Constantia"/>
          <w:b/>
        </w:rPr>
      </w:pPr>
      <w:r w:rsidRPr="004977FB">
        <w:rPr>
          <w:rFonts w:ascii="Constantia" w:hAnsi="Constantia"/>
          <w:b/>
          <w:lang w:val="en-US"/>
        </w:rPr>
        <w:t xml:space="preserve">11. </w:t>
      </w:r>
      <w:r w:rsidRPr="004977FB">
        <w:rPr>
          <w:rFonts w:ascii="Constantia" w:hAnsi="Constantia"/>
          <w:b/>
        </w:rPr>
        <w:t>Категоризация</w:t>
      </w:r>
    </w:p>
    <w:p w14:paraId="22D51365" w14:textId="7C565C8A" w:rsidR="006B01E9" w:rsidRDefault="006B01E9" w:rsidP="006B01E9">
      <w:pPr>
        <w:rPr>
          <w:rFonts w:ascii="Constantia" w:hAnsi="Constantia"/>
          <w:bCs/>
        </w:rPr>
      </w:pPr>
      <w:r>
        <w:rPr>
          <w:rFonts w:ascii="Constantia" w:hAnsi="Constantia"/>
          <w:b/>
        </w:rPr>
        <w:tab/>
        <w:t xml:space="preserve">- </w:t>
      </w:r>
      <w:r w:rsidRPr="00D70A08">
        <w:rPr>
          <w:rFonts w:ascii="Constantia" w:hAnsi="Constantia"/>
          <w:bCs/>
        </w:rPr>
        <w:t>Модул в административната система за добавяне, редактиране или изтриване на категории към уеб сайта. Служи за категоризиране на статични статии (от типа “За нас”, “Контакти” и тн.), галерии, видео клипове и др. Системата предлага добавяне на неограничен брой нива на структурата.</w:t>
      </w:r>
    </w:p>
    <w:p w14:paraId="182914A5" w14:textId="28E304D0" w:rsidR="006B01E9" w:rsidRPr="00D70A08" w:rsidRDefault="006B01E9" w:rsidP="006B01E9">
      <w:pPr>
        <w:ind w:firstLine="0"/>
        <w:rPr>
          <w:rFonts w:ascii="Constantia" w:hAnsi="Constantia"/>
          <w:bCs/>
        </w:rPr>
      </w:pPr>
      <w:r w:rsidRPr="006B01E9">
        <w:rPr>
          <w:rFonts w:ascii="Constantia" w:hAnsi="Constantia"/>
          <w:bCs/>
        </w:rPr>
        <w:drawing>
          <wp:inline distT="0" distB="0" distL="0" distR="0" wp14:anchorId="283C7219" wp14:editId="50A9D64F">
            <wp:extent cx="6473825" cy="1581785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5CCFA" w14:textId="77777777" w:rsidR="006B01E9" w:rsidRDefault="006B01E9" w:rsidP="006B01E9">
      <w:pPr>
        <w:rPr>
          <w:rFonts w:ascii="Constantia" w:hAnsi="Constantia"/>
          <w:b/>
        </w:rPr>
      </w:pPr>
    </w:p>
    <w:p w14:paraId="6DA57101" w14:textId="77777777" w:rsidR="006B01E9" w:rsidRDefault="006B01E9" w:rsidP="006B01E9">
      <w:pPr>
        <w:rPr>
          <w:rFonts w:ascii="Constantia" w:hAnsi="Constantia"/>
          <w:b/>
        </w:rPr>
      </w:pPr>
      <w:r w:rsidRPr="004977FB">
        <w:rPr>
          <w:rFonts w:ascii="Constantia" w:hAnsi="Constantia"/>
          <w:b/>
          <w:lang w:val="en-US"/>
        </w:rPr>
        <w:t xml:space="preserve">12. </w:t>
      </w:r>
      <w:r w:rsidRPr="004977FB">
        <w:rPr>
          <w:rFonts w:ascii="Constantia" w:hAnsi="Constantia"/>
          <w:b/>
        </w:rPr>
        <w:t>Статично съдържание (Статии)</w:t>
      </w:r>
    </w:p>
    <w:p w14:paraId="7EED1990" w14:textId="10ECBFB2" w:rsidR="006B01E9" w:rsidRDefault="006B01E9" w:rsidP="006B01E9">
      <w:pPr>
        <w:rPr>
          <w:rFonts w:ascii="Constantia" w:hAnsi="Constantia"/>
          <w:bCs/>
        </w:rPr>
      </w:pPr>
      <w:r>
        <w:rPr>
          <w:rFonts w:ascii="Constantia" w:hAnsi="Constantia"/>
          <w:b/>
        </w:rPr>
        <w:tab/>
        <w:t xml:space="preserve">- </w:t>
      </w:r>
      <w:r w:rsidRPr="00A96764">
        <w:rPr>
          <w:rFonts w:ascii="Constantia" w:hAnsi="Constantia"/>
          <w:bCs/>
        </w:rPr>
        <w:t xml:space="preserve">Модул към административната система за добавяне, редактиране или изтриване на статични текстове, статии към определени категории (За нас, Контакти, Блог и др.). Работи с текстов редактор </w:t>
      </w:r>
      <w:r w:rsidRPr="00A96764">
        <w:rPr>
          <w:rFonts w:ascii="Constantia" w:hAnsi="Constantia"/>
          <w:bCs/>
        </w:rPr>
        <w:lastRenderedPageBreak/>
        <w:t>с функционалности близки до Word. С него лесно може да смените шрифта, цвета или фона на текста, да добавите снимка към статията си или да създадете таблица.</w:t>
      </w:r>
    </w:p>
    <w:p w14:paraId="6582D3B2" w14:textId="6037E500" w:rsidR="006B01E9" w:rsidRPr="00A96764" w:rsidRDefault="006B01E9" w:rsidP="006B01E9">
      <w:pPr>
        <w:ind w:firstLine="0"/>
        <w:rPr>
          <w:rFonts w:ascii="Constantia" w:hAnsi="Constantia"/>
          <w:bCs/>
        </w:rPr>
      </w:pPr>
      <w:r w:rsidRPr="006B01E9">
        <w:rPr>
          <w:rFonts w:ascii="Constantia" w:hAnsi="Constantia"/>
          <w:bCs/>
        </w:rPr>
        <w:drawing>
          <wp:inline distT="0" distB="0" distL="0" distR="0" wp14:anchorId="5B59255D" wp14:editId="202C79DA">
            <wp:extent cx="6473825" cy="2662555"/>
            <wp:effectExtent l="0" t="0" r="3175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AA039" w14:textId="77777777" w:rsidR="006B01E9" w:rsidRDefault="006B01E9" w:rsidP="006B01E9">
      <w:pPr>
        <w:rPr>
          <w:rFonts w:ascii="Constantia" w:hAnsi="Constantia"/>
          <w:b/>
        </w:rPr>
      </w:pPr>
    </w:p>
    <w:p w14:paraId="71E18EBC" w14:textId="77777777" w:rsidR="006B01E9" w:rsidRDefault="006B01E9" w:rsidP="006B01E9">
      <w:pPr>
        <w:rPr>
          <w:rFonts w:ascii="Constantia" w:hAnsi="Constantia"/>
          <w:b/>
        </w:rPr>
      </w:pPr>
      <w:r w:rsidRPr="004977FB">
        <w:rPr>
          <w:rFonts w:ascii="Constantia" w:hAnsi="Constantia"/>
          <w:b/>
          <w:lang w:val="en-US"/>
        </w:rPr>
        <w:t xml:space="preserve">13. </w:t>
      </w:r>
      <w:r w:rsidRPr="004977FB">
        <w:rPr>
          <w:rFonts w:ascii="Constantia" w:hAnsi="Constantia"/>
          <w:b/>
        </w:rPr>
        <w:t>Имейл известия</w:t>
      </w:r>
    </w:p>
    <w:p w14:paraId="752DAEF1" w14:textId="77777777" w:rsidR="006B01E9" w:rsidRDefault="006B01E9" w:rsidP="006B01E9">
      <w:pPr>
        <w:rPr>
          <w:rFonts w:ascii="Constantia" w:hAnsi="Constantia"/>
          <w:b/>
        </w:rPr>
      </w:pPr>
    </w:p>
    <w:p w14:paraId="749D3C13" w14:textId="77777777" w:rsidR="006B01E9" w:rsidRDefault="006B01E9" w:rsidP="006B01E9">
      <w:pPr>
        <w:ind w:firstLine="708"/>
        <w:rPr>
          <w:rFonts w:ascii="Constantia" w:hAnsi="Constantia"/>
          <w:bCs/>
        </w:rPr>
      </w:pPr>
      <w:r>
        <w:rPr>
          <w:rFonts w:ascii="Constantia" w:hAnsi="Constantia"/>
          <w:b/>
        </w:rPr>
        <w:t xml:space="preserve">- </w:t>
      </w:r>
      <w:r w:rsidRPr="00C2122D">
        <w:rPr>
          <w:rFonts w:ascii="Constantia" w:hAnsi="Constantia"/>
          <w:bCs/>
        </w:rPr>
        <w:t>Модул</w:t>
      </w:r>
      <w:r>
        <w:rPr>
          <w:rFonts w:ascii="Constantia" w:hAnsi="Constantia"/>
          <w:bCs/>
        </w:rPr>
        <w:t xml:space="preserve"> в администрацията, който служи за обратна връзка с потребителя при различни операции.</w:t>
      </w:r>
    </w:p>
    <w:p w14:paraId="4F168DBA" w14:textId="77777777" w:rsidR="006B01E9" w:rsidRDefault="006B01E9" w:rsidP="006B01E9">
      <w:pPr>
        <w:ind w:firstLine="708"/>
        <w:rPr>
          <w:rFonts w:ascii="Constantia" w:hAnsi="Constantia"/>
          <w:bCs/>
        </w:rPr>
      </w:pPr>
      <w:r>
        <w:rPr>
          <w:rFonts w:ascii="Constantia" w:hAnsi="Constantia"/>
          <w:bCs/>
        </w:rPr>
        <w:t>-  Изпраща имейл при регистрация.</w:t>
      </w:r>
    </w:p>
    <w:p w14:paraId="76D7F00E" w14:textId="44A1E105" w:rsidR="006B01E9" w:rsidRDefault="006B01E9" w:rsidP="006B01E9">
      <w:pPr>
        <w:ind w:firstLine="708"/>
        <w:rPr>
          <w:rFonts w:ascii="Constantia" w:hAnsi="Constantia"/>
          <w:bCs/>
        </w:rPr>
      </w:pPr>
      <w:r>
        <w:rPr>
          <w:rFonts w:ascii="Constantia" w:hAnsi="Constantia"/>
          <w:bCs/>
        </w:rPr>
        <w:t>-  Служи за изпращане на нова парола в случай на „Забравена парола“ от потребителя.</w:t>
      </w:r>
    </w:p>
    <w:p w14:paraId="11424EB7" w14:textId="77777777" w:rsidR="006B01E9" w:rsidRDefault="006B01E9" w:rsidP="006B01E9">
      <w:pPr>
        <w:ind w:firstLine="708"/>
        <w:rPr>
          <w:rFonts w:ascii="Constantia" w:hAnsi="Constantia"/>
          <w:bCs/>
        </w:rPr>
      </w:pPr>
    </w:p>
    <w:p w14:paraId="552137C1" w14:textId="77777777" w:rsidR="006B01E9" w:rsidRDefault="006B01E9" w:rsidP="006B01E9">
      <w:pPr>
        <w:ind w:firstLine="708"/>
        <w:rPr>
          <w:rFonts w:ascii="Constantia" w:hAnsi="Constantia"/>
          <w:bCs/>
        </w:rPr>
      </w:pPr>
    </w:p>
    <w:p w14:paraId="7664CBE4" w14:textId="77777777" w:rsidR="006B01E9" w:rsidRPr="00C2122D" w:rsidRDefault="006B01E9" w:rsidP="006B01E9">
      <w:pPr>
        <w:ind w:firstLine="0"/>
        <w:rPr>
          <w:rFonts w:ascii="Constantia" w:hAnsi="Constantia"/>
          <w:b/>
        </w:rPr>
      </w:pPr>
      <w:r w:rsidRPr="001A0D93">
        <w:rPr>
          <w:rFonts w:ascii="Constantia" w:hAnsi="Constantia"/>
          <w:b/>
          <w:noProof/>
          <w:lang w:val="en-US" w:eastAsia="en-US"/>
        </w:rPr>
        <w:drawing>
          <wp:inline distT="0" distB="0" distL="0" distR="0" wp14:anchorId="43D3A1BE" wp14:editId="28F0D316">
            <wp:extent cx="6473825" cy="713105"/>
            <wp:effectExtent l="0" t="0" r="3175" b="0"/>
            <wp:docPr id="1523034229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03422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ECF6F" w14:textId="77777777" w:rsidR="006B01E9" w:rsidRDefault="006B01E9" w:rsidP="006B01E9">
      <w:pPr>
        <w:rPr>
          <w:rFonts w:ascii="Constantia" w:hAnsi="Constantia"/>
        </w:rPr>
      </w:pPr>
    </w:p>
    <w:p w14:paraId="5E62313F" w14:textId="6656A33C" w:rsidR="00BA789C" w:rsidRDefault="00BA789C" w:rsidP="00BA789C">
      <w:pPr>
        <w:rPr>
          <w:rFonts w:ascii="Constantia" w:hAnsi="Constantia"/>
        </w:rPr>
      </w:pPr>
    </w:p>
    <w:p w14:paraId="2B53B74C" w14:textId="77777777" w:rsidR="00B56369" w:rsidRDefault="00B56369" w:rsidP="00B56369"/>
    <w:p w14:paraId="1614E6C3" w14:textId="5D8B4A2E" w:rsidR="00B56369" w:rsidRDefault="00B56369" w:rsidP="006E2507">
      <w:pPr>
        <w:pStyle w:val="Heading2"/>
        <w:numPr>
          <w:ilvl w:val="0"/>
          <w:numId w:val="20"/>
        </w:numPr>
        <w:spacing w:after="120"/>
        <w:contextualSpacing/>
        <w:rPr>
          <w:rFonts w:ascii="Constantia" w:hAnsi="Constantia"/>
        </w:rPr>
      </w:pPr>
      <w:bookmarkStart w:id="33" w:name="_Toc163029399"/>
      <w:r>
        <w:rPr>
          <w:rFonts w:ascii="Constantia" w:hAnsi="Constantia"/>
          <w:lang w:val="en-US"/>
        </w:rPr>
        <w:t xml:space="preserve">ERP </w:t>
      </w:r>
      <w:r>
        <w:rPr>
          <w:rFonts w:ascii="Constantia" w:hAnsi="Constantia"/>
        </w:rPr>
        <w:t xml:space="preserve">– Процес Администрация на Проекти (ЕТАП </w:t>
      </w:r>
      <w:r>
        <w:rPr>
          <w:rFonts w:ascii="Constantia" w:hAnsi="Constantia"/>
          <w:lang w:val="en-US"/>
        </w:rPr>
        <w:t>I)</w:t>
      </w:r>
      <w:bookmarkEnd w:id="33"/>
      <w:r>
        <w:rPr>
          <w:rFonts w:ascii="Constantia" w:hAnsi="Constantia"/>
          <w:lang w:val="en-US"/>
        </w:rPr>
        <w:t xml:space="preserve"> </w:t>
      </w:r>
    </w:p>
    <w:p w14:paraId="0ECF4986" w14:textId="77777777" w:rsidR="00B56369" w:rsidRDefault="00B56369" w:rsidP="00B56369"/>
    <w:p w14:paraId="78027EA7" w14:textId="77777777" w:rsidR="00B56369" w:rsidRDefault="00B56369" w:rsidP="00B56369"/>
    <w:p w14:paraId="61DCEC7E" w14:textId="6216554C" w:rsidR="00B56369" w:rsidRDefault="00B56369" w:rsidP="006E2507">
      <w:pPr>
        <w:pStyle w:val="Heading2"/>
        <w:numPr>
          <w:ilvl w:val="0"/>
          <w:numId w:val="20"/>
        </w:numPr>
        <w:spacing w:after="120"/>
        <w:contextualSpacing/>
        <w:rPr>
          <w:rFonts w:ascii="Constantia" w:hAnsi="Constantia"/>
        </w:rPr>
      </w:pPr>
      <w:bookmarkStart w:id="34" w:name="_Toc163029400"/>
      <w:r>
        <w:rPr>
          <w:rFonts w:ascii="Constantia" w:hAnsi="Constantia"/>
          <w:lang w:val="en-US"/>
        </w:rPr>
        <w:t xml:space="preserve">ERP </w:t>
      </w:r>
      <w:r>
        <w:rPr>
          <w:rFonts w:ascii="Constantia" w:hAnsi="Constantia"/>
        </w:rPr>
        <w:t>– Процес Администрация на въглеродни кредити</w:t>
      </w:r>
      <w:r>
        <w:rPr>
          <w:rFonts w:ascii="Constantia" w:hAnsi="Constantia"/>
          <w:lang w:val="en-US"/>
        </w:rPr>
        <w:t xml:space="preserve"> (</w:t>
      </w:r>
      <w:r>
        <w:rPr>
          <w:rFonts w:ascii="Constantia" w:hAnsi="Constantia"/>
        </w:rPr>
        <w:t xml:space="preserve">ЕТАП </w:t>
      </w:r>
      <w:r>
        <w:rPr>
          <w:rFonts w:ascii="Constantia" w:hAnsi="Constantia"/>
          <w:lang w:val="en-US"/>
        </w:rPr>
        <w:t xml:space="preserve">I </w:t>
      </w:r>
      <w:r>
        <w:rPr>
          <w:rFonts w:ascii="Constantia" w:hAnsi="Constantia"/>
        </w:rPr>
        <w:t xml:space="preserve">и </w:t>
      </w:r>
      <w:r>
        <w:rPr>
          <w:rFonts w:ascii="Constantia" w:hAnsi="Constantia"/>
          <w:lang w:val="en-US"/>
        </w:rPr>
        <w:t>II)</w:t>
      </w:r>
      <w:bookmarkEnd w:id="34"/>
    </w:p>
    <w:p w14:paraId="37275880" w14:textId="77777777" w:rsidR="00B56369" w:rsidRDefault="00B56369" w:rsidP="00B56369"/>
    <w:p w14:paraId="39C5CFE6" w14:textId="77777777" w:rsidR="00B56369" w:rsidRDefault="00B56369" w:rsidP="00B56369"/>
    <w:p w14:paraId="1EF1798C" w14:textId="3160A92A" w:rsidR="00B56369" w:rsidRDefault="00B56369" w:rsidP="006E2507">
      <w:pPr>
        <w:pStyle w:val="Heading2"/>
        <w:numPr>
          <w:ilvl w:val="0"/>
          <w:numId w:val="20"/>
        </w:numPr>
        <w:spacing w:after="120"/>
        <w:contextualSpacing/>
        <w:rPr>
          <w:rFonts w:ascii="Constantia" w:hAnsi="Constantia"/>
          <w:lang w:val="en-US"/>
        </w:rPr>
      </w:pPr>
      <w:bookmarkStart w:id="35" w:name="_Toc163029401"/>
      <w:r>
        <w:rPr>
          <w:rFonts w:ascii="Constantia" w:hAnsi="Constantia"/>
          <w:lang w:val="en-US"/>
        </w:rPr>
        <w:t xml:space="preserve">ERP – </w:t>
      </w:r>
      <w:r>
        <w:rPr>
          <w:rFonts w:ascii="Constantia" w:hAnsi="Constantia"/>
        </w:rPr>
        <w:t>Финанси и оперативно счетоводство</w:t>
      </w:r>
      <w:r>
        <w:rPr>
          <w:rFonts w:ascii="Constantia" w:hAnsi="Constantia"/>
          <w:lang w:val="en-US"/>
        </w:rPr>
        <w:t xml:space="preserve"> (</w:t>
      </w:r>
      <w:r>
        <w:rPr>
          <w:rFonts w:ascii="Constantia" w:hAnsi="Constantia"/>
        </w:rPr>
        <w:t xml:space="preserve">ЕТАПИ </w:t>
      </w:r>
      <w:r>
        <w:rPr>
          <w:rFonts w:ascii="Constantia" w:hAnsi="Constantia"/>
          <w:lang w:val="en-US"/>
        </w:rPr>
        <w:t xml:space="preserve">I </w:t>
      </w:r>
      <w:r>
        <w:rPr>
          <w:rFonts w:ascii="Constantia" w:hAnsi="Constantia"/>
        </w:rPr>
        <w:t xml:space="preserve">и </w:t>
      </w:r>
      <w:r>
        <w:rPr>
          <w:rFonts w:ascii="Constantia" w:hAnsi="Constantia"/>
          <w:lang w:val="en-US"/>
        </w:rPr>
        <w:t>II)</w:t>
      </w:r>
      <w:bookmarkEnd w:id="35"/>
    </w:p>
    <w:p w14:paraId="2A69E19B" w14:textId="77777777" w:rsidR="00B56369" w:rsidRPr="00B56369" w:rsidRDefault="00B56369" w:rsidP="00B56369">
      <w:pPr>
        <w:ind w:firstLine="0"/>
        <w:rPr>
          <w:lang w:val="en-US"/>
        </w:rPr>
      </w:pPr>
    </w:p>
    <w:p w14:paraId="6BAF898D" w14:textId="26B51064" w:rsidR="00B56369" w:rsidRDefault="00B56369" w:rsidP="006E2507">
      <w:pPr>
        <w:pStyle w:val="Heading2"/>
        <w:numPr>
          <w:ilvl w:val="0"/>
          <w:numId w:val="20"/>
        </w:numPr>
        <w:spacing w:after="120"/>
        <w:contextualSpacing/>
        <w:rPr>
          <w:rFonts w:ascii="Constantia" w:hAnsi="Constantia"/>
          <w:lang w:val="en-US"/>
        </w:rPr>
      </w:pPr>
      <w:bookmarkStart w:id="36" w:name="_Toc163029402"/>
      <w:r>
        <w:rPr>
          <w:rFonts w:ascii="Constantia" w:hAnsi="Constantia"/>
        </w:rPr>
        <w:t xml:space="preserve">Интеграция (взаимодействие) Уеб Сайт и </w:t>
      </w:r>
      <w:r>
        <w:rPr>
          <w:rFonts w:ascii="Constantia" w:hAnsi="Constantia"/>
          <w:lang w:val="en-US"/>
        </w:rPr>
        <w:t>ERP</w:t>
      </w:r>
      <w:bookmarkEnd w:id="36"/>
      <w:r>
        <w:rPr>
          <w:rFonts w:ascii="Constantia" w:hAnsi="Constantia"/>
          <w:lang w:val="en-US"/>
        </w:rPr>
        <w:t xml:space="preserve"> </w:t>
      </w:r>
    </w:p>
    <w:p w14:paraId="55CE86E2" w14:textId="3E628976" w:rsidR="00B56369" w:rsidRPr="00B56369" w:rsidRDefault="00B56369" w:rsidP="00B56369"/>
    <w:p w14:paraId="41AC62B0" w14:textId="77777777" w:rsidR="00B56369" w:rsidRDefault="00B56369" w:rsidP="00B56369"/>
    <w:p w14:paraId="3EA17ECF" w14:textId="77777777" w:rsidR="00B56369" w:rsidRDefault="00B56369" w:rsidP="00B56369"/>
    <w:p w14:paraId="6549498C" w14:textId="77777777" w:rsidR="00B56369" w:rsidRPr="00B56369" w:rsidRDefault="00B56369" w:rsidP="00B56369"/>
    <w:p w14:paraId="2DD5103E" w14:textId="77777777" w:rsidR="00B56369" w:rsidRPr="00B56369" w:rsidRDefault="00B56369" w:rsidP="00B56369"/>
    <w:p w14:paraId="67572AE1" w14:textId="77777777" w:rsidR="00B56369" w:rsidRPr="00B56369" w:rsidRDefault="00B56369" w:rsidP="00B56369"/>
    <w:p w14:paraId="7C4A92A6" w14:textId="77777777" w:rsidR="00B56369" w:rsidRPr="00B56369" w:rsidRDefault="00B56369" w:rsidP="00B56369"/>
    <w:p w14:paraId="6434C7E5" w14:textId="77777777" w:rsidR="00B56369" w:rsidRPr="00B56369" w:rsidRDefault="00B56369" w:rsidP="00B56369"/>
    <w:p w14:paraId="794F0969" w14:textId="77777777" w:rsidR="00B56369" w:rsidRPr="00B56369" w:rsidRDefault="00B56369" w:rsidP="00B56369">
      <w:pPr>
        <w:rPr>
          <w:lang w:eastAsia="ar-SA"/>
        </w:rPr>
      </w:pPr>
    </w:p>
    <w:p w14:paraId="218CAAC0" w14:textId="77777777" w:rsidR="00EC73C8" w:rsidRPr="00115CF8" w:rsidRDefault="00EC73C8" w:rsidP="00EC73C8">
      <w:pPr>
        <w:rPr>
          <w:rFonts w:ascii="Constantia" w:hAnsi="Constantia"/>
          <w:lang w:eastAsia="ar-SA"/>
        </w:rPr>
      </w:pPr>
    </w:p>
    <w:p w14:paraId="49CD5A69" w14:textId="343B3B87" w:rsidR="0002675D" w:rsidRPr="00115CF8" w:rsidRDefault="0002675D" w:rsidP="002B2BAA">
      <w:pPr>
        <w:pStyle w:val="Heading1"/>
        <w:rPr>
          <w:rFonts w:ascii="Constantia" w:hAnsi="Constantia"/>
        </w:rPr>
      </w:pPr>
      <w:bookmarkStart w:id="37" w:name="_Toc163029403"/>
      <w:r w:rsidRPr="00115CF8">
        <w:rPr>
          <w:rFonts w:ascii="Constantia" w:hAnsi="Constantia"/>
        </w:rPr>
        <w:t xml:space="preserve">ФОРМА И СЪДЪРЖАНИЕ НА ДОКУМЕНТИТЕ  ИЗПОЛЗВАНИ В </w:t>
      </w:r>
      <w:r w:rsidR="0027246F" w:rsidRPr="00115CF8">
        <w:rPr>
          <w:rFonts w:ascii="Constantia" w:hAnsi="Constantia"/>
        </w:rPr>
        <w:t xml:space="preserve">РЕГИСТЪР </w:t>
      </w:r>
      <w:r w:rsidR="00C27E9D">
        <w:rPr>
          <w:rFonts w:ascii="Constantia" w:hAnsi="Constantia"/>
        </w:rPr>
        <w:t>БРВК</w:t>
      </w:r>
      <w:bookmarkEnd w:id="37"/>
    </w:p>
    <w:p w14:paraId="66123DCB" w14:textId="77777777" w:rsidR="0002675D" w:rsidRPr="00115CF8" w:rsidRDefault="0002675D" w:rsidP="002B2BAA">
      <w:pPr>
        <w:pStyle w:val="Heading1"/>
        <w:rPr>
          <w:rFonts w:ascii="Constantia" w:hAnsi="Constantia"/>
        </w:rPr>
      </w:pPr>
    </w:p>
    <w:p w14:paraId="64D971CE" w14:textId="213B5393" w:rsidR="0002675D" w:rsidRPr="00115CF8" w:rsidRDefault="0002675D" w:rsidP="0002675D">
      <w:pPr>
        <w:ind w:left="284" w:firstLine="425"/>
        <w:rPr>
          <w:rFonts w:ascii="Constantia" w:hAnsi="Constantia"/>
        </w:rPr>
      </w:pPr>
      <w:r w:rsidRPr="00115CF8">
        <w:rPr>
          <w:rFonts w:ascii="Constantia" w:hAnsi="Constantia"/>
        </w:rPr>
        <w:t xml:space="preserve">Системата </w:t>
      </w:r>
      <w:r w:rsidR="00C27E9D">
        <w:rPr>
          <w:rFonts w:ascii="Constantia" w:hAnsi="Constantia"/>
        </w:rPr>
        <w:t>БРВК</w:t>
      </w:r>
      <w:r w:rsidR="00C27E9D" w:rsidRPr="00115CF8">
        <w:rPr>
          <w:rFonts w:ascii="Constantia" w:hAnsi="Constantia"/>
        </w:rPr>
        <w:t xml:space="preserve"> </w:t>
      </w:r>
      <w:r w:rsidRPr="00115CF8">
        <w:rPr>
          <w:rFonts w:ascii="Constantia" w:hAnsi="Constantia"/>
        </w:rPr>
        <w:t>обработва информацията, чрез създаване на записи, удостоверяващи случването и параметрите на дадено събитие. Такъв запис се нарича документ и в системата се състои от поне две части:</w:t>
      </w:r>
    </w:p>
    <w:p w14:paraId="04EFDC9B" w14:textId="77777777" w:rsidR="0002675D" w:rsidRPr="00115CF8" w:rsidRDefault="0002675D" w:rsidP="006E2507">
      <w:pPr>
        <w:pStyle w:val="NoSpacing"/>
        <w:numPr>
          <w:ilvl w:val="0"/>
          <w:numId w:val="4"/>
        </w:numPr>
        <w:ind w:left="284" w:firstLine="425"/>
        <w:jc w:val="both"/>
        <w:rPr>
          <w:rFonts w:ascii="Constantia" w:hAnsi="Constantia"/>
          <w:lang w:val="bg-BG"/>
        </w:rPr>
      </w:pPr>
      <w:r w:rsidRPr="00115CF8">
        <w:rPr>
          <w:rFonts w:ascii="Constantia" w:hAnsi="Constantia"/>
          <w:lang w:val="bg-BG"/>
        </w:rPr>
        <w:t>заглавна част, в която се описват всички данни за събитието, които са определящи за него и нямат отношение към конкретната стока – продавач, купувач, дата на сделката и др.</w:t>
      </w:r>
    </w:p>
    <w:p w14:paraId="00EEE7F3" w14:textId="77777777" w:rsidR="0002675D" w:rsidRPr="00115CF8" w:rsidRDefault="0002675D" w:rsidP="006E2507">
      <w:pPr>
        <w:pStyle w:val="NoSpacing"/>
        <w:numPr>
          <w:ilvl w:val="0"/>
          <w:numId w:val="4"/>
        </w:numPr>
        <w:ind w:left="284" w:firstLine="425"/>
        <w:jc w:val="both"/>
        <w:rPr>
          <w:rFonts w:ascii="Constantia" w:hAnsi="Constantia"/>
          <w:lang w:val="bg-BG"/>
        </w:rPr>
      </w:pPr>
      <w:r w:rsidRPr="00115CF8">
        <w:rPr>
          <w:rFonts w:ascii="Constantia" w:hAnsi="Constantia"/>
          <w:lang w:val="bg-BG"/>
        </w:rPr>
        <w:t>редове, в които се описват конкретните за дадена стока параметри на събитието – цена на стоката, количество и др.</w:t>
      </w:r>
    </w:p>
    <w:p w14:paraId="68450D3F" w14:textId="77777777" w:rsidR="0002675D" w:rsidRPr="00115CF8" w:rsidRDefault="0002675D" w:rsidP="0002675D">
      <w:pPr>
        <w:ind w:left="284" w:firstLine="425"/>
        <w:rPr>
          <w:rFonts w:ascii="Constantia" w:hAnsi="Constantia"/>
        </w:rPr>
      </w:pPr>
      <w:r w:rsidRPr="00115CF8">
        <w:rPr>
          <w:rFonts w:ascii="Constantia" w:hAnsi="Constantia"/>
        </w:rPr>
        <w:t>В таблицата по-долу са описани основните полета и атрибути на заглавната част и редовете на един документ:</w:t>
      </w:r>
    </w:p>
    <w:tbl>
      <w:tblPr>
        <w:tblW w:w="10178" w:type="dxa"/>
        <w:tblInd w:w="288" w:type="dxa"/>
        <w:tblLayout w:type="fixed"/>
        <w:tblLook w:val="0000" w:firstRow="0" w:lastRow="0" w:firstColumn="0" w:lastColumn="0" w:noHBand="0" w:noVBand="0"/>
      </w:tblPr>
      <w:tblGrid>
        <w:gridCol w:w="511"/>
        <w:gridCol w:w="4847"/>
        <w:gridCol w:w="2552"/>
        <w:gridCol w:w="2268"/>
      </w:tblGrid>
      <w:tr w:rsidR="0002675D" w:rsidRPr="00115CF8" w14:paraId="7C746916" w14:textId="77777777" w:rsidTr="00C1285D"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3C1A1E07" w14:textId="77777777" w:rsidR="0002675D" w:rsidRPr="00115CF8" w:rsidRDefault="0002675D" w:rsidP="0002675D">
            <w:pPr>
              <w:pStyle w:val="NoSpacing"/>
              <w:jc w:val="center"/>
              <w:rPr>
                <w:rFonts w:ascii="Constantia" w:hAnsi="Constantia"/>
                <w:b/>
                <w:lang w:val="bg-BG"/>
              </w:rPr>
            </w:pPr>
            <w:r w:rsidRPr="00115CF8">
              <w:rPr>
                <w:rFonts w:ascii="Constantia" w:hAnsi="Constantia"/>
                <w:b/>
                <w:lang w:val="bg-BG"/>
              </w:rPr>
              <w:t>№</w:t>
            </w:r>
          </w:p>
        </w:tc>
        <w:tc>
          <w:tcPr>
            <w:tcW w:w="4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50FEC650" w14:textId="77777777" w:rsidR="0002675D" w:rsidRPr="00115CF8" w:rsidRDefault="0002675D" w:rsidP="0002675D">
            <w:pPr>
              <w:pStyle w:val="NoSpacing"/>
              <w:jc w:val="center"/>
              <w:rPr>
                <w:rFonts w:ascii="Constantia" w:hAnsi="Constantia"/>
                <w:b/>
                <w:lang w:val="bg-BG"/>
              </w:rPr>
            </w:pPr>
            <w:r w:rsidRPr="00115CF8">
              <w:rPr>
                <w:rFonts w:ascii="Constantia" w:hAnsi="Constantia"/>
                <w:b/>
                <w:lang w:val="bg-BG"/>
              </w:rPr>
              <w:t>Описание на поле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590AC7BF" w14:textId="77777777" w:rsidR="0002675D" w:rsidRPr="00115CF8" w:rsidRDefault="0002675D" w:rsidP="0002675D">
            <w:pPr>
              <w:pStyle w:val="NoSpacing"/>
              <w:jc w:val="center"/>
              <w:rPr>
                <w:rFonts w:ascii="Constantia" w:hAnsi="Constantia"/>
                <w:b/>
                <w:lang w:val="bg-BG"/>
              </w:rPr>
            </w:pPr>
            <w:r w:rsidRPr="00115CF8">
              <w:rPr>
                <w:rFonts w:ascii="Constantia" w:hAnsi="Constantia"/>
                <w:b/>
                <w:lang w:val="bg-BG"/>
              </w:rPr>
              <w:t>Наименование на поле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D9DDEAE" w14:textId="77777777" w:rsidR="0002675D" w:rsidRPr="00115CF8" w:rsidRDefault="0002675D" w:rsidP="0002675D">
            <w:pPr>
              <w:pStyle w:val="NoSpacing"/>
              <w:jc w:val="center"/>
              <w:rPr>
                <w:rFonts w:ascii="Constantia" w:hAnsi="Constantia"/>
                <w:b/>
                <w:lang w:val="bg-BG"/>
              </w:rPr>
            </w:pPr>
            <w:r w:rsidRPr="00115CF8">
              <w:rPr>
                <w:rFonts w:ascii="Constantia" w:hAnsi="Constantia"/>
                <w:b/>
                <w:lang w:val="bg-BG"/>
              </w:rPr>
              <w:t>Тип /число/текст/ картинка и др.</w:t>
            </w:r>
          </w:p>
        </w:tc>
      </w:tr>
      <w:tr w:rsidR="0002675D" w:rsidRPr="00115CF8" w14:paraId="5B97F875" w14:textId="77777777" w:rsidTr="00C1285D">
        <w:trPr>
          <w:trHeight w:hRule="exact" w:val="444"/>
        </w:trPr>
        <w:tc>
          <w:tcPr>
            <w:tcW w:w="10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F073D2" w14:textId="77777777" w:rsidR="0002675D" w:rsidRPr="00115CF8" w:rsidRDefault="0002675D" w:rsidP="0002675D">
            <w:pPr>
              <w:suppressAutoHyphens/>
              <w:snapToGrid w:val="0"/>
              <w:spacing w:after="120"/>
              <w:ind w:firstLine="52"/>
              <w:contextualSpacing/>
              <w:jc w:val="center"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Основни данни за документа</w:t>
            </w:r>
          </w:p>
        </w:tc>
      </w:tr>
      <w:tr w:rsidR="0002675D" w:rsidRPr="00115CF8" w14:paraId="7129EB3C" w14:textId="77777777" w:rsidTr="00C1285D">
        <w:trPr>
          <w:trHeight w:val="373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023910B" w14:textId="77777777" w:rsidR="0002675D" w:rsidRPr="00115CF8" w:rsidRDefault="0002675D" w:rsidP="006E2507">
            <w:pPr>
              <w:pStyle w:val="MediumGrid1-Accent21"/>
              <w:numPr>
                <w:ilvl w:val="0"/>
                <w:numId w:val="5"/>
              </w:numPr>
              <w:suppressAutoHyphens/>
              <w:snapToGrid w:val="0"/>
              <w:spacing w:after="120"/>
              <w:jc w:val="both"/>
              <w:rPr>
                <w:rFonts w:ascii="Constantia" w:hAnsi="Constantia"/>
                <w:sz w:val="20"/>
                <w:lang w:val="bg-BG" w:eastAsia="ar-SA"/>
              </w:rPr>
            </w:pPr>
            <w:r w:rsidRPr="00115CF8">
              <w:rPr>
                <w:rFonts w:ascii="Constantia" w:hAnsi="Constantia"/>
                <w:sz w:val="20"/>
                <w:lang w:val="bg-BG" w:eastAsia="ar-SA"/>
              </w:rPr>
              <w:t>1</w:t>
            </w:r>
          </w:p>
        </w:tc>
        <w:tc>
          <w:tcPr>
            <w:tcW w:w="4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F804C75" w14:textId="77777777" w:rsidR="0002675D" w:rsidRPr="00115CF8" w:rsidRDefault="0002675D" w:rsidP="0002675D">
            <w:pPr>
              <w:spacing w:after="120"/>
              <w:ind w:firstLine="52"/>
              <w:contextualSpacing/>
              <w:rPr>
                <w:rFonts w:ascii="Constantia" w:hAnsi="Constantia"/>
                <w:color w:val="000000"/>
                <w:sz w:val="20"/>
              </w:rPr>
            </w:pPr>
            <w:r w:rsidRPr="00115CF8">
              <w:rPr>
                <w:rFonts w:ascii="Constantia" w:hAnsi="Constantia"/>
                <w:color w:val="000000"/>
                <w:sz w:val="20"/>
              </w:rPr>
              <w:t>Наименование/ заглавие на документа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801E8EB" w14:textId="77777777" w:rsidR="0002675D" w:rsidRPr="00115CF8" w:rsidRDefault="0002675D" w:rsidP="0002675D">
            <w:pPr>
              <w:suppressAutoHyphens/>
              <w:snapToGrid w:val="0"/>
              <w:spacing w:after="120"/>
              <w:ind w:left="308" w:firstLine="0"/>
              <w:contextualSpacing/>
              <w:jc w:val="left"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Име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512CA1" w14:textId="77777777" w:rsidR="0002675D" w:rsidRPr="00115CF8" w:rsidRDefault="0002675D" w:rsidP="0002675D">
            <w:pPr>
              <w:suppressAutoHyphens/>
              <w:snapToGrid w:val="0"/>
              <w:spacing w:after="120"/>
              <w:ind w:left="307" w:firstLine="0"/>
              <w:contextualSpacing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Текст/ Номенкл.</w:t>
            </w:r>
          </w:p>
        </w:tc>
      </w:tr>
      <w:tr w:rsidR="0002675D" w:rsidRPr="00115CF8" w14:paraId="4CF30CEA" w14:textId="77777777" w:rsidTr="00C1285D">
        <w:trPr>
          <w:trHeight w:val="373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0325953" w14:textId="77777777" w:rsidR="0002675D" w:rsidRPr="00115CF8" w:rsidRDefault="0002675D" w:rsidP="006E2507">
            <w:pPr>
              <w:pStyle w:val="MediumGrid1-Accent21"/>
              <w:numPr>
                <w:ilvl w:val="0"/>
                <w:numId w:val="5"/>
              </w:numPr>
              <w:suppressAutoHyphens/>
              <w:snapToGrid w:val="0"/>
              <w:spacing w:after="120"/>
              <w:jc w:val="both"/>
              <w:rPr>
                <w:rFonts w:ascii="Constantia" w:hAnsi="Constantia"/>
                <w:sz w:val="20"/>
                <w:lang w:val="bg-BG" w:eastAsia="ar-SA"/>
              </w:rPr>
            </w:pPr>
          </w:p>
        </w:tc>
        <w:tc>
          <w:tcPr>
            <w:tcW w:w="4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699C128" w14:textId="77777777" w:rsidR="0002675D" w:rsidRPr="00115CF8" w:rsidRDefault="0002675D" w:rsidP="0002675D">
            <w:pPr>
              <w:spacing w:after="120"/>
              <w:ind w:firstLine="52"/>
              <w:contextualSpacing/>
              <w:rPr>
                <w:rFonts w:ascii="Constantia" w:hAnsi="Constantia"/>
                <w:color w:val="000000"/>
                <w:sz w:val="20"/>
              </w:rPr>
            </w:pPr>
            <w:r w:rsidRPr="00115CF8">
              <w:rPr>
                <w:rFonts w:ascii="Constantia" w:hAnsi="Constantia"/>
                <w:color w:val="000000"/>
                <w:sz w:val="20"/>
              </w:rPr>
              <w:t>Дата на издаване на документа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3940D0C" w14:textId="77777777" w:rsidR="0002675D" w:rsidRPr="00115CF8" w:rsidRDefault="0002675D" w:rsidP="0002675D">
            <w:pPr>
              <w:suppressAutoHyphens/>
              <w:snapToGrid w:val="0"/>
              <w:spacing w:after="120"/>
              <w:ind w:left="308" w:firstLine="0"/>
              <w:contextualSpacing/>
              <w:jc w:val="left"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Дата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C56651" w14:textId="77777777" w:rsidR="0002675D" w:rsidRPr="00115CF8" w:rsidRDefault="0002675D" w:rsidP="0002675D">
            <w:pPr>
              <w:suppressAutoHyphens/>
              <w:snapToGrid w:val="0"/>
              <w:spacing w:after="120"/>
              <w:ind w:left="307" w:firstLine="0"/>
              <w:contextualSpacing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Дата</w:t>
            </w:r>
          </w:p>
        </w:tc>
      </w:tr>
      <w:tr w:rsidR="0002675D" w:rsidRPr="00115CF8" w14:paraId="3BA512FA" w14:textId="77777777" w:rsidTr="00C1285D">
        <w:trPr>
          <w:trHeight w:val="373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3433E88" w14:textId="77777777" w:rsidR="0002675D" w:rsidRPr="00115CF8" w:rsidRDefault="0002675D" w:rsidP="006E2507">
            <w:pPr>
              <w:pStyle w:val="MediumGrid1-Accent21"/>
              <w:numPr>
                <w:ilvl w:val="0"/>
                <w:numId w:val="5"/>
              </w:numPr>
              <w:suppressAutoHyphens/>
              <w:snapToGrid w:val="0"/>
              <w:spacing w:after="120"/>
              <w:jc w:val="both"/>
              <w:rPr>
                <w:rFonts w:ascii="Constantia" w:hAnsi="Constantia"/>
                <w:sz w:val="20"/>
                <w:lang w:val="bg-BG" w:eastAsia="ar-SA"/>
              </w:rPr>
            </w:pPr>
          </w:p>
        </w:tc>
        <w:tc>
          <w:tcPr>
            <w:tcW w:w="4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5C2B2DB" w14:textId="77777777" w:rsidR="0002675D" w:rsidRPr="00115CF8" w:rsidRDefault="0002675D" w:rsidP="0002675D">
            <w:pPr>
              <w:spacing w:after="120"/>
              <w:ind w:firstLine="52"/>
              <w:contextualSpacing/>
              <w:rPr>
                <w:rFonts w:ascii="Constantia" w:hAnsi="Constantia"/>
                <w:color w:val="000000"/>
                <w:sz w:val="20"/>
              </w:rPr>
            </w:pPr>
            <w:r w:rsidRPr="00115CF8">
              <w:rPr>
                <w:rFonts w:ascii="Constantia" w:hAnsi="Constantia"/>
                <w:color w:val="000000"/>
                <w:sz w:val="20"/>
              </w:rPr>
              <w:t>Номер на документа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9547863" w14:textId="77777777" w:rsidR="0002675D" w:rsidRPr="00115CF8" w:rsidRDefault="0002675D" w:rsidP="0002675D">
            <w:pPr>
              <w:suppressAutoHyphens/>
              <w:snapToGrid w:val="0"/>
              <w:spacing w:after="120"/>
              <w:ind w:left="308" w:firstLine="0"/>
              <w:contextualSpacing/>
              <w:jc w:val="left"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Номер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9B5F55" w14:textId="77777777" w:rsidR="0002675D" w:rsidRPr="00115CF8" w:rsidRDefault="0002675D" w:rsidP="0002675D">
            <w:pPr>
              <w:suppressAutoHyphens/>
              <w:snapToGrid w:val="0"/>
              <w:spacing w:after="120"/>
              <w:ind w:left="307" w:firstLine="0"/>
              <w:contextualSpacing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Текст</w:t>
            </w:r>
          </w:p>
        </w:tc>
      </w:tr>
      <w:tr w:rsidR="0002675D" w:rsidRPr="00115CF8" w14:paraId="13345EC6" w14:textId="77777777" w:rsidTr="00C1285D">
        <w:trPr>
          <w:trHeight w:val="373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6D5C528" w14:textId="77777777" w:rsidR="0002675D" w:rsidRPr="00115CF8" w:rsidRDefault="0002675D" w:rsidP="006E2507">
            <w:pPr>
              <w:pStyle w:val="MediumGrid1-Accent21"/>
              <w:numPr>
                <w:ilvl w:val="0"/>
                <w:numId w:val="5"/>
              </w:numPr>
              <w:suppressAutoHyphens/>
              <w:snapToGrid w:val="0"/>
              <w:spacing w:after="120"/>
              <w:jc w:val="both"/>
              <w:rPr>
                <w:rFonts w:ascii="Constantia" w:hAnsi="Constantia"/>
                <w:sz w:val="20"/>
                <w:lang w:val="bg-BG" w:eastAsia="ar-SA"/>
              </w:rPr>
            </w:pPr>
          </w:p>
        </w:tc>
        <w:tc>
          <w:tcPr>
            <w:tcW w:w="4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1F95C30" w14:textId="77777777" w:rsidR="0002675D" w:rsidRPr="00115CF8" w:rsidRDefault="0002675D" w:rsidP="0002675D">
            <w:pPr>
              <w:spacing w:after="120"/>
              <w:ind w:firstLine="52"/>
              <w:contextualSpacing/>
              <w:rPr>
                <w:rFonts w:ascii="Constantia" w:hAnsi="Constantia"/>
                <w:color w:val="000000"/>
                <w:sz w:val="20"/>
              </w:rPr>
            </w:pPr>
            <w:r w:rsidRPr="00115CF8">
              <w:rPr>
                <w:rFonts w:ascii="Constantia" w:hAnsi="Constantia"/>
                <w:color w:val="000000"/>
                <w:sz w:val="20"/>
              </w:rPr>
              <w:t>Издател на документа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65249F2" w14:textId="77777777" w:rsidR="0002675D" w:rsidRPr="00115CF8" w:rsidRDefault="0002675D" w:rsidP="0002675D">
            <w:pPr>
              <w:suppressAutoHyphens/>
              <w:snapToGrid w:val="0"/>
              <w:spacing w:after="120"/>
              <w:ind w:left="308" w:firstLine="0"/>
              <w:contextualSpacing/>
              <w:jc w:val="left"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Издател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EB9EB5" w14:textId="77777777" w:rsidR="0002675D" w:rsidRPr="00115CF8" w:rsidRDefault="0002675D" w:rsidP="0002675D">
            <w:pPr>
              <w:suppressAutoHyphens/>
              <w:snapToGrid w:val="0"/>
              <w:spacing w:after="120"/>
              <w:ind w:left="307" w:firstLine="0"/>
              <w:contextualSpacing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Текст/ Номенкл.</w:t>
            </w:r>
          </w:p>
        </w:tc>
      </w:tr>
      <w:tr w:rsidR="0002675D" w:rsidRPr="00115CF8" w14:paraId="0FF734C1" w14:textId="77777777" w:rsidTr="00C1285D">
        <w:trPr>
          <w:trHeight w:val="373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B247D50" w14:textId="77777777" w:rsidR="0002675D" w:rsidRPr="00115CF8" w:rsidRDefault="0002675D" w:rsidP="006E2507">
            <w:pPr>
              <w:pStyle w:val="MediumGrid1-Accent21"/>
              <w:numPr>
                <w:ilvl w:val="0"/>
                <w:numId w:val="5"/>
              </w:numPr>
              <w:suppressAutoHyphens/>
              <w:snapToGrid w:val="0"/>
              <w:spacing w:after="120"/>
              <w:jc w:val="both"/>
              <w:rPr>
                <w:rFonts w:ascii="Constantia" w:hAnsi="Constantia"/>
                <w:sz w:val="20"/>
                <w:lang w:val="bg-BG" w:eastAsia="ar-SA"/>
              </w:rPr>
            </w:pPr>
          </w:p>
        </w:tc>
        <w:tc>
          <w:tcPr>
            <w:tcW w:w="4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1E8466C" w14:textId="77777777" w:rsidR="0002675D" w:rsidRPr="00115CF8" w:rsidRDefault="0002675D" w:rsidP="0002675D">
            <w:pPr>
              <w:spacing w:after="120"/>
              <w:ind w:firstLine="52"/>
              <w:contextualSpacing/>
              <w:rPr>
                <w:rFonts w:ascii="Constantia" w:hAnsi="Constantia"/>
                <w:color w:val="000000"/>
                <w:sz w:val="20"/>
              </w:rPr>
            </w:pPr>
            <w:r w:rsidRPr="00115CF8">
              <w:rPr>
                <w:rFonts w:ascii="Constantia" w:hAnsi="Constantia"/>
                <w:color w:val="000000"/>
                <w:sz w:val="20"/>
              </w:rPr>
              <w:t>Получател на документа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6E26756" w14:textId="77777777" w:rsidR="0002675D" w:rsidRPr="00115CF8" w:rsidRDefault="0002675D" w:rsidP="0002675D">
            <w:pPr>
              <w:suppressAutoHyphens/>
              <w:snapToGrid w:val="0"/>
              <w:spacing w:after="120"/>
              <w:ind w:left="308" w:firstLine="0"/>
              <w:contextualSpacing/>
              <w:jc w:val="left"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Контрагент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A340BC" w14:textId="77777777" w:rsidR="0002675D" w:rsidRPr="00115CF8" w:rsidRDefault="0002675D" w:rsidP="0002675D">
            <w:pPr>
              <w:suppressAutoHyphens/>
              <w:snapToGrid w:val="0"/>
              <w:spacing w:after="120"/>
              <w:ind w:left="307" w:firstLine="0"/>
              <w:contextualSpacing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Текст/ Номенкл.</w:t>
            </w:r>
          </w:p>
        </w:tc>
      </w:tr>
      <w:tr w:rsidR="0002675D" w:rsidRPr="00115CF8" w14:paraId="2EE70094" w14:textId="77777777" w:rsidTr="00C1285D">
        <w:trPr>
          <w:trHeight w:val="373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9AF9C65" w14:textId="77777777" w:rsidR="0002675D" w:rsidRPr="00115CF8" w:rsidRDefault="0002675D" w:rsidP="006E2507">
            <w:pPr>
              <w:pStyle w:val="MediumGrid1-Accent21"/>
              <w:numPr>
                <w:ilvl w:val="0"/>
                <w:numId w:val="5"/>
              </w:numPr>
              <w:suppressAutoHyphens/>
              <w:snapToGrid w:val="0"/>
              <w:spacing w:after="120"/>
              <w:jc w:val="both"/>
              <w:rPr>
                <w:rFonts w:ascii="Constantia" w:hAnsi="Constantia"/>
                <w:sz w:val="20"/>
                <w:lang w:val="bg-BG" w:eastAsia="ar-SA"/>
              </w:rPr>
            </w:pPr>
          </w:p>
        </w:tc>
        <w:tc>
          <w:tcPr>
            <w:tcW w:w="4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10F7EBA" w14:textId="77777777" w:rsidR="0002675D" w:rsidRPr="00115CF8" w:rsidRDefault="0002675D" w:rsidP="0002675D">
            <w:pPr>
              <w:spacing w:after="120"/>
              <w:ind w:firstLine="52"/>
              <w:contextualSpacing/>
              <w:rPr>
                <w:rFonts w:ascii="Constantia" w:hAnsi="Constantia"/>
                <w:color w:val="000000"/>
                <w:sz w:val="20"/>
              </w:rPr>
            </w:pPr>
            <w:r w:rsidRPr="00115CF8">
              <w:rPr>
                <w:rFonts w:ascii="Constantia" w:hAnsi="Constantia"/>
                <w:color w:val="000000"/>
                <w:sz w:val="20"/>
              </w:rPr>
              <w:t>Лицето, което създава документа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A7D433E" w14:textId="77777777" w:rsidR="0002675D" w:rsidRPr="00115CF8" w:rsidRDefault="0002675D" w:rsidP="0002675D">
            <w:pPr>
              <w:suppressAutoHyphens/>
              <w:snapToGrid w:val="0"/>
              <w:spacing w:after="120"/>
              <w:ind w:left="308" w:firstLine="0"/>
              <w:contextualSpacing/>
              <w:jc w:val="left"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Потребител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8978AB" w14:textId="77777777" w:rsidR="0002675D" w:rsidRPr="00115CF8" w:rsidRDefault="0002675D" w:rsidP="0002675D">
            <w:pPr>
              <w:suppressAutoHyphens/>
              <w:snapToGrid w:val="0"/>
              <w:spacing w:after="120"/>
              <w:ind w:left="307" w:firstLine="0"/>
              <w:contextualSpacing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Текст/ Номенкл.</w:t>
            </w:r>
          </w:p>
        </w:tc>
      </w:tr>
      <w:tr w:rsidR="0002675D" w:rsidRPr="00115CF8" w14:paraId="77460557" w14:textId="77777777" w:rsidTr="00C1285D">
        <w:trPr>
          <w:trHeight w:val="373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F0DFA0A" w14:textId="77777777" w:rsidR="0002675D" w:rsidRPr="00115CF8" w:rsidRDefault="0002675D" w:rsidP="006E2507">
            <w:pPr>
              <w:pStyle w:val="MediumGrid1-Accent21"/>
              <w:numPr>
                <w:ilvl w:val="0"/>
                <w:numId w:val="5"/>
              </w:numPr>
              <w:suppressAutoHyphens/>
              <w:snapToGrid w:val="0"/>
              <w:spacing w:after="120"/>
              <w:jc w:val="both"/>
              <w:rPr>
                <w:rFonts w:ascii="Constantia" w:hAnsi="Constantia"/>
                <w:sz w:val="20"/>
                <w:lang w:val="bg-BG" w:eastAsia="ar-SA"/>
              </w:rPr>
            </w:pPr>
          </w:p>
        </w:tc>
        <w:tc>
          <w:tcPr>
            <w:tcW w:w="4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63E4E64" w14:textId="77777777" w:rsidR="0002675D" w:rsidRPr="00115CF8" w:rsidRDefault="0002675D" w:rsidP="0002675D">
            <w:pPr>
              <w:spacing w:after="120"/>
              <w:ind w:firstLine="52"/>
              <w:contextualSpacing/>
              <w:rPr>
                <w:rFonts w:ascii="Constantia" w:hAnsi="Constantia"/>
                <w:color w:val="000000"/>
                <w:sz w:val="20"/>
              </w:rPr>
            </w:pPr>
            <w:r w:rsidRPr="00115CF8">
              <w:rPr>
                <w:rFonts w:ascii="Constantia" w:hAnsi="Constantia"/>
                <w:color w:val="000000"/>
                <w:sz w:val="20"/>
              </w:rPr>
              <w:t>Лицето, което ще получи документа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F521671" w14:textId="77777777" w:rsidR="0002675D" w:rsidRPr="00115CF8" w:rsidRDefault="0002675D" w:rsidP="0002675D">
            <w:pPr>
              <w:suppressAutoHyphens/>
              <w:snapToGrid w:val="0"/>
              <w:spacing w:after="120"/>
              <w:ind w:left="308" w:firstLine="0"/>
              <w:contextualSpacing/>
              <w:jc w:val="left"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Представител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33A4CD" w14:textId="77777777" w:rsidR="0002675D" w:rsidRPr="00115CF8" w:rsidRDefault="0002675D" w:rsidP="0002675D">
            <w:pPr>
              <w:suppressAutoHyphens/>
              <w:snapToGrid w:val="0"/>
              <w:spacing w:after="120"/>
              <w:ind w:left="307" w:firstLine="0"/>
              <w:contextualSpacing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Текст/ Номенкл.</w:t>
            </w:r>
          </w:p>
        </w:tc>
      </w:tr>
      <w:tr w:rsidR="0002675D" w:rsidRPr="00115CF8" w14:paraId="3EA5CEA4" w14:textId="77777777" w:rsidTr="00C1285D">
        <w:trPr>
          <w:trHeight w:val="373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447D5A3" w14:textId="77777777" w:rsidR="0002675D" w:rsidRPr="00115CF8" w:rsidRDefault="0002675D" w:rsidP="006E2507">
            <w:pPr>
              <w:pStyle w:val="MediumGrid1-Accent21"/>
              <w:numPr>
                <w:ilvl w:val="0"/>
                <w:numId w:val="5"/>
              </w:numPr>
              <w:suppressAutoHyphens/>
              <w:snapToGrid w:val="0"/>
              <w:spacing w:after="120"/>
              <w:jc w:val="both"/>
              <w:rPr>
                <w:rFonts w:ascii="Constantia" w:hAnsi="Constantia"/>
                <w:sz w:val="20"/>
                <w:lang w:val="bg-BG" w:eastAsia="ar-SA"/>
              </w:rPr>
            </w:pPr>
          </w:p>
        </w:tc>
        <w:tc>
          <w:tcPr>
            <w:tcW w:w="4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2DBB1F1" w14:textId="77777777" w:rsidR="0002675D" w:rsidRPr="00115CF8" w:rsidRDefault="0002675D" w:rsidP="0002675D">
            <w:pPr>
              <w:spacing w:after="120"/>
              <w:ind w:firstLine="52"/>
              <w:contextualSpacing/>
              <w:rPr>
                <w:rFonts w:ascii="Constantia" w:hAnsi="Constantia"/>
                <w:color w:val="000000"/>
                <w:sz w:val="20"/>
              </w:rPr>
            </w:pPr>
            <w:r w:rsidRPr="00115CF8">
              <w:rPr>
                <w:rFonts w:ascii="Constantia" w:hAnsi="Constantia"/>
                <w:color w:val="000000"/>
                <w:sz w:val="20"/>
              </w:rPr>
              <w:t>Срок на изпълнение/ плащане/ доставка и др.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14661B0" w14:textId="77777777" w:rsidR="0002675D" w:rsidRPr="00115CF8" w:rsidRDefault="0002675D" w:rsidP="0002675D">
            <w:pPr>
              <w:suppressAutoHyphens/>
              <w:snapToGrid w:val="0"/>
              <w:spacing w:after="120"/>
              <w:ind w:left="308" w:firstLine="0"/>
              <w:contextualSpacing/>
              <w:jc w:val="left"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Срок на изпълнение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1E6F70" w14:textId="77777777" w:rsidR="0002675D" w:rsidRPr="00115CF8" w:rsidRDefault="0002675D" w:rsidP="0002675D">
            <w:pPr>
              <w:suppressAutoHyphens/>
              <w:snapToGrid w:val="0"/>
              <w:spacing w:after="120"/>
              <w:ind w:left="307" w:firstLine="0"/>
              <w:contextualSpacing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Дата</w:t>
            </w:r>
          </w:p>
        </w:tc>
      </w:tr>
      <w:tr w:rsidR="0002675D" w:rsidRPr="00115CF8" w14:paraId="7B4C9652" w14:textId="77777777" w:rsidTr="00C1285D">
        <w:trPr>
          <w:trHeight w:val="373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9F530D5" w14:textId="77777777" w:rsidR="0002675D" w:rsidRPr="00115CF8" w:rsidRDefault="0002675D" w:rsidP="006E2507">
            <w:pPr>
              <w:pStyle w:val="MediumGrid1-Accent21"/>
              <w:numPr>
                <w:ilvl w:val="0"/>
                <w:numId w:val="5"/>
              </w:numPr>
              <w:suppressAutoHyphens/>
              <w:snapToGrid w:val="0"/>
              <w:spacing w:after="120"/>
              <w:jc w:val="both"/>
              <w:rPr>
                <w:rFonts w:ascii="Constantia" w:hAnsi="Constantia"/>
                <w:sz w:val="20"/>
                <w:lang w:val="bg-BG" w:eastAsia="ar-SA"/>
              </w:rPr>
            </w:pPr>
          </w:p>
        </w:tc>
        <w:tc>
          <w:tcPr>
            <w:tcW w:w="4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E5F519D" w14:textId="77777777" w:rsidR="0002675D" w:rsidRPr="00115CF8" w:rsidRDefault="0002675D" w:rsidP="0002675D">
            <w:pPr>
              <w:spacing w:after="120"/>
              <w:ind w:firstLine="52"/>
              <w:contextualSpacing/>
              <w:rPr>
                <w:rFonts w:ascii="Constantia" w:hAnsi="Constantia"/>
                <w:color w:val="000000"/>
                <w:sz w:val="20"/>
              </w:rPr>
            </w:pPr>
            <w:r w:rsidRPr="00115CF8">
              <w:rPr>
                <w:rFonts w:ascii="Constantia" w:hAnsi="Constantia"/>
                <w:color w:val="000000"/>
                <w:sz w:val="20"/>
              </w:rPr>
              <w:t>Забележки в документа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9CAE627" w14:textId="77777777" w:rsidR="0002675D" w:rsidRPr="00115CF8" w:rsidRDefault="0002675D" w:rsidP="0002675D">
            <w:pPr>
              <w:suppressAutoHyphens/>
              <w:snapToGrid w:val="0"/>
              <w:spacing w:after="120"/>
              <w:ind w:left="308" w:firstLine="0"/>
              <w:contextualSpacing/>
              <w:jc w:val="left"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Забележка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EC3225" w14:textId="77777777" w:rsidR="0002675D" w:rsidRPr="00115CF8" w:rsidRDefault="0002675D" w:rsidP="0002675D">
            <w:pPr>
              <w:suppressAutoHyphens/>
              <w:snapToGrid w:val="0"/>
              <w:spacing w:after="120"/>
              <w:ind w:left="307" w:firstLine="0"/>
              <w:contextualSpacing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Текст</w:t>
            </w:r>
          </w:p>
        </w:tc>
      </w:tr>
      <w:tr w:rsidR="0002675D" w:rsidRPr="00115CF8" w14:paraId="774C1620" w14:textId="77777777" w:rsidTr="00C1285D">
        <w:trPr>
          <w:trHeight w:hRule="exact" w:val="516"/>
        </w:trPr>
        <w:tc>
          <w:tcPr>
            <w:tcW w:w="10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2FC2AC" w14:textId="77777777" w:rsidR="0002675D" w:rsidRPr="00115CF8" w:rsidRDefault="0002675D" w:rsidP="0002675D">
            <w:pPr>
              <w:suppressAutoHyphens/>
              <w:snapToGrid w:val="0"/>
              <w:spacing w:after="120"/>
              <w:ind w:firstLine="52"/>
              <w:contextualSpacing/>
              <w:jc w:val="center"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Данни за таблицата със стоките в документа</w:t>
            </w:r>
          </w:p>
        </w:tc>
      </w:tr>
      <w:tr w:rsidR="0002675D" w:rsidRPr="00115CF8" w14:paraId="59C94590" w14:textId="77777777" w:rsidTr="00C1285D">
        <w:trPr>
          <w:trHeight w:hRule="exact" w:val="39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CF9BB11" w14:textId="77777777" w:rsidR="0002675D" w:rsidRPr="00115CF8" w:rsidRDefault="0002675D" w:rsidP="006E2507">
            <w:pPr>
              <w:pStyle w:val="MediumGrid1-Accent21"/>
              <w:numPr>
                <w:ilvl w:val="0"/>
                <w:numId w:val="5"/>
              </w:numPr>
              <w:suppressAutoHyphens/>
              <w:snapToGrid w:val="0"/>
              <w:spacing w:after="120"/>
              <w:rPr>
                <w:rFonts w:ascii="Constantia" w:hAnsi="Constantia"/>
                <w:sz w:val="20"/>
                <w:lang w:val="bg-BG" w:eastAsia="ar-SA"/>
              </w:rPr>
            </w:pPr>
          </w:p>
        </w:tc>
        <w:tc>
          <w:tcPr>
            <w:tcW w:w="4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38A5550" w14:textId="77777777" w:rsidR="0002675D" w:rsidRPr="00115CF8" w:rsidRDefault="0002675D" w:rsidP="0002675D">
            <w:pPr>
              <w:spacing w:after="120"/>
              <w:ind w:firstLine="52"/>
              <w:contextualSpacing/>
              <w:rPr>
                <w:rFonts w:ascii="Constantia" w:hAnsi="Constantia"/>
                <w:color w:val="000000"/>
                <w:sz w:val="20"/>
              </w:rPr>
            </w:pPr>
            <w:r w:rsidRPr="00115CF8">
              <w:rPr>
                <w:rFonts w:ascii="Constantia" w:hAnsi="Constantia"/>
                <w:color w:val="000000"/>
                <w:sz w:val="20"/>
              </w:rPr>
              <w:t>Код на стоката от номенклатура стоки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CF7CB9B" w14:textId="77777777" w:rsidR="0002675D" w:rsidRPr="00115CF8" w:rsidRDefault="0002675D" w:rsidP="0002675D">
            <w:pPr>
              <w:suppressAutoHyphens/>
              <w:snapToGrid w:val="0"/>
              <w:spacing w:after="120"/>
              <w:ind w:left="308" w:firstLine="0"/>
              <w:contextualSpacing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4AE894" w14:textId="77777777" w:rsidR="0002675D" w:rsidRPr="00115CF8" w:rsidRDefault="0002675D" w:rsidP="0002675D">
            <w:pPr>
              <w:suppressAutoHyphens/>
              <w:snapToGrid w:val="0"/>
              <w:spacing w:after="120"/>
              <w:ind w:left="307" w:firstLine="0"/>
              <w:contextualSpacing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Текст/ Номенкл</w:t>
            </w:r>
          </w:p>
        </w:tc>
      </w:tr>
      <w:tr w:rsidR="0002675D" w:rsidRPr="00115CF8" w14:paraId="64037609" w14:textId="77777777" w:rsidTr="00C1285D">
        <w:trPr>
          <w:trHeight w:hRule="exact" w:val="444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97E9050" w14:textId="77777777" w:rsidR="0002675D" w:rsidRPr="00115CF8" w:rsidRDefault="0002675D" w:rsidP="006E2507">
            <w:pPr>
              <w:pStyle w:val="MediumGrid1-Accent21"/>
              <w:numPr>
                <w:ilvl w:val="0"/>
                <w:numId w:val="5"/>
              </w:numPr>
              <w:suppressAutoHyphens/>
              <w:snapToGrid w:val="0"/>
              <w:spacing w:after="120"/>
              <w:rPr>
                <w:rFonts w:ascii="Constantia" w:hAnsi="Constantia"/>
                <w:sz w:val="20"/>
                <w:lang w:val="bg-BG" w:eastAsia="ar-SA"/>
              </w:rPr>
            </w:pPr>
          </w:p>
        </w:tc>
        <w:tc>
          <w:tcPr>
            <w:tcW w:w="4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7730F3A" w14:textId="77777777" w:rsidR="0002675D" w:rsidRPr="00115CF8" w:rsidRDefault="0002675D" w:rsidP="0002675D">
            <w:pPr>
              <w:spacing w:after="120"/>
              <w:ind w:firstLine="52"/>
              <w:contextualSpacing/>
              <w:rPr>
                <w:rFonts w:ascii="Constantia" w:hAnsi="Constantia"/>
                <w:color w:val="000000"/>
                <w:sz w:val="20"/>
              </w:rPr>
            </w:pPr>
            <w:r w:rsidRPr="00115CF8">
              <w:rPr>
                <w:rFonts w:ascii="Constantia" w:hAnsi="Constantia"/>
                <w:color w:val="000000"/>
                <w:sz w:val="20"/>
              </w:rPr>
              <w:t>Наименование на стоката от номенклатура стоки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41BE676" w14:textId="77777777" w:rsidR="0002675D" w:rsidRPr="00115CF8" w:rsidRDefault="0002675D" w:rsidP="0002675D">
            <w:pPr>
              <w:suppressAutoHyphens/>
              <w:snapToGrid w:val="0"/>
              <w:spacing w:after="120"/>
              <w:ind w:left="308" w:firstLine="0"/>
              <w:contextualSpacing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Стока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64EDCC" w14:textId="77777777" w:rsidR="0002675D" w:rsidRPr="00115CF8" w:rsidRDefault="0002675D" w:rsidP="0002675D">
            <w:pPr>
              <w:suppressAutoHyphens/>
              <w:snapToGrid w:val="0"/>
              <w:spacing w:after="120"/>
              <w:ind w:left="307" w:firstLine="0"/>
              <w:contextualSpacing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Текст/ Номенкл</w:t>
            </w:r>
          </w:p>
        </w:tc>
      </w:tr>
      <w:tr w:rsidR="0002675D" w:rsidRPr="00115CF8" w14:paraId="0C912AF2" w14:textId="77777777" w:rsidTr="00C1285D">
        <w:trPr>
          <w:trHeight w:hRule="exact" w:val="55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BEC7562" w14:textId="77777777" w:rsidR="0002675D" w:rsidRPr="00115CF8" w:rsidRDefault="0002675D" w:rsidP="006E2507">
            <w:pPr>
              <w:pStyle w:val="MediumGrid1-Accent21"/>
              <w:numPr>
                <w:ilvl w:val="0"/>
                <w:numId w:val="5"/>
              </w:numPr>
              <w:suppressAutoHyphens/>
              <w:snapToGrid w:val="0"/>
              <w:spacing w:after="120"/>
              <w:rPr>
                <w:rFonts w:ascii="Constantia" w:hAnsi="Constantia"/>
                <w:sz w:val="20"/>
                <w:lang w:val="bg-BG" w:eastAsia="ar-SA"/>
              </w:rPr>
            </w:pPr>
          </w:p>
        </w:tc>
        <w:tc>
          <w:tcPr>
            <w:tcW w:w="4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960292A" w14:textId="77777777" w:rsidR="0002675D" w:rsidRPr="00115CF8" w:rsidRDefault="0002675D" w:rsidP="0002675D">
            <w:pPr>
              <w:spacing w:after="120"/>
              <w:ind w:firstLine="52"/>
              <w:contextualSpacing/>
              <w:rPr>
                <w:rFonts w:ascii="Constantia" w:hAnsi="Constantia"/>
                <w:color w:val="000000"/>
                <w:sz w:val="20"/>
              </w:rPr>
            </w:pPr>
            <w:r w:rsidRPr="00115CF8">
              <w:rPr>
                <w:rFonts w:ascii="Constantia" w:hAnsi="Constantia"/>
                <w:color w:val="000000"/>
                <w:sz w:val="20"/>
              </w:rPr>
              <w:t>Каталожен номер на стоката от номенклатура стоки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917EDB4" w14:textId="77777777" w:rsidR="0002675D" w:rsidRPr="00115CF8" w:rsidRDefault="0002675D" w:rsidP="0002675D">
            <w:pPr>
              <w:suppressAutoHyphens/>
              <w:snapToGrid w:val="0"/>
              <w:spacing w:after="120"/>
              <w:ind w:left="308" w:firstLine="0"/>
              <w:contextualSpacing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Каталожен 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06C3C5" w14:textId="77777777" w:rsidR="0002675D" w:rsidRPr="00115CF8" w:rsidRDefault="0002675D" w:rsidP="0002675D">
            <w:pPr>
              <w:suppressAutoHyphens/>
              <w:snapToGrid w:val="0"/>
              <w:spacing w:after="120"/>
              <w:ind w:left="307" w:firstLine="0"/>
              <w:contextualSpacing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Текст/ Номенкл</w:t>
            </w:r>
          </w:p>
        </w:tc>
      </w:tr>
      <w:tr w:rsidR="0002675D" w:rsidRPr="00115CF8" w14:paraId="4151B69A" w14:textId="77777777" w:rsidTr="00C1285D">
        <w:trPr>
          <w:trHeight w:hRule="exact" w:val="523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829393E" w14:textId="77777777" w:rsidR="0002675D" w:rsidRPr="00115CF8" w:rsidRDefault="0002675D" w:rsidP="006E2507">
            <w:pPr>
              <w:pStyle w:val="MediumGrid1-Accent21"/>
              <w:numPr>
                <w:ilvl w:val="0"/>
                <w:numId w:val="5"/>
              </w:numPr>
              <w:suppressAutoHyphens/>
              <w:snapToGrid w:val="0"/>
              <w:spacing w:after="120"/>
              <w:rPr>
                <w:rFonts w:ascii="Constantia" w:hAnsi="Constantia"/>
                <w:sz w:val="20"/>
                <w:lang w:val="bg-BG" w:eastAsia="ar-SA"/>
              </w:rPr>
            </w:pPr>
          </w:p>
        </w:tc>
        <w:tc>
          <w:tcPr>
            <w:tcW w:w="4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085C343" w14:textId="77777777" w:rsidR="0002675D" w:rsidRPr="00115CF8" w:rsidRDefault="0002675D" w:rsidP="0002675D">
            <w:pPr>
              <w:spacing w:after="120"/>
              <w:ind w:firstLine="52"/>
              <w:contextualSpacing/>
              <w:rPr>
                <w:rFonts w:ascii="Constantia" w:hAnsi="Constantia"/>
                <w:color w:val="000000"/>
                <w:sz w:val="20"/>
              </w:rPr>
            </w:pPr>
            <w:r w:rsidRPr="00115CF8">
              <w:rPr>
                <w:rFonts w:ascii="Constantia" w:hAnsi="Constantia"/>
                <w:color w:val="000000"/>
                <w:sz w:val="20"/>
              </w:rPr>
              <w:t>Наличност на стоката, според настройката на документа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6A09C9C" w14:textId="77777777" w:rsidR="0002675D" w:rsidRPr="00115CF8" w:rsidRDefault="0002675D" w:rsidP="0002675D">
            <w:pPr>
              <w:suppressAutoHyphens/>
              <w:snapToGrid w:val="0"/>
              <w:spacing w:after="120"/>
              <w:ind w:left="308" w:firstLine="0"/>
              <w:contextualSpacing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Наличност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A4DA26" w14:textId="77777777" w:rsidR="0002675D" w:rsidRPr="00115CF8" w:rsidRDefault="0002675D" w:rsidP="0002675D">
            <w:pPr>
              <w:suppressAutoHyphens/>
              <w:snapToGrid w:val="0"/>
              <w:spacing w:after="120"/>
              <w:ind w:left="307" w:firstLine="0"/>
              <w:contextualSpacing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число</w:t>
            </w:r>
          </w:p>
        </w:tc>
      </w:tr>
      <w:tr w:rsidR="0002675D" w:rsidRPr="00115CF8" w14:paraId="012D8B73" w14:textId="77777777" w:rsidTr="00C1285D">
        <w:trPr>
          <w:trHeight w:hRule="exact" w:val="624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6D700C4" w14:textId="77777777" w:rsidR="0002675D" w:rsidRPr="00115CF8" w:rsidRDefault="0002675D" w:rsidP="006E2507">
            <w:pPr>
              <w:pStyle w:val="MediumGrid1-Accent21"/>
              <w:numPr>
                <w:ilvl w:val="0"/>
                <w:numId w:val="5"/>
              </w:numPr>
              <w:suppressAutoHyphens/>
              <w:snapToGrid w:val="0"/>
              <w:spacing w:after="120"/>
              <w:rPr>
                <w:rFonts w:ascii="Constantia" w:hAnsi="Constantia"/>
                <w:sz w:val="20"/>
                <w:lang w:val="bg-BG" w:eastAsia="ar-SA"/>
              </w:rPr>
            </w:pPr>
          </w:p>
        </w:tc>
        <w:tc>
          <w:tcPr>
            <w:tcW w:w="4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14562B4" w14:textId="77777777" w:rsidR="0002675D" w:rsidRPr="00115CF8" w:rsidRDefault="0002675D" w:rsidP="0002675D">
            <w:pPr>
              <w:spacing w:after="120"/>
              <w:ind w:firstLine="52"/>
              <w:contextualSpacing/>
              <w:rPr>
                <w:rFonts w:ascii="Constantia" w:hAnsi="Constantia"/>
                <w:color w:val="000000"/>
                <w:sz w:val="20"/>
              </w:rPr>
            </w:pPr>
            <w:r w:rsidRPr="00115CF8">
              <w:rPr>
                <w:rFonts w:ascii="Constantia" w:hAnsi="Constantia"/>
                <w:color w:val="000000"/>
                <w:sz w:val="20"/>
              </w:rPr>
              <w:t>Количество на стоката за доставка, продажба, фактуриране, прехвърляне и др. операции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DE864D6" w14:textId="77777777" w:rsidR="0002675D" w:rsidRPr="00115CF8" w:rsidRDefault="0002675D" w:rsidP="0002675D">
            <w:pPr>
              <w:suppressAutoHyphens/>
              <w:snapToGrid w:val="0"/>
              <w:spacing w:after="120"/>
              <w:ind w:left="308" w:firstLine="0"/>
              <w:contextualSpacing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Количество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715096" w14:textId="77777777" w:rsidR="0002675D" w:rsidRPr="00115CF8" w:rsidRDefault="0002675D" w:rsidP="0002675D">
            <w:pPr>
              <w:suppressAutoHyphens/>
              <w:snapToGrid w:val="0"/>
              <w:spacing w:after="120"/>
              <w:ind w:left="307" w:firstLine="0"/>
              <w:contextualSpacing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число</w:t>
            </w:r>
          </w:p>
        </w:tc>
      </w:tr>
      <w:tr w:rsidR="0002675D" w:rsidRPr="00115CF8" w14:paraId="196FFA22" w14:textId="77777777" w:rsidTr="00C1285D">
        <w:trPr>
          <w:trHeight w:hRule="exact" w:val="34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B4B5F0B" w14:textId="77777777" w:rsidR="0002675D" w:rsidRPr="00115CF8" w:rsidRDefault="0002675D" w:rsidP="006E2507">
            <w:pPr>
              <w:pStyle w:val="MediumGrid1-Accent21"/>
              <w:numPr>
                <w:ilvl w:val="0"/>
                <w:numId w:val="5"/>
              </w:numPr>
              <w:suppressAutoHyphens/>
              <w:snapToGrid w:val="0"/>
              <w:spacing w:after="120"/>
              <w:rPr>
                <w:rFonts w:ascii="Constantia" w:hAnsi="Constantia"/>
                <w:sz w:val="20"/>
                <w:lang w:val="bg-BG" w:eastAsia="ar-SA"/>
              </w:rPr>
            </w:pPr>
          </w:p>
        </w:tc>
        <w:tc>
          <w:tcPr>
            <w:tcW w:w="4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589FF8B" w14:textId="77777777" w:rsidR="0002675D" w:rsidRPr="00115CF8" w:rsidRDefault="0002675D" w:rsidP="0002675D">
            <w:pPr>
              <w:spacing w:after="120"/>
              <w:ind w:firstLine="52"/>
              <w:contextualSpacing/>
              <w:rPr>
                <w:rFonts w:ascii="Constantia" w:hAnsi="Constantia"/>
                <w:color w:val="000000"/>
                <w:sz w:val="20"/>
              </w:rPr>
            </w:pPr>
            <w:r w:rsidRPr="00115CF8">
              <w:rPr>
                <w:rFonts w:ascii="Constantia" w:hAnsi="Constantia"/>
                <w:color w:val="000000"/>
                <w:sz w:val="20"/>
              </w:rPr>
              <w:t xml:space="preserve">Мерна единица на стоката в склада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A1D2E92" w14:textId="77777777" w:rsidR="0002675D" w:rsidRPr="00115CF8" w:rsidRDefault="0002675D" w:rsidP="0002675D">
            <w:pPr>
              <w:suppressAutoHyphens/>
              <w:snapToGrid w:val="0"/>
              <w:spacing w:after="120"/>
              <w:ind w:left="308" w:firstLine="0"/>
              <w:contextualSpacing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Мярка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905DED" w14:textId="77777777" w:rsidR="0002675D" w:rsidRPr="00115CF8" w:rsidRDefault="0002675D" w:rsidP="0002675D">
            <w:pPr>
              <w:suppressAutoHyphens/>
              <w:snapToGrid w:val="0"/>
              <w:spacing w:after="120"/>
              <w:ind w:left="307" w:firstLine="0"/>
              <w:contextualSpacing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Текст</w:t>
            </w:r>
          </w:p>
        </w:tc>
      </w:tr>
      <w:tr w:rsidR="0002675D" w:rsidRPr="00115CF8" w14:paraId="7D4E6107" w14:textId="77777777" w:rsidTr="00C1285D">
        <w:trPr>
          <w:trHeight w:hRule="exact" w:val="633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7DBA431" w14:textId="77777777" w:rsidR="0002675D" w:rsidRPr="00115CF8" w:rsidRDefault="0002675D" w:rsidP="006E2507">
            <w:pPr>
              <w:pStyle w:val="MediumGrid1-Accent21"/>
              <w:numPr>
                <w:ilvl w:val="0"/>
                <w:numId w:val="5"/>
              </w:numPr>
              <w:suppressAutoHyphens/>
              <w:snapToGrid w:val="0"/>
              <w:spacing w:after="120"/>
              <w:rPr>
                <w:rFonts w:ascii="Constantia" w:hAnsi="Constantia"/>
                <w:sz w:val="20"/>
                <w:lang w:val="bg-BG" w:eastAsia="ar-SA"/>
              </w:rPr>
            </w:pPr>
          </w:p>
        </w:tc>
        <w:tc>
          <w:tcPr>
            <w:tcW w:w="4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036F4B2" w14:textId="77777777" w:rsidR="0002675D" w:rsidRPr="00115CF8" w:rsidRDefault="0002675D" w:rsidP="0002675D">
            <w:pPr>
              <w:spacing w:after="120"/>
              <w:ind w:firstLine="52"/>
              <w:contextualSpacing/>
              <w:rPr>
                <w:rFonts w:ascii="Constantia" w:hAnsi="Constantia"/>
                <w:color w:val="000000"/>
                <w:sz w:val="20"/>
              </w:rPr>
            </w:pPr>
            <w:r w:rsidRPr="00115CF8">
              <w:rPr>
                <w:rFonts w:ascii="Constantia" w:hAnsi="Constantia"/>
                <w:color w:val="000000"/>
                <w:sz w:val="20"/>
              </w:rPr>
              <w:t>Единична цена на стоката от избрана ценова група, според настройката на документа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756251C" w14:textId="77777777" w:rsidR="0002675D" w:rsidRPr="00115CF8" w:rsidRDefault="0002675D" w:rsidP="0002675D">
            <w:pPr>
              <w:suppressAutoHyphens/>
              <w:snapToGrid w:val="0"/>
              <w:spacing w:after="120"/>
              <w:ind w:left="308" w:firstLine="0"/>
              <w:contextualSpacing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Цена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DA71D8" w14:textId="77777777" w:rsidR="0002675D" w:rsidRPr="00115CF8" w:rsidRDefault="0002675D" w:rsidP="0002675D">
            <w:pPr>
              <w:suppressAutoHyphens/>
              <w:snapToGrid w:val="0"/>
              <w:spacing w:after="120"/>
              <w:ind w:left="307" w:firstLine="0"/>
              <w:contextualSpacing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число</w:t>
            </w:r>
          </w:p>
        </w:tc>
      </w:tr>
      <w:tr w:rsidR="0002675D" w:rsidRPr="00115CF8" w14:paraId="2836D687" w14:textId="77777777" w:rsidTr="00C1285D">
        <w:trPr>
          <w:trHeight w:hRule="exact" w:val="363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2ED4985" w14:textId="77777777" w:rsidR="0002675D" w:rsidRPr="00115CF8" w:rsidRDefault="0002675D" w:rsidP="006E2507">
            <w:pPr>
              <w:pStyle w:val="MediumGrid1-Accent21"/>
              <w:numPr>
                <w:ilvl w:val="0"/>
                <w:numId w:val="5"/>
              </w:numPr>
              <w:suppressAutoHyphens/>
              <w:snapToGrid w:val="0"/>
              <w:spacing w:after="120"/>
              <w:rPr>
                <w:rFonts w:ascii="Constantia" w:hAnsi="Constantia"/>
                <w:sz w:val="20"/>
                <w:lang w:val="bg-BG" w:eastAsia="ar-SA"/>
              </w:rPr>
            </w:pPr>
          </w:p>
        </w:tc>
        <w:tc>
          <w:tcPr>
            <w:tcW w:w="4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42A5673" w14:textId="77777777" w:rsidR="0002675D" w:rsidRPr="00115CF8" w:rsidRDefault="0002675D" w:rsidP="0002675D">
            <w:pPr>
              <w:spacing w:after="120"/>
              <w:ind w:firstLine="52"/>
              <w:contextualSpacing/>
              <w:rPr>
                <w:rFonts w:ascii="Constantia" w:hAnsi="Constantia"/>
                <w:color w:val="000000"/>
                <w:sz w:val="20"/>
              </w:rPr>
            </w:pPr>
            <w:r w:rsidRPr="00115CF8">
              <w:rPr>
                <w:rFonts w:ascii="Constantia" w:hAnsi="Constantia"/>
                <w:color w:val="000000"/>
                <w:sz w:val="20"/>
              </w:rPr>
              <w:t>Процент на търговската отстъпка от цената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743392C" w14:textId="77777777" w:rsidR="0002675D" w:rsidRPr="00115CF8" w:rsidRDefault="0002675D" w:rsidP="0002675D">
            <w:pPr>
              <w:suppressAutoHyphens/>
              <w:snapToGrid w:val="0"/>
              <w:spacing w:after="120"/>
              <w:ind w:left="308" w:firstLine="0"/>
              <w:contextualSpacing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% ТО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F4F3B9" w14:textId="77777777" w:rsidR="0002675D" w:rsidRPr="00115CF8" w:rsidRDefault="0002675D" w:rsidP="0002675D">
            <w:pPr>
              <w:suppressAutoHyphens/>
              <w:snapToGrid w:val="0"/>
              <w:spacing w:after="120"/>
              <w:ind w:left="307" w:firstLine="0"/>
              <w:contextualSpacing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Число %</w:t>
            </w:r>
          </w:p>
        </w:tc>
      </w:tr>
      <w:tr w:rsidR="0002675D" w:rsidRPr="00115CF8" w14:paraId="55A65983" w14:textId="77777777" w:rsidTr="00C1285D">
        <w:trPr>
          <w:trHeight w:hRule="exact" w:val="55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AD0B61C" w14:textId="77777777" w:rsidR="0002675D" w:rsidRPr="00115CF8" w:rsidRDefault="0002675D" w:rsidP="006E2507">
            <w:pPr>
              <w:pStyle w:val="MediumGrid1-Accent21"/>
              <w:numPr>
                <w:ilvl w:val="0"/>
                <w:numId w:val="5"/>
              </w:numPr>
              <w:suppressAutoHyphens/>
              <w:snapToGrid w:val="0"/>
              <w:spacing w:after="120"/>
              <w:rPr>
                <w:rFonts w:ascii="Constantia" w:hAnsi="Constantia"/>
                <w:sz w:val="20"/>
                <w:lang w:val="bg-BG" w:eastAsia="ar-SA"/>
              </w:rPr>
            </w:pPr>
            <w:r w:rsidRPr="00115CF8">
              <w:rPr>
                <w:rFonts w:ascii="Constantia" w:hAnsi="Constantia"/>
                <w:sz w:val="20"/>
                <w:lang w:val="bg-BG" w:eastAsia="ar-SA"/>
              </w:rPr>
              <w:t>О</w:t>
            </w:r>
          </w:p>
        </w:tc>
        <w:tc>
          <w:tcPr>
            <w:tcW w:w="4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3E72B70" w14:textId="77777777" w:rsidR="0002675D" w:rsidRPr="00115CF8" w:rsidRDefault="0002675D" w:rsidP="0002675D">
            <w:pPr>
              <w:spacing w:after="120"/>
              <w:ind w:firstLine="52"/>
              <w:contextualSpacing/>
              <w:rPr>
                <w:rFonts w:ascii="Constantia" w:hAnsi="Constantia"/>
                <w:color w:val="000000"/>
                <w:sz w:val="20"/>
              </w:rPr>
            </w:pPr>
            <w:r w:rsidRPr="00115CF8">
              <w:rPr>
                <w:rFonts w:ascii="Constantia" w:hAnsi="Constantia"/>
                <w:color w:val="000000"/>
                <w:sz w:val="20"/>
              </w:rPr>
              <w:t>Фиксирана стойност на отстъпка от цената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67A244E" w14:textId="77777777" w:rsidR="0002675D" w:rsidRPr="00115CF8" w:rsidRDefault="0002675D" w:rsidP="0002675D">
            <w:pPr>
              <w:suppressAutoHyphens/>
              <w:snapToGrid w:val="0"/>
              <w:spacing w:after="120"/>
              <w:ind w:left="308" w:firstLine="0"/>
              <w:contextualSpacing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Отстъпка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CF9C27" w14:textId="77777777" w:rsidR="0002675D" w:rsidRPr="00115CF8" w:rsidRDefault="0002675D" w:rsidP="0002675D">
            <w:pPr>
              <w:suppressAutoHyphens/>
              <w:snapToGrid w:val="0"/>
              <w:spacing w:after="120"/>
              <w:ind w:left="307" w:firstLine="0"/>
              <w:contextualSpacing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число</w:t>
            </w:r>
          </w:p>
        </w:tc>
      </w:tr>
      <w:tr w:rsidR="0002675D" w:rsidRPr="00115CF8" w14:paraId="44CEC678" w14:textId="77777777" w:rsidTr="00C1285D">
        <w:trPr>
          <w:trHeight w:hRule="exact" w:val="874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9C4CC28" w14:textId="77777777" w:rsidR="0002675D" w:rsidRPr="00115CF8" w:rsidRDefault="0002675D" w:rsidP="006E2507">
            <w:pPr>
              <w:pStyle w:val="MediumGrid1-Accent21"/>
              <w:numPr>
                <w:ilvl w:val="0"/>
                <w:numId w:val="5"/>
              </w:numPr>
              <w:suppressAutoHyphens/>
              <w:snapToGrid w:val="0"/>
              <w:spacing w:after="120"/>
              <w:rPr>
                <w:rFonts w:ascii="Constantia" w:hAnsi="Constantia"/>
                <w:sz w:val="20"/>
                <w:lang w:val="bg-BG" w:eastAsia="ar-SA"/>
              </w:rPr>
            </w:pPr>
          </w:p>
        </w:tc>
        <w:tc>
          <w:tcPr>
            <w:tcW w:w="4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DD90501" w14:textId="77777777" w:rsidR="0002675D" w:rsidRPr="00115CF8" w:rsidRDefault="0002675D" w:rsidP="0002675D">
            <w:pPr>
              <w:spacing w:after="120"/>
              <w:ind w:firstLine="52"/>
              <w:contextualSpacing/>
              <w:rPr>
                <w:rFonts w:ascii="Constantia" w:hAnsi="Constantia"/>
                <w:color w:val="000000"/>
                <w:sz w:val="20"/>
              </w:rPr>
            </w:pPr>
            <w:r w:rsidRPr="00115CF8">
              <w:rPr>
                <w:rFonts w:ascii="Constantia" w:hAnsi="Constantia"/>
                <w:color w:val="000000"/>
                <w:sz w:val="20"/>
              </w:rPr>
              <w:t>Стойността на стоката според количеството и крайната цена с начислените отстъпки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9A1D579" w14:textId="77777777" w:rsidR="0002675D" w:rsidRPr="00115CF8" w:rsidRDefault="0002675D" w:rsidP="0002675D">
            <w:pPr>
              <w:suppressAutoHyphens/>
              <w:snapToGrid w:val="0"/>
              <w:spacing w:after="120"/>
              <w:ind w:left="308" w:firstLine="0"/>
              <w:contextualSpacing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Сума в BGN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876230" w14:textId="77777777" w:rsidR="0002675D" w:rsidRPr="00115CF8" w:rsidRDefault="0002675D" w:rsidP="0002675D">
            <w:pPr>
              <w:suppressAutoHyphens/>
              <w:snapToGrid w:val="0"/>
              <w:spacing w:after="120"/>
              <w:ind w:left="307" w:firstLine="0"/>
              <w:contextualSpacing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число</w:t>
            </w:r>
          </w:p>
        </w:tc>
      </w:tr>
      <w:tr w:rsidR="00C1285D" w:rsidRPr="00115CF8" w14:paraId="6087B2E0" w14:textId="77777777" w:rsidTr="00C1285D">
        <w:trPr>
          <w:trHeight w:hRule="exact" w:val="516"/>
        </w:trPr>
        <w:tc>
          <w:tcPr>
            <w:tcW w:w="10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69D119" w14:textId="78571D0E" w:rsidR="00C1285D" w:rsidRPr="00115CF8" w:rsidRDefault="00C1285D" w:rsidP="00C1285D">
            <w:pPr>
              <w:suppressAutoHyphens/>
              <w:snapToGrid w:val="0"/>
              <w:spacing w:after="120"/>
              <w:ind w:firstLine="52"/>
              <w:contextualSpacing/>
              <w:jc w:val="center"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Данни за таблицата със съставките в документа</w:t>
            </w:r>
          </w:p>
        </w:tc>
      </w:tr>
      <w:tr w:rsidR="00C1285D" w:rsidRPr="00115CF8" w14:paraId="69E1E7B8" w14:textId="77777777" w:rsidTr="00C1285D">
        <w:trPr>
          <w:trHeight w:hRule="exact" w:val="39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0E632E3" w14:textId="77777777" w:rsidR="00C1285D" w:rsidRPr="00115CF8" w:rsidRDefault="00C1285D" w:rsidP="006E2507">
            <w:pPr>
              <w:pStyle w:val="MediumGrid1-Accent21"/>
              <w:numPr>
                <w:ilvl w:val="0"/>
                <w:numId w:val="5"/>
              </w:numPr>
              <w:suppressAutoHyphens/>
              <w:snapToGrid w:val="0"/>
              <w:spacing w:after="120"/>
              <w:rPr>
                <w:rFonts w:ascii="Constantia" w:hAnsi="Constantia"/>
                <w:sz w:val="20"/>
                <w:lang w:val="bg-BG" w:eastAsia="ar-SA"/>
              </w:rPr>
            </w:pPr>
          </w:p>
        </w:tc>
        <w:tc>
          <w:tcPr>
            <w:tcW w:w="4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A3AFD71" w14:textId="77777777" w:rsidR="00C1285D" w:rsidRPr="00115CF8" w:rsidRDefault="00C1285D" w:rsidP="00A27174">
            <w:pPr>
              <w:spacing w:after="120"/>
              <w:ind w:firstLine="52"/>
              <w:contextualSpacing/>
              <w:rPr>
                <w:rFonts w:ascii="Constantia" w:hAnsi="Constantia"/>
                <w:color w:val="000000"/>
                <w:sz w:val="20"/>
              </w:rPr>
            </w:pPr>
            <w:r w:rsidRPr="00115CF8">
              <w:rPr>
                <w:rFonts w:ascii="Constantia" w:hAnsi="Constantia"/>
                <w:color w:val="000000"/>
                <w:sz w:val="20"/>
              </w:rPr>
              <w:t>Код на стоката от номенклатура стоки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4199CC3" w14:textId="77777777" w:rsidR="00C1285D" w:rsidRPr="00115CF8" w:rsidRDefault="00C1285D" w:rsidP="00A27174">
            <w:pPr>
              <w:suppressAutoHyphens/>
              <w:snapToGrid w:val="0"/>
              <w:spacing w:after="120"/>
              <w:ind w:left="308" w:firstLine="0"/>
              <w:contextualSpacing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9FADF8" w14:textId="77777777" w:rsidR="00C1285D" w:rsidRPr="00115CF8" w:rsidRDefault="00C1285D" w:rsidP="00A27174">
            <w:pPr>
              <w:suppressAutoHyphens/>
              <w:snapToGrid w:val="0"/>
              <w:spacing w:after="120"/>
              <w:ind w:left="307" w:firstLine="0"/>
              <w:contextualSpacing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Текст/ Номенкл</w:t>
            </w:r>
          </w:p>
        </w:tc>
      </w:tr>
      <w:tr w:rsidR="00C1285D" w:rsidRPr="00115CF8" w14:paraId="54ACA4CB" w14:textId="77777777" w:rsidTr="00C1285D">
        <w:trPr>
          <w:trHeight w:hRule="exact" w:val="444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A837BE0" w14:textId="77777777" w:rsidR="00C1285D" w:rsidRPr="00115CF8" w:rsidRDefault="00C1285D" w:rsidP="006E2507">
            <w:pPr>
              <w:pStyle w:val="MediumGrid1-Accent21"/>
              <w:numPr>
                <w:ilvl w:val="0"/>
                <w:numId w:val="5"/>
              </w:numPr>
              <w:suppressAutoHyphens/>
              <w:snapToGrid w:val="0"/>
              <w:spacing w:after="120"/>
              <w:rPr>
                <w:rFonts w:ascii="Constantia" w:hAnsi="Constantia"/>
                <w:sz w:val="20"/>
                <w:lang w:val="bg-BG" w:eastAsia="ar-SA"/>
              </w:rPr>
            </w:pPr>
          </w:p>
        </w:tc>
        <w:tc>
          <w:tcPr>
            <w:tcW w:w="4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13407C8" w14:textId="77777777" w:rsidR="00C1285D" w:rsidRPr="00115CF8" w:rsidRDefault="00C1285D" w:rsidP="00A27174">
            <w:pPr>
              <w:spacing w:after="120"/>
              <w:ind w:firstLine="52"/>
              <w:contextualSpacing/>
              <w:rPr>
                <w:rFonts w:ascii="Constantia" w:hAnsi="Constantia"/>
                <w:color w:val="000000"/>
                <w:sz w:val="20"/>
              </w:rPr>
            </w:pPr>
            <w:r w:rsidRPr="00115CF8">
              <w:rPr>
                <w:rFonts w:ascii="Constantia" w:hAnsi="Constantia"/>
                <w:color w:val="000000"/>
                <w:sz w:val="20"/>
              </w:rPr>
              <w:t>Наименование на стоката от номенклатура стоки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41B6178" w14:textId="77777777" w:rsidR="00C1285D" w:rsidRPr="00115CF8" w:rsidRDefault="00C1285D" w:rsidP="00A27174">
            <w:pPr>
              <w:suppressAutoHyphens/>
              <w:snapToGrid w:val="0"/>
              <w:spacing w:after="120"/>
              <w:ind w:left="308" w:firstLine="0"/>
              <w:contextualSpacing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Стока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76FBF5" w14:textId="77777777" w:rsidR="00C1285D" w:rsidRPr="00115CF8" w:rsidRDefault="00C1285D" w:rsidP="00A27174">
            <w:pPr>
              <w:suppressAutoHyphens/>
              <w:snapToGrid w:val="0"/>
              <w:spacing w:after="120"/>
              <w:ind w:left="307" w:firstLine="0"/>
              <w:contextualSpacing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Текст/ Номенкл</w:t>
            </w:r>
          </w:p>
        </w:tc>
      </w:tr>
      <w:tr w:rsidR="00C1285D" w:rsidRPr="00115CF8" w14:paraId="42C7D6C0" w14:textId="77777777" w:rsidTr="00C1285D">
        <w:trPr>
          <w:trHeight w:hRule="exact" w:val="444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E3AE1D3" w14:textId="77777777" w:rsidR="00C1285D" w:rsidRPr="00115CF8" w:rsidRDefault="00C1285D" w:rsidP="006E2507">
            <w:pPr>
              <w:pStyle w:val="MediumGrid1-Accent21"/>
              <w:numPr>
                <w:ilvl w:val="0"/>
                <w:numId w:val="5"/>
              </w:numPr>
              <w:suppressAutoHyphens/>
              <w:snapToGrid w:val="0"/>
              <w:spacing w:after="120"/>
              <w:rPr>
                <w:rFonts w:ascii="Constantia" w:hAnsi="Constantia"/>
                <w:sz w:val="20"/>
                <w:lang w:val="bg-BG" w:eastAsia="ar-SA"/>
              </w:rPr>
            </w:pPr>
          </w:p>
        </w:tc>
        <w:tc>
          <w:tcPr>
            <w:tcW w:w="4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3F652F0" w14:textId="77777777" w:rsidR="00C1285D" w:rsidRPr="00115CF8" w:rsidRDefault="00C1285D" w:rsidP="00A27174">
            <w:pPr>
              <w:spacing w:after="120"/>
              <w:ind w:firstLine="52"/>
              <w:contextualSpacing/>
              <w:rPr>
                <w:rFonts w:ascii="Constantia" w:hAnsi="Constantia"/>
                <w:color w:val="000000"/>
                <w:sz w:val="20"/>
              </w:rPr>
            </w:pPr>
            <w:r w:rsidRPr="00115CF8">
              <w:rPr>
                <w:rFonts w:ascii="Constantia" w:hAnsi="Constantia"/>
                <w:color w:val="000000"/>
                <w:sz w:val="20"/>
              </w:rPr>
              <w:t>Баркод на стоката от номенклатура стоки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BD8A1A0" w14:textId="77777777" w:rsidR="00C1285D" w:rsidRPr="00115CF8" w:rsidRDefault="00C1285D" w:rsidP="00A27174">
            <w:pPr>
              <w:suppressAutoHyphens/>
              <w:snapToGrid w:val="0"/>
              <w:spacing w:after="120"/>
              <w:ind w:left="308" w:firstLine="0"/>
              <w:contextualSpacing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Баркод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BD21D6" w14:textId="77777777" w:rsidR="00C1285D" w:rsidRPr="00115CF8" w:rsidRDefault="00C1285D" w:rsidP="00A27174">
            <w:pPr>
              <w:suppressAutoHyphens/>
              <w:snapToGrid w:val="0"/>
              <w:spacing w:after="120"/>
              <w:ind w:left="307" w:firstLine="0"/>
              <w:contextualSpacing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Текст/ Номенкл</w:t>
            </w:r>
          </w:p>
        </w:tc>
      </w:tr>
      <w:tr w:rsidR="00C1285D" w:rsidRPr="00115CF8" w14:paraId="1A6F7F4A" w14:textId="77777777" w:rsidTr="00C1285D">
        <w:trPr>
          <w:trHeight w:hRule="exact" w:val="55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7864C96" w14:textId="77777777" w:rsidR="00C1285D" w:rsidRPr="00115CF8" w:rsidRDefault="00C1285D" w:rsidP="006E2507">
            <w:pPr>
              <w:pStyle w:val="MediumGrid1-Accent21"/>
              <w:numPr>
                <w:ilvl w:val="0"/>
                <w:numId w:val="5"/>
              </w:numPr>
              <w:suppressAutoHyphens/>
              <w:snapToGrid w:val="0"/>
              <w:spacing w:after="120"/>
              <w:rPr>
                <w:rFonts w:ascii="Constantia" w:hAnsi="Constantia"/>
                <w:sz w:val="20"/>
                <w:lang w:val="bg-BG" w:eastAsia="ar-SA"/>
              </w:rPr>
            </w:pPr>
          </w:p>
        </w:tc>
        <w:tc>
          <w:tcPr>
            <w:tcW w:w="4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634B8E2" w14:textId="77777777" w:rsidR="00C1285D" w:rsidRPr="00115CF8" w:rsidRDefault="00C1285D" w:rsidP="00A27174">
            <w:pPr>
              <w:spacing w:after="120"/>
              <w:ind w:firstLine="52"/>
              <w:contextualSpacing/>
              <w:rPr>
                <w:rFonts w:ascii="Constantia" w:hAnsi="Constantia"/>
                <w:color w:val="000000"/>
                <w:sz w:val="20"/>
              </w:rPr>
            </w:pPr>
            <w:r w:rsidRPr="00115CF8">
              <w:rPr>
                <w:rFonts w:ascii="Constantia" w:hAnsi="Constantia"/>
                <w:color w:val="000000"/>
                <w:sz w:val="20"/>
              </w:rPr>
              <w:t>Каталожен номер на стоката от номенклатура стоки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FA59E40" w14:textId="77777777" w:rsidR="00C1285D" w:rsidRPr="00115CF8" w:rsidRDefault="00C1285D" w:rsidP="00A27174">
            <w:pPr>
              <w:suppressAutoHyphens/>
              <w:snapToGrid w:val="0"/>
              <w:spacing w:after="120"/>
              <w:ind w:left="308" w:firstLine="0"/>
              <w:contextualSpacing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Каталожен 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B4E986" w14:textId="77777777" w:rsidR="00C1285D" w:rsidRPr="00115CF8" w:rsidRDefault="00C1285D" w:rsidP="00A27174">
            <w:pPr>
              <w:suppressAutoHyphens/>
              <w:snapToGrid w:val="0"/>
              <w:spacing w:after="120"/>
              <w:ind w:left="307" w:firstLine="0"/>
              <w:contextualSpacing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Текст/ Номенкл</w:t>
            </w:r>
          </w:p>
        </w:tc>
      </w:tr>
      <w:tr w:rsidR="00C1285D" w:rsidRPr="00115CF8" w14:paraId="7488A264" w14:textId="77777777" w:rsidTr="00C1285D">
        <w:trPr>
          <w:trHeight w:hRule="exact" w:val="523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27309E8" w14:textId="77777777" w:rsidR="00C1285D" w:rsidRPr="00115CF8" w:rsidRDefault="00C1285D" w:rsidP="006E2507">
            <w:pPr>
              <w:pStyle w:val="MediumGrid1-Accent21"/>
              <w:numPr>
                <w:ilvl w:val="0"/>
                <w:numId w:val="5"/>
              </w:numPr>
              <w:suppressAutoHyphens/>
              <w:snapToGrid w:val="0"/>
              <w:spacing w:after="120"/>
              <w:rPr>
                <w:rFonts w:ascii="Constantia" w:hAnsi="Constantia"/>
                <w:sz w:val="20"/>
                <w:lang w:val="bg-BG" w:eastAsia="ar-SA"/>
              </w:rPr>
            </w:pPr>
          </w:p>
        </w:tc>
        <w:tc>
          <w:tcPr>
            <w:tcW w:w="4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24FE2D2" w14:textId="6497A729" w:rsidR="00C1285D" w:rsidRPr="00115CF8" w:rsidRDefault="00C1285D" w:rsidP="00207A5C">
            <w:pPr>
              <w:spacing w:after="120"/>
              <w:ind w:firstLine="52"/>
              <w:contextualSpacing/>
              <w:rPr>
                <w:rFonts w:ascii="Constantia" w:hAnsi="Constantia"/>
                <w:color w:val="000000"/>
                <w:sz w:val="20"/>
              </w:rPr>
            </w:pPr>
            <w:r w:rsidRPr="00115CF8">
              <w:rPr>
                <w:rFonts w:ascii="Constantia" w:hAnsi="Constantia"/>
                <w:color w:val="000000"/>
                <w:sz w:val="20"/>
              </w:rPr>
              <w:t xml:space="preserve">Наличност на </w:t>
            </w:r>
            <w:r w:rsidR="00207A5C" w:rsidRPr="00E04F19">
              <w:rPr>
                <w:rFonts w:ascii="Constantia" w:hAnsi="Constantia"/>
                <w:color w:val="000000"/>
                <w:sz w:val="20"/>
              </w:rPr>
              <w:t>съставката</w:t>
            </w:r>
            <w:r w:rsidRPr="00115CF8">
              <w:rPr>
                <w:rFonts w:ascii="Constantia" w:hAnsi="Constantia"/>
                <w:color w:val="000000"/>
                <w:sz w:val="20"/>
              </w:rPr>
              <w:t>, според настройката на документа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DBD6E73" w14:textId="77777777" w:rsidR="00C1285D" w:rsidRPr="00115CF8" w:rsidRDefault="00C1285D" w:rsidP="00A27174">
            <w:pPr>
              <w:suppressAutoHyphens/>
              <w:snapToGrid w:val="0"/>
              <w:spacing w:after="120"/>
              <w:ind w:left="308" w:firstLine="0"/>
              <w:contextualSpacing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Наличност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431BA7" w14:textId="77777777" w:rsidR="00C1285D" w:rsidRPr="00115CF8" w:rsidRDefault="00C1285D" w:rsidP="00A27174">
            <w:pPr>
              <w:suppressAutoHyphens/>
              <w:snapToGrid w:val="0"/>
              <w:spacing w:after="120"/>
              <w:ind w:left="307" w:firstLine="0"/>
              <w:contextualSpacing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число</w:t>
            </w:r>
          </w:p>
        </w:tc>
      </w:tr>
      <w:tr w:rsidR="00C1285D" w:rsidRPr="00115CF8" w14:paraId="728A7BEE" w14:textId="77777777" w:rsidTr="00C1285D">
        <w:trPr>
          <w:trHeight w:hRule="exact" w:val="624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8CAD688" w14:textId="77777777" w:rsidR="00C1285D" w:rsidRPr="00115CF8" w:rsidRDefault="00C1285D" w:rsidP="006E2507">
            <w:pPr>
              <w:pStyle w:val="MediumGrid1-Accent21"/>
              <w:numPr>
                <w:ilvl w:val="0"/>
                <w:numId w:val="5"/>
              </w:numPr>
              <w:suppressAutoHyphens/>
              <w:snapToGrid w:val="0"/>
              <w:spacing w:after="120"/>
              <w:rPr>
                <w:rFonts w:ascii="Constantia" w:hAnsi="Constantia"/>
                <w:sz w:val="20"/>
                <w:lang w:val="bg-BG" w:eastAsia="ar-SA"/>
              </w:rPr>
            </w:pPr>
          </w:p>
        </w:tc>
        <w:tc>
          <w:tcPr>
            <w:tcW w:w="4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894F127" w14:textId="00CFBC7B" w:rsidR="00C1285D" w:rsidRPr="00E04F19" w:rsidRDefault="00C1285D" w:rsidP="00207A5C">
            <w:pPr>
              <w:spacing w:after="120"/>
              <w:ind w:firstLine="52"/>
              <w:contextualSpacing/>
              <w:rPr>
                <w:rFonts w:ascii="Constantia" w:hAnsi="Constantia"/>
                <w:color w:val="000000"/>
                <w:sz w:val="20"/>
              </w:rPr>
            </w:pPr>
            <w:r w:rsidRPr="00115CF8">
              <w:rPr>
                <w:rFonts w:ascii="Constantia" w:hAnsi="Constantia"/>
                <w:color w:val="000000"/>
                <w:sz w:val="20"/>
              </w:rPr>
              <w:t xml:space="preserve">Количество на </w:t>
            </w:r>
            <w:r w:rsidR="00207A5C" w:rsidRPr="00E04F19">
              <w:rPr>
                <w:rFonts w:ascii="Constantia" w:hAnsi="Constantia"/>
                <w:color w:val="000000"/>
                <w:sz w:val="20"/>
              </w:rPr>
              <w:t>съставката</w:t>
            </w:r>
            <w:r w:rsidRPr="00115CF8">
              <w:rPr>
                <w:rFonts w:ascii="Constantia" w:hAnsi="Constantia"/>
                <w:color w:val="000000"/>
                <w:sz w:val="20"/>
              </w:rPr>
              <w:t xml:space="preserve">, </w:t>
            </w:r>
            <w:r w:rsidR="00207A5C" w:rsidRPr="00E04F19">
              <w:rPr>
                <w:rFonts w:ascii="Constantia" w:hAnsi="Constantia"/>
                <w:color w:val="000000"/>
                <w:sz w:val="20"/>
              </w:rPr>
              <w:t>вложено в съответния артикул от основния ред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4F44586" w14:textId="77777777" w:rsidR="00C1285D" w:rsidRPr="00115CF8" w:rsidRDefault="00C1285D" w:rsidP="00A27174">
            <w:pPr>
              <w:suppressAutoHyphens/>
              <w:snapToGrid w:val="0"/>
              <w:spacing w:after="120"/>
              <w:ind w:left="308" w:firstLine="0"/>
              <w:contextualSpacing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Количество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1C1627" w14:textId="77777777" w:rsidR="00C1285D" w:rsidRPr="00115CF8" w:rsidRDefault="00C1285D" w:rsidP="00A27174">
            <w:pPr>
              <w:suppressAutoHyphens/>
              <w:snapToGrid w:val="0"/>
              <w:spacing w:after="120"/>
              <w:ind w:left="307" w:firstLine="0"/>
              <w:contextualSpacing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число</w:t>
            </w:r>
          </w:p>
        </w:tc>
      </w:tr>
      <w:tr w:rsidR="0002675D" w:rsidRPr="00115CF8" w14:paraId="7845C328" w14:textId="77777777" w:rsidTr="00C1285D">
        <w:trPr>
          <w:trHeight w:hRule="exact" w:val="34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BA0CD2C" w14:textId="77777777" w:rsidR="0002675D" w:rsidRPr="00115CF8" w:rsidRDefault="0002675D" w:rsidP="006E2507">
            <w:pPr>
              <w:pStyle w:val="MediumGrid1-Accent21"/>
              <w:numPr>
                <w:ilvl w:val="0"/>
                <w:numId w:val="5"/>
              </w:numPr>
              <w:suppressAutoHyphens/>
              <w:snapToGrid w:val="0"/>
              <w:spacing w:after="120"/>
              <w:jc w:val="both"/>
              <w:rPr>
                <w:rFonts w:ascii="Constantia" w:hAnsi="Constantia"/>
                <w:sz w:val="20"/>
                <w:lang w:val="bg-BG" w:eastAsia="ar-SA"/>
              </w:rPr>
            </w:pPr>
          </w:p>
        </w:tc>
        <w:tc>
          <w:tcPr>
            <w:tcW w:w="4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2EBFA2E" w14:textId="77777777" w:rsidR="0002675D" w:rsidRPr="00115CF8" w:rsidRDefault="0002675D" w:rsidP="00950321">
            <w:pPr>
              <w:spacing w:after="120"/>
              <w:contextualSpacing/>
              <w:rPr>
                <w:rFonts w:ascii="Constantia" w:hAnsi="Constantia"/>
                <w:color w:val="000000"/>
                <w:sz w:val="20"/>
              </w:rPr>
            </w:pPr>
            <w:r w:rsidRPr="00115CF8">
              <w:rPr>
                <w:rFonts w:ascii="Constantia" w:hAnsi="Constantia"/>
                <w:color w:val="000000"/>
                <w:sz w:val="20"/>
              </w:rPr>
              <w:t>...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1E9B7D0" w14:textId="77777777" w:rsidR="0002675D" w:rsidRPr="00115CF8" w:rsidRDefault="0002675D" w:rsidP="0002675D">
            <w:pPr>
              <w:suppressAutoHyphens/>
              <w:snapToGrid w:val="0"/>
              <w:spacing w:after="120"/>
              <w:ind w:left="308" w:firstLine="0"/>
              <w:contextualSpacing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...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3D7F33" w14:textId="77777777" w:rsidR="0002675D" w:rsidRPr="00115CF8" w:rsidRDefault="0002675D" w:rsidP="0002675D">
            <w:pPr>
              <w:suppressAutoHyphens/>
              <w:snapToGrid w:val="0"/>
              <w:spacing w:after="120"/>
              <w:ind w:left="307" w:firstLine="0"/>
              <w:contextualSpacing/>
              <w:rPr>
                <w:rFonts w:ascii="Constantia" w:hAnsi="Constantia"/>
                <w:sz w:val="20"/>
                <w:lang w:eastAsia="ar-SA"/>
              </w:rPr>
            </w:pPr>
            <w:r w:rsidRPr="00115CF8">
              <w:rPr>
                <w:rFonts w:ascii="Constantia" w:hAnsi="Constantia"/>
                <w:sz w:val="20"/>
                <w:lang w:eastAsia="ar-SA"/>
              </w:rPr>
              <w:t>...</w:t>
            </w:r>
          </w:p>
        </w:tc>
      </w:tr>
    </w:tbl>
    <w:p w14:paraId="275CCA7F" w14:textId="77777777" w:rsidR="0002675D" w:rsidRPr="00115CF8" w:rsidRDefault="0002675D" w:rsidP="0002675D">
      <w:pPr>
        <w:pStyle w:val="NoSpacing"/>
        <w:ind w:left="1533" w:hanging="709"/>
        <w:rPr>
          <w:rFonts w:ascii="Constantia" w:hAnsi="Constantia"/>
          <w:lang w:val="bg-BG"/>
        </w:rPr>
      </w:pPr>
    </w:p>
    <w:p w14:paraId="2DD13272" w14:textId="77777777" w:rsidR="0002675D" w:rsidRPr="00115CF8" w:rsidRDefault="0002675D" w:rsidP="0002675D">
      <w:pPr>
        <w:pStyle w:val="NoSpacing"/>
        <w:ind w:left="540"/>
        <w:jc w:val="both"/>
        <w:rPr>
          <w:rFonts w:ascii="Constantia" w:hAnsi="Constantia"/>
          <w:lang w:val="bg-BG"/>
        </w:rPr>
      </w:pPr>
      <w:r w:rsidRPr="00115CF8">
        <w:rPr>
          <w:rFonts w:ascii="Constantia" w:hAnsi="Constantia"/>
          <w:lang w:val="bg-BG"/>
        </w:rPr>
        <w:tab/>
        <w:t>Документите се дефинират в номенклатура документи и играят основополагаща роля в описанието на бизнес процесите на системата.</w:t>
      </w:r>
    </w:p>
    <w:p w14:paraId="4D88FDC1" w14:textId="3847E7EB" w:rsidR="0002675D" w:rsidRPr="00115CF8" w:rsidRDefault="0002675D" w:rsidP="0002675D">
      <w:pPr>
        <w:pStyle w:val="NoSpacing"/>
        <w:ind w:left="540"/>
        <w:rPr>
          <w:rFonts w:ascii="Constantia" w:hAnsi="Constantia"/>
          <w:lang w:val="bg-BG"/>
        </w:rPr>
      </w:pPr>
      <w:r w:rsidRPr="00115CF8">
        <w:rPr>
          <w:rFonts w:ascii="Constantia" w:hAnsi="Constantia"/>
          <w:lang w:val="bg-BG"/>
        </w:rPr>
        <w:tab/>
        <w:t xml:space="preserve">В номенклатура „Документи” на </w:t>
      </w:r>
      <w:r w:rsidR="00C1285D" w:rsidRPr="00115CF8">
        <w:rPr>
          <w:rFonts w:ascii="Constantia" w:hAnsi="Constantia"/>
          <w:lang w:val="bg-BG"/>
        </w:rPr>
        <w:t xml:space="preserve">процесите, свързани със </w:t>
      </w:r>
      <w:r w:rsidR="00C1285D" w:rsidRPr="00E04F19">
        <w:rPr>
          <w:rFonts w:ascii="Constantia" w:hAnsi="Constantia"/>
          <w:lang w:val="bg-BG"/>
        </w:rPr>
        <w:t xml:space="preserve"> </w:t>
      </w:r>
      <w:r w:rsidR="00C1285D" w:rsidRPr="00115CF8">
        <w:rPr>
          <w:rFonts w:ascii="Constantia" w:hAnsi="Constantia"/>
          <w:lang w:val="bg-BG"/>
        </w:rPr>
        <w:t xml:space="preserve">дейностите на </w:t>
      </w:r>
      <w:r w:rsidR="008B3B00" w:rsidRPr="00115CF8">
        <w:rPr>
          <w:rFonts w:ascii="Constantia" w:hAnsi="Constantia"/>
          <w:lang w:val="bg-BG"/>
        </w:rPr>
        <w:t>…………………………………….</w:t>
      </w:r>
      <w:r w:rsidRPr="00115CF8">
        <w:rPr>
          <w:rFonts w:ascii="Constantia" w:hAnsi="Constantia"/>
          <w:lang w:val="bg-BG"/>
        </w:rPr>
        <w:t xml:space="preserve"> включваме следните основни типове документи:</w:t>
      </w:r>
    </w:p>
    <w:p w14:paraId="1B7BB3C0" w14:textId="77777777" w:rsidR="0002675D" w:rsidRPr="00115CF8" w:rsidRDefault="0002675D" w:rsidP="0002675D">
      <w:pPr>
        <w:pStyle w:val="NoSpacing"/>
        <w:ind w:left="540"/>
        <w:rPr>
          <w:rFonts w:ascii="Constantia" w:hAnsi="Constantia"/>
          <w:lang w:val="bg-BG"/>
        </w:rPr>
      </w:pPr>
    </w:p>
    <w:tbl>
      <w:tblPr>
        <w:tblW w:w="10196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"/>
        <w:gridCol w:w="2257"/>
        <w:gridCol w:w="1701"/>
        <w:gridCol w:w="2126"/>
        <w:gridCol w:w="1985"/>
        <w:gridCol w:w="1700"/>
      </w:tblGrid>
      <w:tr w:rsidR="0002675D" w:rsidRPr="00115CF8" w14:paraId="1E9EE5DF" w14:textId="77777777" w:rsidTr="00C1285D">
        <w:tc>
          <w:tcPr>
            <w:tcW w:w="427" w:type="dxa"/>
            <w:shd w:val="clear" w:color="auto" w:fill="BFBFBF"/>
            <w:vAlign w:val="center"/>
          </w:tcPr>
          <w:p w14:paraId="73AB9008" w14:textId="77777777" w:rsidR="0002675D" w:rsidRPr="00115CF8" w:rsidRDefault="0002675D" w:rsidP="00950321">
            <w:pPr>
              <w:pStyle w:val="NoSpacing"/>
              <w:jc w:val="center"/>
              <w:rPr>
                <w:rFonts w:ascii="Constantia" w:hAnsi="Constantia"/>
                <w:b/>
                <w:lang w:val="bg-BG"/>
              </w:rPr>
            </w:pPr>
            <w:r w:rsidRPr="00115CF8">
              <w:rPr>
                <w:rFonts w:ascii="Constantia" w:hAnsi="Constantia"/>
                <w:b/>
                <w:lang w:val="bg-BG"/>
              </w:rPr>
              <w:t>№</w:t>
            </w:r>
          </w:p>
        </w:tc>
        <w:tc>
          <w:tcPr>
            <w:tcW w:w="2257" w:type="dxa"/>
            <w:shd w:val="clear" w:color="auto" w:fill="BFBFBF"/>
            <w:vAlign w:val="center"/>
          </w:tcPr>
          <w:p w14:paraId="17C18775" w14:textId="77777777" w:rsidR="0002675D" w:rsidRPr="00115CF8" w:rsidRDefault="0002675D" w:rsidP="00950321">
            <w:pPr>
              <w:pStyle w:val="NoSpacing"/>
              <w:jc w:val="center"/>
              <w:rPr>
                <w:rFonts w:ascii="Constantia" w:hAnsi="Constantia"/>
                <w:b/>
                <w:lang w:val="bg-BG"/>
              </w:rPr>
            </w:pPr>
            <w:r w:rsidRPr="00115CF8">
              <w:rPr>
                <w:rFonts w:ascii="Constantia" w:hAnsi="Constantia"/>
                <w:b/>
                <w:lang w:val="bg-BG"/>
              </w:rPr>
              <w:t>Документ</w:t>
            </w:r>
          </w:p>
        </w:tc>
        <w:tc>
          <w:tcPr>
            <w:tcW w:w="1701" w:type="dxa"/>
            <w:shd w:val="clear" w:color="auto" w:fill="BFBFBF"/>
            <w:vAlign w:val="center"/>
          </w:tcPr>
          <w:p w14:paraId="7676536A" w14:textId="77777777" w:rsidR="0002675D" w:rsidRPr="00115CF8" w:rsidRDefault="0002675D" w:rsidP="00950321">
            <w:pPr>
              <w:pStyle w:val="NoSpacing"/>
              <w:jc w:val="center"/>
              <w:rPr>
                <w:rFonts w:ascii="Constantia" w:hAnsi="Constantia"/>
                <w:b/>
                <w:lang w:val="bg-BG"/>
              </w:rPr>
            </w:pPr>
            <w:r w:rsidRPr="00115CF8">
              <w:rPr>
                <w:rFonts w:ascii="Constantia" w:hAnsi="Constantia"/>
                <w:b/>
                <w:lang w:val="bg-BG"/>
              </w:rPr>
              <w:t>Съкратено наименование</w:t>
            </w:r>
          </w:p>
        </w:tc>
        <w:tc>
          <w:tcPr>
            <w:tcW w:w="2126" w:type="dxa"/>
            <w:shd w:val="clear" w:color="auto" w:fill="BFBFBF"/>
            <w:vAlign w:val="center"/>
          </w:tcPr>
          <w:p w14:paraId="346B0763" w14:textId="77777777" w:rsidR="0002675D" w:rsidRPr="00115CF8" w:rsidRDefault="0002675D" w:rsidP="00950321">
            <w:pPr>
              <w:pStyle w:val="NoSpacing"/>
              <w:jc w:val="center"/>
              <w:rPr>
                <w:rFonts w:ascii="Constantia" w:hAnsi="Constantia"/>
                <w:b/>
                <w:lang w:val="bg-BG"/>
              </w:rPr>
            </w:pPr>
            <w:r w:rsidRPr="00115CF8">
              <w:rPr>
                <w:rFonts w:ascii="Constantia" w:hAnsi="Constantia"/>
                <w:b/>
                <w:lang w:val="bg-BG"/>
              </w:rPr>
              <w:t>Описание</w:t>
            </w:r>
          </w:p>
        </w:tc>
        <w:tc>
          <w:tcPr>
            <w:tcW w:w="1985" w:type="dxa"/>
            <w:shd w:val="clear" w:color="auto" w:fill="BFBFBF"/>
            <w:vAlign w:val="center"/>
          </w:tcPr>
          <w:p w14:paraId="090740CD" w14:textId="77777777" w:rsidR="0002675D" w:rsidRPr="00115CF8" w:rsidRDefault="0002675D" w:rsidP="00950321">
            <w:pPr>
              <w:pStyle w:val="NoSpacing"/>
              <w:jc w:val="center"/>
              <w:rPr>
                <w:rFonts w:ascii="Constantia" w:hAnsi="Constantia"/>
                <w:b/>
                <w:lang w:val="bg-BG"/>
              </w:rPr>
            </w:pPr>
            <w:r w:rsidRPr="00115CF8">
              <w:rPr>
                <w:rFonts w:ascii="Constantia" w:hAnsi="Constantia"/>
                <w:b/>
                <w:lang w:val="bg-BG"/>
              </w:rPr>
              <w:t>Процеси в които участва</w:t>
            </w:r>
          </w:p>
        </w:tc>
        <w:tc>
          <w:tcPr>
            <w:tcW w:w="1700" w:type="dxa"/>
            <w:shd w:val="clear" w:color="auto" w:fill="BFBFBF"/>
            <w:vAlign w:val="center"/>
          </w:tcPr>
          <w:p w14:paraId="764DB829" w14:textId="77777777" w:rsidR="0002675D" w:rsidRPr="00115CF8" w:rsidRDefault="0002675D" w:rsidP="00950321">
            <w:pPr>
              <w:pStyle w:val="NoSpacing"/>
              <w:jc w:val="center"/>
              <w:rPr>
                <w:rFonts w:ascii="Constantia" w:hAnsi="Constantia"/>
                <w:b/>
                <w:lang w:val="bg-BG"/>
              </w:rPr>
            </w:pPr>
            <w:r w:rsidRPr="00115CF8">
              <w:rPr>
                <w:rFonts w:ascii="Constantia" w:hAnsi="Constantia"/>
                <w:b/>
                <w:lang w:val="bg-BG"/>
              </w:rPr>
              <w:t>Въвежда се от</w:t>
            </w:r>
          </w:p>
        </w:tc>
      </w:tr>
      <w:tr w:rsidR="0002675D" w:rsidRPr="00115CF8" w14:paraId="10AF0174" w14:textId="77777777" w:rsidTr="00C1285D">
        <w:tc>
          <w:tcPr>
            <w:tcW w:w="427" w:type="dxa"/>
            <w:tcBorders>
              <w:bottom w:val="single" w:sz="4" w:space="0" w:color="auto"/>
            </w:tcBorders>
            <w:shd w:val="clear" w:color="auto" w:fill="auto"/>
          </w:tcPr>
          <w:p w14:paraId="50E561EB" w14:textId="77777777" w:rsidR="0002675D" w:rsidRPr="00115CF8" w:rsidRDefault="0002675D" w:rsidP="006E2507">
            <w:pPr>
              <w:pStyle w:val="NoSpacing"/>
              <w:numPr>
                <w:ilvl w:val="0"/>
                <w:numId w:val="16"/>
              </w:numPr>
              <w:ind w:left="0" w:firstLine="0"/>
              <w:rPr>
                <w:rFonts w:ascii="Constantia" w:hAnsi="Constantia"/>
                <w:lang w:val="bg-BG"/>
              </w:rPr>
            </w:pPr>
          </w:p>
        </w:tc>
        <w:tc>
          <w:tcPr>
            <w:tcW w:w="2257" w:type="dxa"/>
            <w:tcBorders>
              <w:bottom w:val="single" w:sz="4" w:space="0" w:color="auto"/>
            </w:tcBorders>
            <w:shd w:val="clear" w:color="auto" w:fill="auto"/>
          </w:tcPr>
          <w:p w14:paraId="0AEA6045" w14:textId="77FD3141" w:rsidR="0002675D" w:rsidRPr="00115CF8" w:rsidRDefault="00C1285D" w:rsidP="00950321">
            <w:pPr>
              <w:pStyle w:val="NoSpacing"/>
              <w:rPr>
                <w:rFonts w:ascii="Constantia" w:hAnsi="Constantia"/>
                <w:lang w:val="bg-BG"/>
              </w:rPr>
            </w:pPr>
            <w:r w:rsidRPr="00115CF8">
              <w:rPr>
                <w:rFonts w:ascii="Constantia" w:hAnsi="Constantia"/>
                <w:lang w:val="bg-BG"/>
              </w:rPr>
              <w:t>Оферта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5C7C001F" w14:textId="41CE2B79" w:rsidR="0002675D" w:rsidRPr="00115CF8" w:rsidRDefault="00C1285D" w:rsidP="00950321">
            <w:pPr>
              <w:pStyle w:val="NoSpacing"/>
              <w:rPr>
                <w:rFonts w:ascii="Constantia" w:hAnsi="Constantia"/>
                <w:lang w:val="bg-BG"/>
              </w:rPr>
            </w:pPr>
            <w:r w:rsidRPr="00115CF8">
              <w:rPr>
                <w:rFonts w:ascii="Constantia" w:hAnsi="Constantia"/>
                <w:lang w:val="bg-BG"/>
              </w:rPr>
              <w:t>Сделка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14:paraId="1C1D82ED" w14:textId="193D9120" w:rsidR="0002675D" w:rsidRPr="00115CF8" w:rsidRDefault="00C1285D" w:rsidP="00950321">
            <w:pPr>
              <w:pStyle w:val="NoSpacing"/>
              <w:rPr>
                <w:rFonts w:ascii="Constantia" w:hAnsi="Constantia"/>
                <w:lang w:val="bg-BG"/>
              </w:rPr>
            </w:pPr>
            <w:r w:rsidRPr="00115CF8">
              <w:rPr>
                <w:rFonts w:ascii="Constantia" w:hAnsi="Constantia"/>
                <w:lang w:val="bg-BG"/>
              </w:rPr>
              <w:t>Дава рамка за преговорите с клиенти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14:paraId="33347386" w14:textId="6CC29F71" w:rsidR="0002675D" w:rsidRPr="00E04F19" w:rsidRDefault="00B30BE4" w:rsidP="00C1285D">
            <w:pPr>
              <w:pStyle w:val="NoSpacing"/>
              <w:rPr>
                <w:rFonts w:ascii="Constantia" w:hAnsi="Constantia"/>
                <w:lang w:val="bg-BG"/>
              </w:rPr>
            </w:pPr>
            <w:r w:rsidRPr="00E04F19">
              <w:rPr>
                <w:rFonts w:ascii="Constantia" w:hAnsi="Constantia"/>
                <w:lang w:val="bg-BG"/>
              </w:rPr>
              <w:t>Sales</w:t>
            </w:r>
          </w:p>
        </w:tc>
        <w:tc>
          <w:tcPr>
            <w:tcW w:w="1700" w:type="dxa"/>
            <w:tcBorders>
              <w:bottom w:val="single" w:sz="4" w:space="0" w:color="auto"/>
            </w:tcBorders>
            <w:shd w:val="clear" w:color="auto" w:fill="auto"/>
          </w:tcPr>
          <w:p w14:paraId="7E40A2B5" w14:textId="0855B92E" w:rsidR="0002675D" w:rsidRPr="00115CF8" w:rsidRDefault="00C1285D" w:rsidP="00950321">
            <w:pPr>
              <w:pStyle w:val="NoSpacing"/>
              <w:rPr>
                <w:rFonts w:ascii="Constantia" w:hAnsi="Constantia"/>
                <w:lang w:val="bg-BG"/>
              </w:rPr>
            </w:pPr>
            <w:r w:rsidRPr="00115CF8">
              <w:rPr>
                <w:rFonts w:ascii="Constantia" w:hAnsi="Constantia"/>
                <w:lang w:val="bg-BG"/>
              </w:rPr>
              <w:t>Търговец</w:t>
            </w:r>
          </w:p>
        </w:tc>
      </w:tr>
      <w:tr w:rsidR="0002675D" w:rsidRPr="00115CF8" w14:paraId="3F6DE62C" w14:textId="77777777" w:rsidTr="00133EDF">
        <w:tc>
          <w:tcPr>
            <w:tcW w:w="427" w:type="dxa"/>
            <w:shd w:val="clear" w:color="auto" w:fill="auto"/>
          </w:tcPr>
          <w:p w14:paraId="24D770D2" w14:textId="77777777" w:rsidR="0002675D" w:rsidRPr="00115CF8" w:rsidRDefault="0002675D" w:rsidP="006E2507">
            <w:pPr>
              <w:pStyle w:val="NoSpacing"/>
              <w:numPr>
                <w:ilvl w:val="0"/>
                <w:numId w:val="16"/>
              </w:numPr>
              <w:ind w:left="0" w:firstLine="0"/>
              <w:rPr>
                <w:rFonts w:ascii="Constantia" w:hAnsi="Constantia"/>
                <w:lang w:val="bg-BG"/>
              </w:rPr>
            </w:pPr>
          </w:p>
        </w:tc>
        <w:tc>
          <w:tcPr>
            <w:tcW w:w="2257" w:type="dxa"/>
            <w:shd w:val="clear" w:color="auto" w:fill="auto"/>
          </w:tcPr>
          <w:p w14:paraId="780FEC2C" w14:textId="5283ED98" w:rsidR="0002675D" w:rsidRPr="00115CF8" w:rsidRDefault="00B30BE4" w:rsidP="00DA07DE">
            <w:pPr>
              <w:pStyle w:val="NoSpacing"/>
              <w:rPr>
                <w:rFonts w:ascii="Constantia" w:hAnsi="Constantia"/>
                <w:lang w:val="bg-BG"/>
              </w:rPr>
            </w:pPr>
            <w:r w:rsidRPr="00115CF8">
              <w:rPr>
                <w:rFonts w:ascii="Constantia" w:hAnsi="Constantia"/>
                <w:lang w:val="bg-BG"/>
              </w:rPr>
              <w:t>…</w:t>
            </w:r>
          </w:p>
        </w:tc>
        <w:tc>
          <w:tcPr>
            <w:tcW w:w="1701" w:type="dxa"/>
            <w:shd w:val="clear" w:color="auto" w:fill="auto"/>
          </w:tcPr>
          <w:p w14:paraId="15E4438E" w14:textId="310FD0CF" w:rsidR="0002675D" w:rsidRPr="00115CF8" w:rsidRDefault="00B30BE4" w:rsidP="00950321">
            <w:pPr>
              <w:pStyle w:val="NoSpacing"/>
              <w:rPr>
                <w:rFonts w:ascii="Constantia" w:hAnsi="Constantia"/>
                <w:lang w:val="bg-BG"/>
              </w:rPr>
            </w:pPr>
            <w:r w:rsidRPr="00115CF8">
              <w:rPr>
                <w:rFonts w:ascii="Constantia" w:hAnsi="Constantia"/>
                <w:lang w:val="bg-BG"/>
              </w:rPr>
              <w:t>…</w:t>
            </w:r>
          </w:p>
        </w:tc>
        <w:tc>
          <w:tcPr>
            <w:tcW w:w="2126" w:type="dxa"/>
            <w:shd w:val="clear" w:color="auto" w:fill="auto"/>
          </w:tcPr>
          <w:p w14:paraId="710063E4" w14:textId="08A0E7AC" w:rsidR="0002675D" w:rsidRPr="00115CF8" w:rsidRDefault="00B30BE4" w:rsidP="00950321">
            <w:pPr>
              <w:pStyle w:val="NoSpacing"/>
              <w:rPr>
                <w:rFonts w:ascii="Constantia" w:hAnsi="Constantia"/>
                <w:lang w:val="bg-BG"/>
              </w:rPr>
            </w:pPr>
            <w:r w:rsidRPr="00115CF8">
              <w:rPr>
                <w:rFonts w:ascii="Constantia" w:hAnsi="Constantia"/>
                <w:lang w:val="bg-BG"/>
              </w:rPr>
              <w:t>…</w:t>
            </w:r>
          </w:p>
        </w:tc>
        <w:tc>
          <w:tcPr>
            <w:tcW w:w="1985" w:type="dxa"/>
            <w:shd w:val="clear" w:color="auto" w:fill="auto"/>
          </w:tcPr>
          <w:p w14:paraId="370522B5" w14:textId="0CFD329E" w:rsidR="0002675D" w:rsidRPr="00E04F19" w:rsidRDefault="00B30BE4" w:rsidP="00C1285D">
            <w:pPr>
              <w:pStyle w:val="NoSpacing"/>
              <w:rPr>
                <w:rFonts w:ascii="Constantia" w:hAnsi="Constantia"/>
                <w:lang w:val="bg-BG"/>
              </w:rPr>
            </w:pPr>
            <w:r w:rsidRPr="00115CF8">
              <w:rPr>
                <w:rFonts w:ascii="Constantia" w:hAnsi="Constantia"/>
                <w:lang w:val="bg-BG"/>
              </w:rPr>
              <w:t>…</w:t>
            </w:r>
          </w:p>
        </w:tc>
        <w:tc>
          <w:tcPr>
            <w:tcW w:w="1700" w:type="dxa"/>
            <w:shd w:val="clear" w:color="auto" w:fill="auto"/>
          </w:tcPr>
          <w:p w14:paraId="5B113D6A" w14:textId="1086617E" w:rsidR="0002675D" w:rsidRPr="00115CF8" w:rsidRDefault="00C1285D" w:rsidP="00950321">
            <w:pPr>
              <w:pStyle w:val="NoSpacing"/>
              <w:rPr>
                <w:rFonts w:ascii="Constantia" w:hAnsi="Constantia"/>
                <w:lang w:val="bg-BG"/>
              </w:rPr>
            </w:pPr>
            <w:r w:rsidRPr="00115CF8">
              <w:rPr>
                <w:rFonts w:ascii="Constantia" w:hAnsi="Constantia"/>
                <w:lang w:val="bg-BG"/>
              </w:rPr>
              <w:t>Търговец</w:t>
            </w:r>
          </w:p>
        </w:tc>
      </w:tr>
      <w:tr w:rsidR="00396E88" w:rsidRPr="00115CF8" w14:paraId="08FA82F0" w14:textId="77777777" w:rsidTr="00133EDF">
        <w:tc>
          <w:tcPr>
            <w:tcW w:w="427" w:type="dxa"/>
            <w:shd w:val="clear" w:color="auto" w:fill="auto"/>
          </w:tcPr>
          <w:p w14:paraId="6AED4A34" w14:textId="77777777" w:rsidR="00396E88" w:rsidRPr="00115CF8" w:rsidRDefault="00396E88" w:rsidP="006E2507">
            <w:pPr>
              <w:pStyle w:val="NoSpacing"/>
              <w:numPr>
                <w:ilvl w:val="0"/>
                <w:numId w:val="16"/>
              </w:numPr>
              <w:ind w:left="0" w:firstLine="0"/>
              <w:rPr>
                <w:rFonts w:ascii="Constantia" w:hAnsi="Constantia"/>
                <w:lang w:val="bg-BG"/>
              </w:rPr>
            </w:pPr>
          </w:p>
        </w:tc>
        <w:tc>
          <w:tcPr>
            <w:tcW w:w="2257" w:type="dxa"/>
            <w:shd w:val="clear" w:color="auto" w:fill="auto"/>
          </w:tcPr>
          <w:p w14:paraId="2C44AF58" w14:textId="51992EB7" w:rsidR="00396E88" w:rsidRPr="00115CF8" w:rsidRDefault="00B30BE4" w:rsidP="00396E88">
            <w:pPr>
              <w:pStyle w:val="NoSpacing"/>
              <w:rPr>
                <w:rFonts w:ascii="Constantia" w:hAnsi="Constantia"/>
                <w:lang w:val="bg-BG"/>
              </w:rPr>
            </w:pPr>
            <w:r w:rsidRPr="00115CF8">
              <w:rPr>
                <w:rFonts w:ascii="Constantia" w:hAnsi="Constantia"/>
                <w:lang w:val="bg-BG"/>
              </w:rPr>
              <w:t>…</w:t>
            </w:r>
          </w:p>
        </w:tc>
        <w:tc>
          <w:tcPr>
            <w:tcW w:w="1701" w:type="dxa"/>
            <w:shd w:val="clear" w:color="auto" w:fill="auto"/>
          </w:tcPr>
          <w:p w14:paraId="62077F96" w14:textId="653513C3" w:rsidR="00396E88" w:rsidRPr="00115CF8" w:rsidRDefault="00B30BE4" w:rsidP="00396E88">
            <w:pPr>
              <w:pStyle w:val="NoSpacing"/>
              <w:rPr>
                <w:rFonts w:ascii="Constantia" w:hAnsi="Constantia"/>
                <w:lang w:val="bg-BG"/>
              </w:rPr>
            </w:pPr>
            <w:r w:rsidRPr="00115CF8">
              <w:rPr>
                <w:rFonts w:ascii="Constantia" w:hAnsi="Constantia"/>
                <w:lang w:val="bg-BG"/>
              </w:rPr>
              <w:t>…</w:t>
            </w:r>
          </w:p>
        </w:tc>
        <w:tc>
          <w:tcPr>
            <w:tcW w:w="2126" w:type="dxa"/>
            <w:shd w:val="clear" w:color="auto" w:fill="auto"/>
          </w:tcPr>
          <w:p w14:paraId="54B6754F" w14:textId="1A9A052B" w:rsidR="00396E88" w:rsidRPr="00115CF8" w:rsidRDefault="00B30BE4" w:rsidP="00396E88">
            <w:pPr>
              <w:pStyle w:val="NoSpacing"/>
              <w:rPr>
                <w:rFonts w:ascii="Constantia" w:hAnsi="Constantia"/>
                <w:lang w:val="bg-BG"/>
              </w:rPr>
            </w:pPr>
            <w:r w:rsidRPr="00115CF8">
              <w:rPr>
                <w:rFonts w:ascii="Constantia" w:hAnsi="Constantia"/>
                <w:lang w:val="bg-BG"/>
              </w:rPr>
              <w:t>…</w:t>
            </w:r>
          </w:p>
        </w:tc>
        <w:tc>
          <w:tcPr>
            <w:tcW w:w="1985" w:type="dxa"/>
            <w:shd w:val="clear" w:color="auto" w:fill="auto"/>
          </w:tcPr>
          <w:p w14:paraId="76BF2D0A" w14:textId="4BA66D32" w:rsidR="00396E88" w:rsidRPr="00115CF8" w:rsidRDefault="00B30BE4" w:rsidP="00396E88">
            <w:pPr>
              <w:pStyle w:val="NoSpacing"/>
              <w:rPr>
                <w:rFonts w:ascii="Constantia" w:hAnsi="Constantia"/>
                <w:lang w:val="bg-BG"/>
              </w:rPr>
            </w:pPr>
            <w:r w:rsidRPr="00115CF8">
              <w:rPr>
                <w:rFonts w:ascii="Constantia" w:hAnsi="Constantia"/>
                <w:lang w:val="bg-BG"/>
              </w:rPr>
              <w:t>…</w:t>
            </w:r>
          </w:p>
        </w:tc>
        <w:tc>
          <w:tcPr>
            <w:tcW w:w="1700" w:type="dxa"/>
            <w:shd w:val="clear" w:color="auto" w:fill="auto"/>
          </w:tcPr>
          <w:p w14:paraId="1F2FD491" w14:textId="05D5A432" w:rsidR="00396E88" w:rsidRPr="00115CF8" w:rsidRDefault="00396E88" w:rsidP="00396E88">
            <w:pPr>
              <w:pStyle w:val="NoSpacing"/>
              <w:rPr>
                <w:rFonts w:ascii="Constantia" w:hAnsi="Constantia"/>
                <w:lang w:val="bg-BG"/>
              </w:rPr>
            </w:pPr>
            <w:r w:rsidRPr="00115CF8">
              <w:rPr>
                <w:rFonts w:ascii="Constantia" w:hAnsi="Constantia"/>
                <w:lang w:val="bg-BG"/>
              </w:rPr>
              <w:t>Търговец</w:t>
            </w:r>
          </w:p>
        </w:tc>
      </w:tr>
    </w:tbl>
    <w:p w14:paraId="6FE291FA" w14:textId="77777777" w:rsidR="0002675D" w:rsidRPr="00115CF8" w:rsidRDefault="0002675D" w:rsidP="0002675D">
      <w:pPr>
        <w:ind w:left="540"/>
        <w:rPr>
          <w:rFonts w:ascii="Constantia" w:hAnsi="Constantia"/>
        </w:rPr>
      </w:pPr>
    </w:p>
    <w:p w14:paraId="62070D64" w14:textId="77777777" w:rsidR="0002675D" w:rsidRPr="00115CF8" w:rsidRDefault="0002675D" w:rsidP="0002675D">
      <w:pPr>
        <w:ind w:left="540" w:firstLine="709"/>
        <w:rPr>
          <w:rFonts w:ascii="Constantia" w:hAnsi="Constantia"/>
        </w:rPr>
      </w:pPr>
      <w:r w:rsidRPr="00115CF8">
        <w:rPr>
          <w:rFonts w:ascii="Constantia" w:hAnsi="Constantia"/>
        </w:rPr>
        <w:t>Последователно ще разгледаме всеки от документите, определяйки:</w:t>
      </w:r>
    </w:p>
    <w:p w14:paraId="4399B2FC" w14:textId="77777777" w:rsidR="0002675D" w:rsidRPr="00115CF8" w:rsidRDefault="0002675D" w:rsidP="006E2507">
      <w:pPr>
        <w:pStyle w:val="ListParagraph"/>
        <w:numPr>
          <w:ilvl w:val="0"/>
          <w:numId w:val="8"/>
        </w:numPr>
        <w:tabs>
          <w:tab w:val="clear" w:pos="900"/>
          <w:tab w:val="num" w:pos="1440"/>
        </w:tabs>
        <w:ind w:left="1440"/>
        <w:rPr>
          <w:rFonts w:ascii="Constantia" w:hAnsi="Constantia"/>
        </w:rPr>
      </w:pPr>
      <w:r w:rsidRPr="00115CF8">
        <w:rPr>
          <w:rFonts w:ascii="Constantia" w:hAnsi="Constantia"/>
        </w:rPr>
        <w:t xml:space="preserve">УПОТРЕБА. </w:t>
      </w:r>
    </w:p>
    <w:p w14:paraId="7A743879" w14:textId="77777777" w:rsidR="0002675D" w:rsidRPr="00115CF8" w:rsidRDefault="0002675D" w:rsidP="0002675D">
      <w:pPr>
        <w:pStyle w:val="ListParagraph"/>
        <w:ind w:left="1440"/>
        <w:rPr>
          <w:rFonts w:ascii="Constantia" w:hAnsi="Constantia"/>
        </w:rPr>
      </w:pPr>
      <w:r w:rsidRPr="00115CF8">
        <w:rPr>
          <w:rFonts w:ascii="Constantia" w:hAnsi="Constantia"/>
        </w:rPr>
        <w:t>Кога и от кого се използва? Какъв е смисълът му в общата структура на системата? В кои процеси участва?</w:t>
      </w:r>
    </w:p>
    <w:p w14:paraId="57A76C5F" w14:textId="77777777" w:rsidR="0002675D" w:rsidRPr="00115CF8" w:rsidRDefault="0002675D" w:rsidP="006E2507">
      <w:pPr>
        <w:pStyle w:val="ListParagraph"/>
        <w:numPr>
          <w:ilvl w:val="0"/>
          <w:numId w:val="8"/>
        </w:numPr>
        <w:tabs>
          <w:tab w:val="clear" w:pos="900"/>
          <w:tab w:val="num" w:pos="1440"/>
        </w:tabs>
        <w:ind w:left="1440"/>
        <w:rPr>
          <w:rFonts w:ascii="Constantia" w:hAnsi="Constantia"/>
        </w:rPr>
      </w:pPr>
      <w:r w:rsidRPr="00115CF8">
        <w:rPr>
          <w:rFonts w:ascii="Constantia" w:hAnsi="Constantia"/>
        </w:rPr>
        <w:t xml:space="preserve">СЪДЪРЖАНИЕ. </w:t>
      </w:r>
    </w:p>
    <w:p w14:paraId="4CF56070" w14:textId="77777777" w:rsidR="0002675D" w:rsidRPr="00115CF8" w:rsidRDefault="0002675D" w:rsidP="0002675D">
      <w:pPr>
        <w:pStyle w:val="ListParagraph"/>
        <w:ind w:left="1440"/>
        <w:rPr>
          <w:rFonts w:ascii="Constantia" w:hAnsi="Constantia"/>
        </w:rPr>
      </w:pPr>
      <w:r w:rsidRPr="00115CF8">
        <w:rPr>
          <w:rFonts w:ascii="Constantia" w:hAnsi="Constantia"/>
        </w:rPr>
        <w:t>Всеки документ съдържа набор общо полета, разделени в две категории: заглавие на документа и редове на документа. Примерни общи полета са изброени по – долу:</w:t>
      </w:r>
    </w:p>
    <w:p w14:paraId="7C81800D" w14:textId="77777777" w:rsidR="0002675D" w:rsidRPr="00115CF8" w:rsidRDefault="0002675D" w:rsidP="0002675D">
      <w:pPr>
        <w:pStyle w:val="ListParagraph"/>
        <w:ind w:left="1969"/>
        <w:rPr>
          <w:rFonts w:ascii="Constantia" w:hAnsi="Constantia"/>
        </w:rPr>
      </w:pPr>
      <w:r w:rsidRPr="00115CF8">
        <w:rPr>
          <w:rFonts w:ascii="Constantia" w:hAnsi="Constantia"/>
        </w:rPr>
        <w:t>Заглавни данни:</w:t>
      </w:r>
    </w:p>
    <w:p w14:paraId="0F1A6AFC" w14:textId="77777777" w:rsidR="0002675D" w:rsidRPr="00115CF8" w:rsidRDefault="0002675D" w:rsidP="006E2507">
      <w:pPr>
        <w:pStyle w:val="ListParagraph"/>
        <w:numPr>
          <w:ilvl w:val="0"/>
          <w:numId w:val="12"/>
        </w:numPr>
        <w:ind w:left="2689"/>
        <w:rPr>
          <w:rFonts w:ascii="Constantia" w:hAnsi="Constantia"/>
        </w:rPr>
      </w:pPr>
      <w:r w:rsidRPr="00115CF8">
        <w:rPr>
          <w:rFonts w:ascii="Constantia" w:hAnsi="Constantia"/>
        </w:rPr>
        <w:t>Издател</w:t>
      </w:r>
    </w:p>
    <w:p w14:paraId="03870D8F" w14:textId="77777777" w:rsidR="0002675D" w:rsidRPr="00115CF8" w:rsidRDefault="0002675D" w:rsidP="006E2507">
      <w:pPr>
        <w:pStyle w:val="ListParagraph"/>
        <w:numPr>
          <w:ilvl w:val="0"/>
          <w:numId w:val="12"/>
        </w:numPr>
        <w:ind w:left="2689"/>
        <w:rPr>
          <w:rFonts w:ascii="Constantia" w:hAnsi="Constantia"/>
        </w:rPr>
      </w:pPr>
      <w:r w:rsidRPr="00115CF8">
        <w:rPr>
          <w:rFonts w:ascii="Constantia" w:hAnsi="Constantia"/>
        </w:rPr>
        <w:t>Обект</w:t>
      </w:r>
    </w:p>
    <w:p w14:paraId="6F1FC96A" w14:textId="77777777" w:rsidR="0002675D" w:rsidRPr="00115CF8" w:rsidRDefault="0002675D" w:rsidP="006E2507">
      <w:pPr>
        <w:pStyle w:val="ListParagraph"/>
        <w:numPr>
          <w:ilvl w:val="0"/>
          <w:numId w:val="12"/>
        </w:numPr>
        <w:ind w:left="2689"/>
        <w:rPr>
          <w:rFonts w:ascii="Constantia" w:hAnsi="Constantia"/>
        </w:rPr>
      </w:pPr>
      <w:r w:rsidRPr="00115CF8">
        <w:rPr>
          <w:rFonts w:ascii="Constantia" w:hAnsi="Constantia"/>
        </w:rPr>
        <w:t>Получател</w:t>
      </w:r>
    </w:p>
    <w:p w14:paraId="317ED6A1" w14:textId="77777777" w:rsidR="0002675D" w:rsidRPr="00115CF8" w:rsidRDefault="0002675D" w:rsidP="006E2507">
      <w:pPr>
        <w:pStyle w:val="ListParagraph"/>
        <w:numPr>
          <w:ilvl w:val="0"/>
          <w:numId w:val="12"/>
        </w:numPr>
        <w:ind w:left="2689"/>
        <w:rPr>
          <w:rFonts w:ascii="Constantia" w:hAnsi="Constantia"/>
        </w:rPr>
      </w:pPr>
      <w:r w:rsidRPr="00115CF8">
        <w:rPr>
          <w:rFonts w:ascii="Constantia" w:hAnsi="Constantia"/>
        </w:rPr>
        <w:t>Обект</w:t>
      </w:r>
    </w:p>
    <w:p w14:paraId="69FCA059" w14:textId="77777777" w:rsidR="0002675D" w:rsidRPr="00115CF8" w:rsidRDefault="0002675D" w:rsidP="006E2507">
      <w:pPr>
        <w:pStyle w:val="ListParagraph"/>
        <w:numPr>
          <w:ilvl w:val="0"/>
          <w:numId w:val="12"/>
        </w:numPr>
        <w:ind w:left="2689"/>
        <w:rPr>
          <w:rFonts w:ascii="Constantia" w:hAnsi="Constantia"/>
        </w:rPr>
      </w:pPr>
      <w:r w:rsidRPr="00115CF8">
        <w:rPr>
          <w:rFonts w:ascii="Constantia" w:hAnsi="Constantia"/>
        </w:rPr>
        <w:t>....</w:t>
      </w:r>
    </w:p>
    <w:p w14:paraId="1BA06993" w14:textId="77777777" w:rsidR="0002675D" w:rsidRPr="00115CF8" w:rsidRDefault="0002675D" w:rsidP="0002675D">
      <w:pPr>
        <w:pStyle w:val="ListParagraph"/>
        <w:ind w:left="1969"/>
        <w:rPr>
          <w:rFonts w:ascii="Constantia" w:hAnsi="Constantia"/>
        </w:rPr>
      </w:pPr>
      <w:r w:rsidRPr="00115CF8">
        <w:rPr>
          <w:rFonts w:ascii="Constantia" w:hAnsi="Constantia"/>
        </w:rPr>
        <w:t>Допълнителни данни (втори прозорец на заглавни данни):</w:t>
      </w:r>
    </w:p>
    <w:p w14:paraId="73FEEDD0" w14:textId="77777777" w:rsidR="0002675D" w:rsidRPr="00115CF8" w:rsidRDefault="0002675D" w:rsidP="006E2507">
      <w:pPr>
        <w:pStyle w:val="ListParagraph"/>
        <w:numPr>
          <w:ilvl w:val="0"/>
          <w:numId w:val="12"/>
        </w:numPr>
        <w:ind w:left="2689"/>
        <w:rPr>
          <w:rFonts w:ascii="Constantia" w:hAnsi="Constantia"/>
        </w:rPr>
      </w:pPr>
      <w:r w:rsidRPr="00115CF8">
        <w:rPr>
          <w:rFonts w:ascii="Constantia" w:hAnsi="Constantia"/>
        </w:rPr>
        <w:t>Дата от</w:t>
      </w:r>
    </w:p>
    <w:p w14:paraId="15F6345C" w14:textId="77777777" w:rsidR="0002675D" w:rsidRPr="00115CF8" w:rsidRDefault="0002675D" w:rsidP="006E2507">
      <w:pPr>
        <w:pStyle w:val="ListParagraph"/>
        <w:numPr>
          <w:ilvl w:val="0"/>
          <w:numId w:val="12"/>
        </w:numPr>
        <w:ind w:left="2689"/>
        <w:rPr>
          <w:rFonts w:ascii="Constantia" w:hAnsi="Constantia"/>
        </w:rPr>
      </w:pPr>
      <w:r w:rsidRPr="00115CF8">
        <w:rPr>
          <w:rFonts w:ascii="Constantia" w:hAnsi="Constantia"/>
        </w:rPr>
        <w:lastRenderedPageBreak/>
        <w:t>Дата до</w:t>
      </w:r>
    </w:p>
    <w:p w14:paraId="5CFE6F76" w14:textId="77777777" w:rsidR="0014098F" w:rsidRPr="00115CF8" w:rsidRDefault="0014098F" w:rsidP="0014098F">
      <w:pPr>
        <w:pStyle w:val="ListParagraph"/>
        <w:ind w:left="2689" w:firstLine="0"/>
        <w:rPr>
          <w:rFonts w:ascii="Constantia" w:hAnsi="Constantia"/>
        </w:rPr>
      </w:pPr>
    </w:p>
    <w:p w14:paraId="30F4A8B6" w14:textId="77777777" w:rsidR="0002675D" w:rsidRPr="00115CF8" w:rsidRDefault="0002675D" w:rsidP="0002675D">
      <w:pPr>
        <w:pStyle w:val="ListParagraph"/>
        <w:ind w:left="1969"/>
        <w:rPr>
          <w:rFonts w:ascii="Constantia" w:hAnsi="Constantia"/>
        </w:rPr>
      </w:pPr>
      <w:r w:rsidRPr="00115CF8">
        <w:rPr>
          <w:rFonts w:ascii="Constantia" w:hAnsi="Constantia"/>
        </w:rPr>
        <w:t>Редове:</w:t>
      </w:r>
    </w:p>
    <w:p w14:paraId="34F91706" w14:textId="6458A394" w:rsidR="0002675D" w:rsidRPr="00115CF8" w:rsidRDefault="00F57D7A" w:rsidP="006E2507">
      <w:pPr>
        <w:pStyle w:val="ListParagraph"/>
        <w:numPr>
          <w:ilvl w:val="0"/>
          <w:numId w:val="13"/>
        </w:numPr>
        <w:ind w:left="2689"/>
        <w:rPr>
          <w:rFonts w:ascii="Constantia" w:hAnsi="Constantia"/>
        </w:rPr>
      </w:pPr>
      <w:r w:rsidRPr="00115CF8">
        <w:rPr>
          <w:rFonts w:ascii="Constantia" w:hAnsi="Constantia"/>
        </w:rPr>
        <w:t>Продукт</w:t>
      </w:r>
    </w:p>
    <w:p w14:paraId="047CC7F4" w14:textId="4DF72CDD" w:rsidR="00F57D7A" w:rsidRPr="00115CF8" w:rsidRDefault="00F57D7A" w:rsidP="006E2507">
      <w:pPr>
        <w:pStyle w:val="ListParagraph"/>
        <w:numPr>
          <w:ilvl w:val="0"/>
          <w:numId w:val="13"/>
        </w:numPr>
        <w:ind w:left="2689"/>
        <w:rPr>
          <w:rFonts w:ascii="Constantia" w:hAnsi="Constantia"/>
        </w:rPr>
      </w:pPr>
      <w:r w:rsidRPr="00115CF8">
        <w:rPr>
          <w:rFonts w:ascii="Constantia" w:hAnsi="Constantia"/>
        </w:rPr>
        <w:t>Количество</w:t>
      </w:r>
    </w:p>
    <w:p w14:paraId="5705000F" w14:textId="382731AA" w:rsidR="00F57D7A" w:rsidRPr="00115CF8" w:rsidRDefault="00F57D7A" w:rsidP="006E2507">
      <w:pPr>
        <w:pStyle w:val="ListParagraph"/>
        <w:numPr>
          <w:ilvl w:val="0"/>
          <w:numId w:val="13"/>
        </w:numPr>
        <w:ind w:left="2689"/>
        <w:rPr>
          <w:rFonts w:ascii="Constantia" w:hAnsi="Constantia"/>
        </w:rPr>
      </w:pPr>
      <w:r w:rsidRPr="00115CF8">
        <w:rPr>
          <w:rFonts w:ascii="Constantia" w:hAnsi="Constantia"/>
        </w:rPr>
        <w:t>Цена без ДДС</w:t>
      </w:r>
    </w:p>
    <w:p w14:paraId="3A326356" w14:textId="26DAC2A9" w:rsidR="00F57D7A" w:rsidRPr="00115CF8" w:rsidRDefault="00F57D7A" w:rsidP="006E2507">
      <w:pPr>
        <w:pStyle w:val="ListParagraph"/>
        <w:numPr>
          <w:ilvl w:val="0"/>
          <w:numId w:val="13"/>
        </w:numPr>
        <w:ind w:left="2689"/>
        <w:rPr>
          <w:rFonts w:ascii="Constantia" w:hAnsi="Constantia"/>
        </w:rPr>
      </w:pPr>
      <w:r w:rsidRPr="00115CF8">
        <w:rPr>
          <w:rFonts w:ascii="Constantia" w:hAnsi="Constantia"/>
        </w:rPr>
        <w:t>%ТО</w:t>
      </w:r>
    </w:p>
    <w:p w14:paraId="60B31C17" w14:textId="6A8AC552" w:rsidR="00F57D7A" w:rsidRPr="00115CF8" w:rsidRDefault="00F57D7A" w:rsidP="006E2507">
      <w:pPr>
        <w:pStyle w:val="ListParagraph"/>
        <w:numPr>
          <w:ilvl w:val="0"/>
          <w:numId w:val="13"/>
        </w:numPr>
        <w:ind w:left="2689"/>
        <w:rPr>
          <w:rFonts w:ascii="Constantia" w:hAnsi="Constantia"/>
        </w:rPr>
      </w:pPr>
      <w:r w:rsidRPr="00115CF8">
        <w:rPr>
          <w:rFonts w:ascii="Constantia" w:hAnsi="Constantia"/>
        </w:rPr>
        <w:t>Общо с ТО и ДДС</w:t>
      </w:r>
    </w:p>
    <w:p w14:paraId="58E5A9F0" w14:textId="77777777" w:rsidR="0002675D" w:rsidRPr="00115CF8" w:rsidRDefault="0002675D" w:rsidP="0002675D">
      <w:pPr>
        <w:pStyle w:val="ListParagraph"/>
        <w:ind w:left="1440" w:firstLine="518"/>
        <w:rPr>
          <w:rFonts w:ascii="Constantia" w:hAnsi="Constantia"/>
        </w:rPr>
      </w:pPr>
    </w:p>
    <w:p w14:paraId="7DB52F0E" w14:textId="77777777" w:rsidR="0002675D" w:rsidRPr="00115CF8" w:rsidRDefault="0002675D" w:rsidP="0002675D">
      <w:pPr>
        <w:pStyle w:val="ListParagraph"/>
        <w:ind w:left="1440" w:firstLine="518"/>
        <w:rPr>
          <w:rFonts w:ascii="Constantia" w:hAnsi="Constantia"/>
        </w:rPr>
      </w:pPr>
      <w:r w:rsidRPr="00115CF8">
        <w:rPr>
          <w:rFonts w:ascii="Constantia" w:hAnsi="Constantia"/>
        </w:rPr>
        <w:t>Освен основните данни, документите в системата ще съдържат и специфични данни, характерни само за конкретния документ, описани в точката СЪДЪРЖАНИЕ.</w:t>
      </w:r>
    </w:p>
    <w:p w14:paraId="2ADB283E" w14:textId="77777777" w:rsidR="0002675D" w:rsidRPr="00115CF8" w:rsidRDefault="0002675D" w:rsidP="006E2507">
      <w:pPr>
        <w:pStyle w:val="ListParagraph"/>
        <w:numPr>
          <w:ilvl w:val="0"/>
          <w:numId w:val="8"/>
        </w:numPr>
        <w:tabs>
          <w:tab w:val="clear" w:pos="900"/>
          <w:tab w:val="num" w:pos="1440"/>
        </w:tabs>
        <w:ind w:left="1440"/>
        <w:rPr>
          <w:rFonts w:ascii="Constantia" w:hAnsi="Constantia"/>
        </w:rPr>
      </w:pPr>
      <w:r w:rsidRPr="00115CF8">
        <w:rPr>
          <w:rFonts w:ascii="Constantia" w:hAnsi="Constantia"/>
        </w:rPr>
        <w:t xml:space="preserve">ПЕЧАТНА ФОРМА. </w:t>
      </w:r>
    </w:p>
    <w:p w14:paraId="34A3AB9D" w14:textId="3AD6C84C" w:rsidR="0002675D" w:rsidRPr="00115CF8" w:rsidRDefault="0002675D" w:rsidP="0002675D">
      <w:pPr>
        <w:pStyle w:val="ListParagraph"/>
        <w:ind w:left="1440"/>
        <w:rPr>
          <w:rFonts w:ascii="Constantia" w:hAnsi="Constantia"/>
        </w:rPr>
      </w:pPr>
      <w:r w:rsidRPr="00115CF8">
        <w:rPr>
          <w:rFonts w:ascii="Constantia" w:hAnsi="Constantia"/>
        </w:rPr>
        <w:t xml:space="preserve">Входните формати за въвеждането на данни за дадения документ могат да бъдат еднотипни, но печатната форма се определя от различни регулаторни и юридически изискванията, така че следва да се работи с набор от предварително и еднозначно зададени печатни форми. </w:t>
      </w:r>
      <w:r w:rsidR="00C1285D" w:rsidRPr="00115CF8">
        <w:rPr>
          <w:rFonts w:ascii="Constantia" w:hAnsi="Constantia"/>
        </w:rPr>
        <w:t xml:space="preserve">Когато това е нужно, системата </w:t>
      </w:r>
      <w:r w:rsidRPr="00115CF8">
        <w:rPr>
          <w:rFonts w:ascii="Constantia" w:hAnsi="Constantia"/>
        </w:rPr>
        <w:t>позволява изготвяне на една или няколко уникални печатни форми за всеки документ.</w:t>
      </w:r>
    </w:p>
    <w:p w14:paraId="05FB7EC1" w14:textId="77777777" w:rsidR="0002675D" w:rsidRPr="00115CF8" w:rsidRDefault="0002675D" w:rsidP="006E2507">
      <w:pPr>
        <w:pStyle w:val="ListParagraph"/>
        <w:numPr>
          <w:ilvl w:val="0"/>
          <w:numId w:val="8"/>
        </w:numPr>
        <w:tabs>
          <w:tab w:val="clear" w:pos="900"/>
          <w:tab w:val="num" w:pos="1440"/>
        </w:tabs>
        <w:ind w:left="1440"/>
        <w:rPr>
          <w:rFonts w:ascii="Constantia" w:hAnsi="Constantia"/>
        </w:rPr>
      </w:pPr>
      <w:r w:rsidRPr="00115CF8">
        <w:rPr>
          <w:rFonts w:ascii="Constantia" w:hAnsi="Constantia"/>
        </w:rPr>
        <w:t>ПОЛЗВАНИ ЦЕНИ / ОТСТЪПКИ</w:t>
      </w:r>
    </w:p>
    <w:p w14:paraId="1C3A67FD" w14:textId="77777777" w:rsidR="0002675D" w:rsidRPr="00115CF8" w:rsidRDefault="0002675D" w:rsidP="0002675D">
      <w:pPr>
        <w:pStyle w:val="ListParagraph"/>
        <w:ind w:left="1440"/>
        <w:rPr>
          <w:rFonts w:ascii="Constantia" w:hAnsi="Constantia"/>
        </w:rPr>
      </w:pPr>
      <w:r w:rsidRPr="00115CF8">
        <w:rPr>
          <w:rFonts w:ascii="Constantia" w:hAnsi="Constantia"/>
        </w:rPr>
        <w:t>Описва ползваните ценови групи, отношение към ДДС, автоматични и др. отстъпки във връзка с търговската политика на дружеството.</w:t>
      </w:r>
    </w:p>
    <w:p w14:paraId="07B41F65" w14:textId="77777777" w:rsidR="0002675D" w:rsidRPr="00115CF8" w:rsidRDefault="0002675D" w:rsidP="006E2507">
      <w:pPr>
        <w:pStyle w:val="ListParagraph"/>
        <w:numPr>
          <w:ilvl w:val="0"/>
          <w:numId w:val="8"/>
        </w:numPr>
        <w:tabs>
          <w:tab w:val="clear" w:pos="900"/>
          <w:tab w:val="num" w:pos="1440"/>
        </w:tabs>
        <w:ind w:left="1440"/>
        <w:rPr>
          <w:rFonts w:ascii="Constantia" w:hAnsi="Constantia"/>
        </w:rPr>
      </w:pPr>
      <w:r w:rsidRPr="00115CF8">
        <w:rPr>
          <w:rFonts w:ascii="Constantia" w:hAnsi="Constantia"/>
        </w:rPr>
        <w:t>ВЛИЯНИЕ ВЪРХУ НАЛИЧНОСТИ</w:t>
      </w:r>
    </w:p>
    <w:p w14:paraId="242507F0" w14:textId="77777777" w:rsidR="0002675D" w:rsidRPr="00115CF8" w:rsidRDefault="0002675D" w:rsidP="0002675D">
      <w:pPr>
        <w:pStyle w:val="ListParagraph"/>
        <w:ind w:left="1440"/>
        <w:rPr>
          <w:rFonts w:ascii="Constantia" w:hAnsi="Constantia"/>
        </w:rPr>
      </w:pPr>
      <w:r w:rsidRPr="00115CF8">
        <w:rPr>
          <w:rFonts w:ascii="Constantia" w:hAnsi="Constantia"/>
        </w:rPr>
        <w:t>В случай че документът влияе върху наличностите, в тази част се описва по какъв начин.</w:t>
      </w:r>
    </w:p>
    <w:p w14:paraId="3BAE360A" w14:textId="77777777" w:rsidR="0002675D" w:rsidRPr="00115CF8" w:rsidRDefault="0002675D" w:rsidP="006E2507">
      <w:pPr>
        <w:pStyle w:val="ListParagraph"/>
        <w:numPr>
          <w:ilvl w:val="0"/>
          <w:numId w:val="8"/>
        </w:numPr>
        <w:tabs>
          <w:tab w:val="clear" w:pos="900"/>
          <w:tab w:val="num" w:pos="1440"/>
        </w:tabs>
        <w:ind w:left="1440"/>
        <w:rPr>
          <w:rFonts w:ascii="Constantia" w:hAnsi="Constantia"/>
        </w:rPr>
      </w:pPr>
      <w:r w:rsidRPr="00115CF8">
        <w:rPr>
          <w:rFonts w:ascii="Constantia" w:hAnsi="Constantia"/>
        </w:rPr>
        <w:t xml:space="preserve">ПРАВА И СПЕЦИФИЧНИ СЛУЧАИ. </w:t>
      </w:r>
    </w:p>
    <w:p w14:paraId="255BEBC9" w14:textId="067E39DB" w:rsidR="0000122C" w:rsidRDefault="0002675D" w:rsidP="00C54F2C">
      <w:pPr>
        <w:pStyle w:val="ListParagraph"/>
        <w:ind w:left="1440"/>
        <w:rPr>
          <w:rFonts w:ascii="Constantia" w:hAnsi="Constantia"/>
        </w:rPr>
      </w:pPr>
      <w:r w:rsidRPr="00115CF8">
        <w:rPr>
          <w:rFonts w:ascii="Constantia" w:hAnsi="Constantia"/>
        </w:rPr>
        <w:t>Правата на достъп до един документ са решаващи за употребата на . Ето защо се дефинират и разглеждат за всеки вид документ. В допълнение, в тази точка се описват контроли и други зависимости от и влияния на документа към системата.</w:t>
      </w:r>
    </w:p>
    <w:p w14:paraId="2A3654B2" w14:textId="6BE0E254" w:rsidR="008E6FAB" w:rsidRDefault="008E6FAB">
      <w:pPr>
        <w:ind w:firstLine="0"/>
        <w:jc w:val="left"/>
        <w:rPr>
          <w:rFonts w:ascii="Constantia" w:hAnsi="Constantia"/>
        </w:rPr>
      </w:pPr>
      <w:r>
        <w:rPr>
          <w:rFonts w:ascii="Constantia" w:hAnsi="Constantia"/>
        </w:rPr>
        <w:br w:type="page"/>
      </w:r>
    </w:p>
    <w:p w14:paraId="7D992BC5" w14:textId="6DDB5F6B" w:rsidR="00C03B29" w:rsidRDefault="00AB24D1" w:rsidP="006E2507">
      <w:pPr>
        <w:pStyle w:val="Heading2"/>
        <w:numPr>
          <w:ilvl w:val="0"/>
          <w:numId w:val="10"/>
        </w:numPr>
        <w:tabs>
          <w:tab w:val="clear" w:pos="1713"/>
          <w:tab w:val="num" w:pos="142"/>
        </w:tabs>
        <w:ind w:left="709" w:hanging="567"/>
        <w:rPr>
          <w:rFonts w:ascii="Constantia" w:hAnsi="Constantia"/>
          <w:b w:val="0"/>
          <w:bCs w:val="0"/>
        </w:rPr>
      </w:pPr>
      <w:bookmarkStart w:id="38" w:name="_Toc163029404"/>
      <w:r w:rsidRPr="00E04F19">
        <w:rPr>
          <w:rFonts w:ascii="Constantia" w:hAnsi="Constantia"/>
          <w:highlight w:val="lightGray"/>
        </w:rPr>
        <w:lastRenderedPageBreak/>
        <w:t>Документ</w:t>
      </w:r>
      <w:r w:rsidR="0056442C" w:rsidRPr="00E04F19">
        <w:rPr>
          <w:rFonts w:ascii="Constantia" w:hAnsi="Constantia"/>
          <w:highlight w:val="lightGray"/>
        </w:rPr>
        <w:t xml:space="preserve">: Контролен-лист за регистрация на стандарт/методология/програма за изпълнение на проекти за намаляване на емисиите от парникови газове </w:t>
      </w:r>
      <w:r w:rsidR="0056442C" w:rsidRPr="00E04F19">
        <w:rPr>
          <w:rFonts w:ascii="Constantia" w:hAnsi="Constantia"/>
          <w:b w:val="0"/>
          <w:bCs w:val="0"/>
          <w:highlight w:val="lightGray"/>
        </w:rPr>
        <w:t>(виж файл 1-КЛ Регистрация на станд-мет-програм_v1.0_18.03.24)</w:t>
      </w:r>
      <w:bookmarkEnd w:id="38"/>
    </w:p>
    <w:p w14:paraId="4EE8ACFC" w14:textId="60DDDE13" w:rsidR="0056442C" w:rsidRDefault="0056442C" w:rsidP="0056442C">
      <w:pPr>
        <w:rPr>
          <w:rFonts w:ascii="Constantia" w:hAnsi="Constantia"/>
        </w:rPr>
      </w:pPr>
      <w:r w:rsidRPr="00115CF8">
        <w:rPr>
          <w:rFonts w:ascii="Constantia" w:hAnsi="Constantia"/>
        </w:rPr>
        <w:t>УПОТРЕБА</w:t>
      </w:r>
      <w:r w:rsidR="00BF56A9">
        <w:rPr>
          <w:rFonts w:ascii="Constantia" w:hAnsi="Constantia"/>
        </w:rPr>
        <w:t xml:space="preserve"> проверка на данни за регистрация </w:t>
      </w:r>
      <w:r w:rsidR="00BF56A9" w:rsidRPr="00BF56A9">
        <w:rPr>
          <w:rFonts w:ascii="Constantia" w:hAnsi="Constantia"/>
        </w:rPr>
        <w:t>стандарт/методология/програма за изпълнение на проекти за намаляване на емисиите от парникови газове</w:t>
      </w:r>
      <w:r w:rsidR="00BF56A9">
        <w:rPr>
          <w:rFonts w:ascii="Constantia" w:hAnsi="Constantia"/>
        </w:rPr>
        <w:t>.</w:t>
      </w:r>
    </w:p>
    <w:p w14:paraId="3D811645" w14:textId="04E74BAD" w:rsidR="00AC3CEC" w:rsidRDefault="00AC3CEC" w:rsidP="0056442C">
      <w:pPr>
        <w:rPr>
          <w:rFonts w:ascii="Constantia" w:hAnsi="Constantia"/>
        </w:rPr>
      </w:pPr>
      <w:r w:rsidRPr="00115CF8">
        <w:rPr>
          <w:rFonts w:ascii="Constantia" w:hAnsi="Constantia"/>
        </w:rPr>
        <w:t>СЪДЪРЖАНИЕ</w:t>
      </w:r>
    </w:p>
    <w:p w14:paraId="2E67813D" w14:textId="06D8ECE5" w:rsidR="00AC3CEC" w:rsidRPr="00760FCF" w:rsidRDefault="00AC3CEC" w:rsidP="00BF56A9">
      <w:pPr>
        <w:ind w:firstLine="0"/>
        <w:rPr>
          <w:rFonts w:ascii="Constantia" w:hAnsi="Constantia"/>
          <w:b/>
          <w:bCs/>
        </w:rPr>
      </w:pPr>
      <w:r w:rsidRPr="00760FCF">
        <w:rPr>
          <w:rFonts w:ascii="Constantia" w:hAnsi="Constantia"/>
          <w:b/>
          <w:bCs/>
        </w:rPr>
        <w:t>Заглавни данни</w:t>
      </w:r>
    </w:p>
    <w:p w14:paraId="15EBA105" w14:textId="4B1E433E" w:rsidR="0062665A" w:rsidRPr="0062665A" w:rsidRDefault="0062665A" w:rsidP="0062665A">
      <w:pPr>
        <w:ind w:firstLine="0"/>
        <w:rPr>
          <w:rFonts w:ascii="Constantia" w:hAnsi="Constantia"/>
        </w:rPr>
      </w:pPr>
      <w:r w:rsidRPr="00E04F19">
        <w:rPr>
          <w:rFonts w:ascii="Constantia" w:hAnsi="Constantia"/>
          <w:b/>
          <w:bCs/>
          <w:i/>
          <w:iCs/>
        </w:rPr>
        <w:t>Наименование</w:t>
      </w:r>
      <w:r w:rsidR="00A61946" w:rsidRPr="00E04F19">
        <w:rPr>
          <w:rFonts w:ascii="Constantia" w:hAnsi="Constantia"/>
          <w:b/>
          <w:bCs/>
        </w:rPr>
        <w:t xml:space="preserve"> </w:t>
      </w:r>
      <w:r w:rsidR="00A61946">
        <w:rPr>
          <w:rFonts w:ascii="Constantia" w:hAnsi="Constantia"/>
        </w:rPr>
        <w:t xml:space="preserve">- </w:t>
      </w:r>
      <w:r w:rsidR="00A61946" w:rsidRPr="00115CF8">
        <w:rPr>
          <w:rFonts w:ascii="Constantia" w:hAnsi="Constantia"/>
        </w:rPr>
        <w:t xml:space="preserve">падащ списък тип </w:t>
      </w:r>
      <w:r w:rsidR="00A61946" w:rsidRPr="0037097D">
        <w:rPr>
          <w:rFonts w:ascii="Constantia" w:hAnsi="Constantia"/>
        </w:rPr>
        <w:t>autocomplete</w:t>
      </w:r>
      <w:r w:rsidR="00A61946" w:rsidRPr="00115CF8">
        <w:rPr>
          <w:rFonts w:ascii="Constantia" w:hAnsi="Constantia"/>
        </w:rPr>
        <w:t xml:space="preserve"> от номенклатура</w:t>
      </w:r>
      <w:r w:rsidR="00A61946">
        <w:rPr>
          <w:rFonts w:ascii="Constantia" w:hAnsi="Constantia"/>
        </w:rPr>
        <w:t xml:space="preserve"> Фирмени данни. Автоматично генериране в протокол.</w:t>
      </w:r>
    </w:p>
    <w:p w14:paraId="3F1CDB3E" w14:textId="33A9617D" w:rsidR="0062665A" w:rsidRDefault="0062665A" w:rsidP="0062665A">
      <w:pPr>
        <w:ind w:firstLine="0"/>
        <w:rPr>
          <w:rFonts w:ascii="Constantia" w:hAnsi="Constantia"/>
        </w:rPr>
      </w:pPr>
      <w:r w:rsidRPr="00E04F19">
        <w:rPr>
          <w:rFonts w:ascii="Constantia" w:hAnsi="Constantia"/>
          <w:b/>
          <w:bCs/>
          <w:i/>
          <w:iCs/>
        </w:rPr>
        <w:t xml:space="preserve">Наименование </w:t>
      </w:r>
      <w:r w:rsidRPr="00E04F19">
        <w:rPr>
          <w:rFonts w:ascii="Constantia" w:hAnsi="Constantia"/>
          <w:i/>
          <w:iCs/>
        </w:rPr>
        <w:t>(на латиница)</w:t>
      </w:r>
      <w:r w:rsidR="00A61946" w:rsidRPr="00E04F19">
        <w:rPr>
          <w:rFonts w:ascii="Constantia" w:hAnsi="Constantia"/>
          <w:b/>
          <w:bCs/>
        </w:rPr>
        <w:t xml:space="preserve"> </w:t>
      </w:r>
      <w:r w:rsidR="00A61946">
        <w:rPr>
          <w:rFonts w:ascii="Constantia" w:hAnsi="Constantia"/>
        </w:rPr>
        <w:t>-</w:t>
      </w:r>
      <w:r w:rsidR="00A61946" w:rsidRPr="00A61946">
        <w:rPr>
          <w:rFonts w:ascii="Constantia" w:hAnsi="Constantia"/>
        </w:rPr>
        <w:t xml:space="preserve"> </w:t>
      </w:r>
      <w:r w:rsidR="00A61946" w:rsidRPr="00115CF8">
        <w:rPr>
          <w:rFonts w:ascii="Constantia" w:hAnsi="Constantia"/>
        </w:rPr>
        <w:t xml:space="preserve">падащ списък тип </w:t>
      </w:r>
      <w:r w:rsidR="00A61946" w:rsidRPr="0037097D">
        <w:rPr>
          <w:rFonts w:ascii="Constantia" w:hAnsi="Constantia"/>
        </w:rPr>
        <w:t>autocomplete</w:t>
      </w:r>
      <w:r w:rsidR="00A61946" w:rsidRPr="00115CF8">
        <w:rPr>
          <w:rFonts w:ascii="Constantia" w:hAnsi="Constantia"/>
        </w:rPr>
        <w:t xml:space="preserve"> от номенклатура</w:t>
      </w:r>
      <w:r w:rsidR="00A61946">
        <w:rPr>
          <w:rFonts w:ascii="Constantia" w:hAnsi="Constantia"/>
        </w:rPr>
        <w:t xml:space="preserve"> Фирмени данни. Автоматично генериране в протокол.</w:t>
      </w:r>
    </w:p>
    <w:p w14:paraId="29FABC39" w14:textId="2024566B" w:rsidR="0062665A" w:rsidRPr="00E04F19" w:rsidRDefault="0062665A" w:rsidP="0062665A">
      <w:pPr>
        <w:ind w:firstLine="0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ЕИК/БУЛСТАТ</w:t>
      </w:r>
      <w:r w:rsidR="00A61946">
        <w:rPr>
          <w:rFonts w:ascii="Constantia" w:hAnsi="Constantia"/>
          <w:b/>
          <w:bCs/>
          <w:i/>
          <w:iCs/>
        </w:rPr>
        <w:t xml:space="preserve"> -</w:t>
      </w:r>
      <w:r w:rsidR="00A61946" w:rsidRPr="00447F79">
        <w:rPr>
          <w:rFonts w:ascii="Constantia" w:hAnsi="Constantia"/>
        </w:rPr>
        <w:t xml:space="preserve"> </w:t>
      </w:r>
      <w:r w:rsidR="00A61946" w:rsidRPr="00115CF8">
        <w:rPr>
          <w:rFonts w:ascii="Constantia" w:hAnsi="Constantia"/>
        </w:rPr>
        <w:t xml:space="preserve">падащ списък тип </w:t>
      </w:r>
      <w:r w:rsidR="00A61946" w:rsidRPr="0037097D">
        <w:rPr>
          <w:rFonts w:ascii="Constantia" w:hAnsi="Constantia"/>
        </w:rPr>
        <w:t>autocomplete</w:t>
      </w:r>
      <w:r w:rsidR="00A61946" w:rsidRPr="00115CF8">
        <w:rPr>
          <w:rFonts w:ascii="Constantia" w:hAnsi="Constantia"/>
        </w:rPr>
        <w:t xml:space="preserve"> от номенклатура</w:t>
      </w:r>
      <w:r w:rsidR="00A61946">
        <w:rPr>
          <w:rFonts w:ascii="Constantia" w:hAnsi="Constantia"/>
        </w:rPr>
        <w:t xml:space="preserve"> Фирмени данни. Автоматично генериране в протокол.</w:t>
      </w:r>
    </w:p>
    <w:p w14:paraId="47790144" w14:textId="0EB26F29" w:rsidR="0062665A" w:rsidRPr="00E04F19" w:rsidRDefault="0062665A" w:rsidP="0062665A">
      <w:pPr>
        <w:ind w:firstLine="0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Регистрационен номер по ДДС с код на страната</w:t>
      </w:r>
      <w:r w:rsidR="00A61946">
        <w:rPr>
          <w:rFonts w:ascii="Constantia" w:hAnsi="Constantia"/>
          <w:b/>
          <w:bCs/>
          <w:i/>
          <w:iCs/>
        </w:rPr>
        <w:t xml:space="preserve"> -</w:t>
      </w:r>
      <w:r w:rsidR="00A61946" w:rsidRPr="00447F79">
        <w:rPr>
          <w:rFonts w:ascii="Constantia" w:hAnsi="Constantia"/>
        </w:rPr>
        <w:t xml:space="preserve"> </w:t>
      </w:r>
      <w:r w:rsidR="00A61946" w:rsidRPr="00115CF8">
        <w:rPr>
          <w:rFonts w:ascii="Constantia" w:hAnsi="Constantia"/>
        </w:rPr>
        <w:t xml:space="preserve">падащ списък тип </w:t>
      </w:r>
      <w:r w:rsidR="00A61946" w:rsidRPr="0037097D">
        <w:rPr>
          <w:rFonts w:ascii="Constantia" w:hAnsi="Constantia"/>
        </w:rPr>
        <w:t>autocomplete</w:t>
      </w:r>
      <w:r w:rsidR="00A61946" w:rsidRPr="00115CF8">
        <w:rPr>
          <w:rFonts w:ascii="Constantia" w:hAnsi="Constantia"/>
        </w:rPr>
        <w:t xml:space="preserve"> от номенклатура</w:t>
      </w:r>
      <w:r w:rsidR="00A61946">
        <w:rPr>
          <w:rFonts w:ascii="Constantia" w:hAnsi="Constantia"/>
        </w:rPr>
        <w:t xml:space="preserve"> Фирмени данни. Автоматично генериране в протокол.</w:t>
      </w:r>
    </w:p>
    <w:p w14:paraId="1472CEF0" w14:textId="1D2A210E" w:rsidR="0062665A" w:rsidRPr="00E04F19" w:rsidRDefault="0062665A" w:rsidP="0062665A">
      <w:pPr>
        <w:ind w:firstLine="0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Представителство по регистрация</w:t>
      </w:r>
      <w:r w:rsidR="00A61946">
        <w:rPr>
          <w:rFonts w:ascii="Constantia" w:hAnsi="Constantia"/>
          <w:b/>
          <w:bCs/>
          <w:i/>
          <w:iCs/>
        </w:rPr>
        <w:t xml:space="preserve"> -</w:t>
      </w:r>
      <w:r w:rsidR="00A61946" w:rsidRPr="00447F79">
        <w:rPr>
          <w:rFonts w:ascii="Constantia" w:hAnsi="Constantia"/>
        </w:rPr>
        <w:t xml:space="preserve"> </w:t>
      </w:r>
      <w:r w:rsidR="00A61946" w:rsidRPr="00115CF8">
        <w:rPr>
          <w:rFonts w:ascii="Constantia" w:hAnsi="Constantia"/>
        </w:rPr>
        <w:t xml:space="preserve">падащ списък тип </w:t>
      </w:r>
      <w:r w:rsidR="00A61946" w:rsidRPr="0037097D">
        <w:rPr>
          <w:rFonts w:ascii="Constantia" w:hAnsi="Constantia"/>
        </w:rPr>
        <w:t>autocomplete</w:t>
      </w:r>
      <w:r w:rsidR="00A61946" w:rsidRPr="00115CF8">
        <w:rPr>
          <w:rFonts w:ascii="Constantia" w:hAnsi="Constantia"/>
        </w:rPr>
        <w:t xml:space="preserve"> от номенклатура</w:t>
      </w:r>
      <w:r w:rsidR="00A61946">
        <w:rPr>
          <w:rFonts w:ascii="Constantia" w:hAnsi="Constantia"/>
        </w:rPr>
        <w:t xml:space="preserve"> Фирмени данни.</w:t>
      </w:r>
    </w:p>
    <w:p w14:paraId="13799C04" w14:textId="476B574A" w:rsidR="0062665A" w:rsidRPr="00E04F19" w:rsidRDefault="0062665A" w:rsidP="0062665A">
      <w:pPr>
        <w:ind w:firstLine="0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Лично</w:t>
      </w:r>
      <w:r w:rsidR="00760FCF">
        <w:rPr>
          <w:rFonts w:ascii="Constantia" w:hAnsi="Constantia"/>
          <w:b/>
          <w:bCs/>
          <w:i/>
          <w:iCs/>
        </w:rPr>
        <w:t xml:space="preserve"> - </w:t>
      </w:r>
      <w:r w:rsidR="00760FCF" w:rsidRPr="00115CF8">
        <w:rPr>
          <w:rFonts w:ascii="Constantia" w:hAnsi="Constantia"/>
        </w:rPr>
        <w:t xml:space="preserve">падащ списък тип </w:t>
      </w:r>
      <w:r w:rsidR="00760FCF">
        <w:rPr>
          <w:rFonts w:ascii="Constantia" w:hAnsi="Constantia"/>
        </w:rPr>
        <w:t>„ДА“ или „НЕ“, при отговор „ДА“ се показват следващите две полета;</w:t>
      </w:r>
    </w:p>
    <w:p w14:paraId="3B6307BA" w14:textId="17F40C90" w:rsidR="0062665A" w:rsidRPr="00E04F19" w:rsidRDefault="0062665A" w:rsidP="0062665A">
      <w:pPr>
        <w:ind w:firstLine="0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Чрез пълномощник</w:t>
      </w:r>
      <w:r w:rsidR="00760FCF">
        <w:rPr>
          <w:rFonts w:ascii="Constantia" w:hAnsi="Constantia"/>
          <w:b/>
          <w:bCs/>
          <w:i/>
          <w:iCs/>
        </w:rPr>
        <w:t xml:space="preserve"> - </w:t>
      </w:r>
      <w:r w:rsidR="00760FCF" w:rsidRPr="00310A93">
        <w:rPr>
          <w:rFonts w:ascii="Constantia" w:hAnsi="Constantia"/>
        </w:rPr>
        <w:t>текстово поле, числово поле (за имена и ЕГН)</w:t>
      </w:r>
    </w:p>
    <w:p w14:paraId="7918AFE2" w14:textId="024C87FE" w:rsidR="0062665A" w:rsidRPr="00E04F19" w:rsidRDefault="0062665A" w:rsidP="0062665A">
      <w:pPr>
        <w:ind w:firstLine="0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№ на нотариално заверено пълномощно</w:t>
      </w:r>
      <w:r w:rsidR="00760FCF">
        <w:rPr>
          <w:rFonts w:ascii="Constantia" w:hAnsi="Constantia"/>
          <w:b/>
          <w:bCs/>
          <w:i/>
          <w:iCs/>
        </w:rPr>
        <w:t xml:space="preserve"> - </w:t>
      </w:r>
      <w:r w:rsidR="00760FCF" w:rsidRPr="0037097D">
        <w:rPr>
          <w:rFonts w:ascii="Constantia" w:hAnsi="Constantia"/>
        </w:rPr>
        <w:t>текстово поле</w:t>
      </w:r>
      <w:r w:rsidR="00760FCF">
        <w:rPr>
          <w:rFonts w:ascii="Constantia" w:hAnsi="Constantia"/>
        </w:rPr>
        <w:t xml:space="preserve"> и</w:t>
      </w:r>
      <w:r w:rsidR="00760FCF" w:rsidRPr="0037097D">
        <w:rPr>
          <w:rFonts w:ascii="Constantia" w:hAnsi="Constantia"/>
        </w:rPr>
        <w:t xml:space="preserve"> числово поле</w:t>
      </w:r>
    </w:p>
    <w:p w14:paraId="36982B27" w14:textId="2D9815E7" w:rsidR="0062665A" w:rsidRPr="00E04F19" w:rsidRDefault="0062665A" w:rsidP="0062665A">
      <w:pPr>
        <w:ind w:firstLine="0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Адрес на собственик</w:t>
      </w:r>
      <w:r w:rsidR="00760FCF">
        <w:rPr>
          <w:rFonts w:ascii="Constantia" w:hAnsi="Constantia"/>
          <w:b/>
          <w:bCs/>
          <w:i/>
          <w:iCs/>
        </w:rPr>
        <w:t xml:space="preserve"> - </w:t>
      </w:r>
      <w:r w:rsidR="00760FCF" w:rsidRPr="00115CF8">
        <w:rPr>
          <w:rFonts w:ascii="Constantia" w:hAnsi="Constantia"/>
        </w:rPr>
        <w:t xml:space="preserve">падащ списък тип </w:t>
      </w:r>
      <w:r w:rsidR="00760FCF" w:rsidRPr="0037097D">
        <w:rPr>
          <w:rFonts w:ascii="Constantia" w:hAnsi="Constantia"/>
        </w:rPr>
        <w:t>autocomplete</w:t>
      </w:r>
      <w:r w:rsidR="00760FCF" w:rsidRPr="00115CF8">
        <w:rPr>
          <w:rFonts w:ascii="Constantia" w:hAnsi="Constantia"/>
        </w:rPr>
        <w:t xml:space="preserve"> от номенклатура</w:t>
      </w:r>
      <w:r w:rsidR="00760FCF">
        <w:rPr>
          <w:rFonts w:ascii="Constantia" w:hAnsi="Constantia"/>
        </w:rPr>
        <w:t xml:space="preserve"> Фирмени данни. Автоматично генериране в протокол.</w:t>
      </w:r>
    </w:p>
    <w:p w14:paraId="06BC55BB" w14:textId="48B311C6" w:rsidR="0062665A" w:rsidRPr="00E04F19" w:rsidRDefault="0062665A" w:rsidP="0062665A">
      <w:pPr>
        <w:ind w:firstLine="0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Държава</w:t>
      </w:r>
      <w:r w:rsidR="00760FCF">
        <w:rPr>
          <w:rFonts w:ascii="Constantia" w:hAnsi="Constantia"/>
          <w:b/>
          <w:bCs/>
          <w:i/>
          <w:iCs/>
        </w:rPr>
        <w:t xml:space="preserve"> - </w:t>
      </w:r>
      <w:r w:rsidR="00760FCF" w:rsidRPr="00115CF8">
        <w:rPr>
          <w:rFonts w:ascii="Constantia" w:hAnsi="Constantia"/>
        </w:rPr>
        <w:t xml:space="preserve">падащ списък тип </w:t>
      </w:r>
      <w:r w:rsidR="00760FCF" w:rsidRPr="0037097D">
        <w:rPr>
          <w:rFonts w:ascii="Constantia" w:hAnsi="Constantia"/>
        </w:rPr>
        <w:t>autocomplete</w:t>
      </w:r>
      <w:r w:rsidR="00760FCF" w:rsidRPr="00115CF8">
        <w:rPr>
          <w:rFonts w:ascii="Constantia" w:hAnsi="Constantia"/>
        </w:rPr>
        <w:t xml:space="preserve"> от номенклатура</w:t>
      </w:r>
      <w:r w:rsidR="00760FCF">
        <w:rPr>
          <w:rFonts w:ascii="Constantia" w:hAnsi="Constantia"/>
        </w:rPr>
        <w:t xml:space="preserve"> Фирмени данни. Автоматично генериране в протокол.</w:t>
      </w:r>
    </w:p>
    <w:p w14:paraId="0231A341" w14:textId="1F2484D6" w:rsidR="0062665A" w:rsidRPr="00E04F19" w:rsidRDefault="0062665A" w:rsidP="0062665A">
      <w:pPr>
        <w:ind w:firstLine="0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Община</w:t>
      </w:r>
      <w:r w:rsidR="00760FCF">
        <w:rPr>
          <w:rFonts w:ascii="Constantia" w:hAnsi="Constantia"/>
          <w:b/>
          <w:bCs/>
          <w:i/>
          <w:iCs/>
        </w:rPr>
        <w:t xml:space="preserve"> - </w:t>
      </w:r>
      <w:r w:rsidR="00760FCF" w:rsidRPr="00115CF8">
        <w:rPr>
          <w:rFonts w:ascii="Constantia" w:hAnsi="Constantia"/>
        </w:rPr>
        <w:t xml:space="preserve">падащ списък тип </w:t>
      </w:r>
      <w:r w:rsidR="00760FCF" w:rsidRPr="0037097D">
        <w:rPr>
          <w:rFonts w:ascii="Constantia" w:hAnsi="Constantia"/>
        </w:rPr>
        <w:t>autocomplete</w:t>
      </w:r>
      <w:r w:rsidR="00760FCF" w:rsidRPr="00115CF8">
        <w:rPr>
          <w:rFonts w:ascii="Constantia" w:hAnsi="Constantia"/>
        </w:rPr>
        <w:t xml:space="preserve"> от номенклатура</w:t>
      </w:r>
      <w:r w:rsidR="00760FCF">
        <w:rPr>
          <w:rFonts w:ascii="Constantia" w:hAnsi="Constantia"/>
        </w:rPr>
        <w:t xml:space="preserve"> Фирмени данни. Автоматично генериране в протокол.</w:t>
      </w:r>
    </w:p>
    <w:p w14:paraId="4550B08E" w14:textId="79093A61" w:rsidR="0062665A" w:rsidRPr="00E04F19" w:rsidRDefault="0062665A" w:rsidP="0062665A">
      <w:pPr>
        <w:ind w:firstLine="0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Град</w:t>
      </w:r>
      <w:r w:rsidR="00760FCF">
        <w:rPr>
          <w:rFonts w:ascii="Constantia" w:hAnsi="Constantia"/>
          <w:b/>
          <w:bCs/>
          <w:i/>
          <w:iCs/>
        </w:rPr>
        <w:t xml:space="preserve"> - </w:t>
      </w:r>
      <w:r w:rsidR="00760FCF" w:rsidRPr="00115CF8">
        <w:rPr>
          <w:rFonts w:ascii="Constantia" w:hAnsi="Constantia"/>
        </w:rPr>
        <w:t xml:space="preserve">падащ списък тип </w:t>
      </w:r>
      <w:r w:rsidR="00760FCF" w:rsidRPr="0037097D">
        <w:rPr>
          <w:rFonts w:ascii="Constantia" w:hAnsi="Constantia"/>
        </w:rPr>
        <w:t>autocomplete</w:t>
      </w:r>
      <w:r w:rsidR="00760FCF" w:rsidRPr="00115CF8">
        <w:rPr>
          <w:rFonts w:ascii="Constantia" w:hAnsi="Constantia"/>
        </w:rPr>
        <w:t xml:space="preserve"> от номенклатура</w:t>
      </w:r>
      <w:r w:rsidR="00760FCF">
        <w:rPr>
          <w:rFonts w:ascii="Constantia" w:hAnsi="Constantia"/>
        </w:rPr>
        <w:t xml:space="preserve"> Фирмени данни. Автоматично генериране в протокол.</w:t>
      </w:r>
    </w:p>
    <w:p w14:paraId="43921D6A" w14:textId="2DF94FCB" w:rsidR="0062665A" w:rsidRPr="00E04F19" w:rsidRDefault="0062665A" w:rsidP="0062665A">
      <w:pPr>
        <w:ind w:firstLine="0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Пощенски код</w:t>
      </w:r>
      <w:r w:rsidR="00760FCF">
        <w:rPr>
          <w:rFonts w:ascii="Constantia" w:hAnsi="Constantia"/>
          <w:b/>
          <w:bCs/>
          <w:i/>
          <w:iCs/>
        </w:rPr>
        <w:t xml:space="preserve"> - </w:t>
      </w:r>
      <w:r w:rsidR="00760FCF" w:rsidRPr="00115CF8">
        <w:rPr>
          <w:rFonts w:ascii="Constantia" w:hAnsi="Constantia"/>
        </w:rPr>
        <w:t xml:space="preserve">падащ списък тип </w:t>
      </w:r>
      <w:r w:rsidR="00760FCF" w:rsidRPr="0037097D">
        <w:rPr>
          <w:rFonts w:ascii="Constantia" w:hAnsi="Constantia"/>
        </w:rPr>
        <w:t>autocomplete</w:t>
      </w:r>
      <w:r w:rsidR="00760FCF" w:rsidRPr="00115CF8">
        <w:rPr>
          <w:rFonts w:ascii="Constantia" w:hAnsi="Constantia"/>
        </w:rPr>
        <w:t xml:space="preserve"> от номенклатура</w:t>
      </w:r>
      <w:r w:rsidR="00760FCF">
        <w:rPr>
          <w:rFonts w:ascii="Constantia" w:hAnsi="Constantia"/>
        </w:rPr>
        <w:t xml:space="preserve"> Фирмени данни. Автоматично генериране в протокол.</w:t>
      </w:r>
    </w:p>
    <w:p w14:paraId="577F5694" w14:textId="17B8530C" w:rsidR="0062665A" w:rsidRPr="00E04F19" w:rsidRDefault="0062665A" w:rsidP="0062665A">
      <w:pPr>
        <w:ind w:firstLine="0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Улица №</w:t>
      </w:r>
      <w:r w:rsidR="00760FCF">
        <w:rPr>
          <w:rFonts w:ascii="Constantia" w:hAnsi="Constantia"/>
          <w:b/>
          <w:bCs/>
          <w:i/>
          <w:iCs/>
        </w:rPr>
        <w:t xml:space="preserve"> - </w:t>
      </w:r>
      <w:r w:rsidR="00760FCF" w:rsidRPr="00115CF8">
        <w:rPr>
          <w:rFonts w:ascii="Constantia" w:hAnsi="Constantia"/>
        </w:rPr>
        <w:t xml:space="preserve">падащ списък тип </w:t>
      </w:r>
      <w:r w:rsidR="00760FCF" w:rsidRPr="0037097D">
        <w:rPr>
          <w:rFonts w:ascii="Constantia" w:hAnsi="Constantia"/>
        </w:rPr>
        <w:t>autocomplete</w:t>
      </w:r>
      <w:r w:rsidR="00760FCF" w:rsidRPr="00115CF8">
        <w:rPr>
          <w:rFonts w:ascii="Constantia" w:hAnsi="Constantia"/>
        </w:rPr>
        <w:t xml:space="preserve"> от номенклатура</w:t>
      </w:r>
      <w:r w:rsidR="00760FCF">
        <w:rPr>
          <w:rFonts w:ascii="Constantia" w:hAnsi="Constantia"/>
        </w:rPr>
        <w:t xml:space="preserve"> Фирмени данни. Автоматично генериране в протокол.</w:t>
      </w:r>
    </w:p>
    <w:p w14:paraId="4B295B42" w14:textId="626DCCC9" w:rsidR="0062665A" w:rsidRPr="00E04F19" w:rsidRDefault="0062665A" w:rsidP="0062665A">
      <w:pPr>
        <w:ind w:firstLine="0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Тел. №</w:t>
      </w:r>
      <w:r w:rsidR="00760FCF">
        <w:rPr>
          <w:rFonts w:ascii="Constantia" w:hAnsi="Constantia"/>
          <w:b/>
          <w:bCs/>
          <w:i/>
          <w:iCs/>
        </w:rPr>
        <w:t xml:space="preserve"> - </w:t>
      </w:r>
      <w:r w:rsidR="00760FCF" w:rsidRPr="00115CF8">
        <w:rPr>
          <w:rFonts w:ascii="Constantia" w:hAnsi="Constantia"/>
        </w:rPr>
        <w:t xml:space="preserve">падащ списък тип </w:t>
      </w:r>
      <w:r w:rsidR="00760FCF" w:rsidRPr="0037097D">
        <w:rPr>
          <w:rFonts w:ascii="Constantia" w:hAnsi="Constantia"/>
        </w:rPr>
        <w:t>autocomplete</w:t>
      </w:r>
      <w:r w:rsidR="00760FCF" w:rsidRPr="00115CF8">
        <w:rPr>
          <w:rFonts w:ascii="Constantia" w:hAnsi="Constantia"/>
        </w:rPr>
        <w:t xml:space="preserve"> от номенклатура</w:t>
      </w:r>
      <w:r w:rsidR="00760FCF">
        <w:rPr>
          <w:rFonts w:ascii="Constantia" w:hAnsi="Constantia"/>
        </w:rPr>
        <w:t xml:space="preserve"> Фирмени данни. Автоматично генериране в протокол.</w:t>
      </w:r>
    </w:p>
    <w:p w14:paraId="51625558" w14:textId="542DAB68" w:rsidR="0062665A" w:rsidRPr="00E04F19" w:rsidRDefault="0062665A" w:rsidP="0062665A">
      <w:pPr>
        <w:ind w:firstLine="0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Адрес на електронна поща</w:t>
      </w:r>
      <w:r w:rsidR="00760FCF">
        <w:rPr>
          <w:rFonts w:ascii="Constantia" w:hAnsi="Constantia"/>
          <w:b/>
          <w:bCs/>
          <w:i/>
          <w:iCs/>
        </w:rPr>
        <w:t xml:space="preserve"> - </w:t>
      </w:r>
      <w:r w:rsidR="00760FCF" w:rsidRPr="00115CF8">
        <w:rPr>
          <w:rFonts w:ascii="Constantia" w:hAnsi="Constantia"/>
        </w:rPr>
        <w:t xml:space="preserve">падащ списък тип </w:t>
      </w:r>
      <w:r w:rsidR="00760FCF" w:rsidRPr="0037097D">
        <w:rPr>
          <w:rFonts w:ascii="Constantia" w:hAnsi="Constantia"/>
        </w:rPr>
        <w:t>autocomplete</w:t>
      </w:r>
      <w:r w:rsidR="00760FCF" w:rsidRPr="00115CF8">
        <w:rPr>
          <w:rFonts w:ascii="Constantia" w:hAnsi="Constantia"/>
        </w:rPr>
        <w:t xml:space="preserve"> от номенклатура</w:t>
      </w:r>
      <w:r w:rsidR="00760FCF">
        <w:rPr>
          <w:rFonts w:ascii="Constantia" w:hAnsi="Constantia"/>
        </w:rPr>
        <w:t xml:space="preserve"> Фирмени данни. Автоматично генериране в протокол.</w:t>
      </w:r>
    </w:p>
    <w:p w14:paraId="5795E693" w14:textId="58EDC0EA" w:rsidR="0062665A" w:rsidRPr="00E04F19" w:rsidRDefault="0062665A" w:rsidP="0062665A">
      <w:pPr>
        <w:ind w:firstLine="0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Адрес за кореспонденция със собственика</w:t>
      </w:r>
      <w:r w:rsidR="00760FCF">
        <w:rPr>
          <w:rFonts w:ascii="Constantia" w:hAnsi="Constantia"/>
          <w:b/>
          <w:bCs/>
          <w:i/>
          <w:iCs/>
        </w:rPr>
        <w:t xml:space="preserve"> - </w:t>
      </w:r>
      <w:r w:rsidR="00760FCF" w:rsidRPr="00115CF8">
        <w:rPr>
          <w:rFonts w:ascii="Constantia" w:hAnsi="Constantia"/>
        </w:rPr>
        <w:t xml:space="preserve">падащ списък тип </w:t>
      </w:r>
      <w:r w:rsidR="00760FCF" w:rsidRPr="0037097D">
        <w:rPr>
          <w:rFonts w:ascii="Constantia" w:hAnsi="Constantia"/>
        </w:rPr>
        <w:t>autocomplete</w:t>
      </w:r>
      <w:r w:rsidR="00760FCF" w:rsidRPr="00115CF8">
        <w:rPr>
          <w:rFonts w:ascii="Constantia" w:hAnsi="Constantia"/>
        </w:rPr>
        <w:t xml:space="preserve"> от номенклатура</w:t>
      </w:r>
      <w:r w:rsidR="00760FCF">
        <w:rPr>
          <w:rFonts w:ascii="Constantia" w:hAnsi="Constantia"/>
        </w:rPr>
        <w:t xml:space="preserve"> Фирмени данни. Автоматично генериране в протокол.</w:t>
      </w:r>
    </w:p>
    <w:p w14:paraId="2CBB7191" w14:textId="460F474D" w:rsidR="0062665A" w:rsidRPr="00E04F19" w:rsidRDefault="0062665A" w:rsidP="0062665A">
      <w:pPr>
        <w:ind w:firstLine="0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Държава</w:t>
      </w:r>
      <w:r w:rsidR="00760FCF">
        <w:rPr>
          <w:rFonts w:ascii="Constantia" w:hAnsi="Constantia"/>
          <w:b/>
          <w:bCs/>
          <w:i/>
          <w:iCs/>
        </w:rPr>
        <w:t xml:space="preserve"> - </w:t>
      </w:r>
      <w:r w:rsidR="00760FCF" w:rsidRPr="00115CF8">
        <w:rPr>
          <w:rFonts w:ascii="Constantia" w:hAnsi="Constantia"/>
        </w:rPr>
        <w:t xml:space="preserve">падащ списък тип </w:t>
      </w:r>
      <w:r w:rsidR="00760FCF" w:rsidRPr="0037097D">
        <w:rPr>
          <w:rFonts w:ascii="Constantia" w:hAnsi="Constantia"/>
        </w:rPr>
        <w:t>autocomplete</w:t>
      </w:r>
      <w:r w:rsidR="00760FCF" w:rsidRPr="00115CF8">
        <w:rPr>
          <w:rFonts w:ascii="Constantia" w:hAnsi="Constantia"/>
        </w:rPr>
        <w:t xml:space="preserve"> от номенклатура</w:t>
      </w:r>
      <w:r w:rsidR="00760FCF">
        <w:rPr>
          <w:rFonts w:ascii="Constantia" w:hAnsi="Constantia"/>
        </w:rPr>
        <w:t xml:space="preserve"> Фирмени данни. Автоматично генериране в протокол.</w:t>
      </w:r>
    </w:p>
    <w:p w14:paraId="65E87D29" w14:textId="7D970886" w:rsidR="0062665A" w:rsidRPr="00E04F19" w:rsidRDefault="0062665A" w:rsidP="0062665A">
      <w:pPr>
        <w:ind w:firstLine="0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Община</w:t>
      </w:r>
      <w:r w:rsidR="00760FCF">
        <w:rPr>
          <w:rFonts w:ascii="Constantia" w:hAnsi="Constantia"/>
          <w:b/>
          <w:bCs/>
          <w:i/>
          <w:iCs/>
        </w:rPr>
        <w:t xml:space="preserve"> - </w:t>
      </w:r>
      <w:r w:rsidR="00760FCF" w:rsidRPr="00115CF8">
        <w:rPr>
          <w:rFonts w:ascii="Constantia" w:hAnsi="Constantia"/>
        </w:rPr>
        <w:t xml:space="preserve">падащ списък тип </w:t>
      </w:r>
      <w:r w:rsidR="00760FCF" w:rsidRPr="0037097D">
        <w:rPr>
          <w:rFonts w:ascii="Constantia" w:hAnsi="Constantia"/>
        </w:rPr>
        <w:t>autocomplete</w:t>
      </w:r>
      <w:r w:rsidR="00760FCF" w:rsidRPr="00115CF8">
        <w:rPr>
          <w:rFonts w:ascii="Constantia" w:hAnsi="Constantia"/>
        </w:rPr>
        <w:t xml:space="preserve"> от номенклатура</w:t>
      </w:r>
      <w:r w:rsidR="00760FCF">
        <w:rPr>
          <w:rFonts w:ascii="Constantia" w:hAnsi="Constantia"/>
        </w:rPr>
        <w:t xml:space="preserve"> Фирмени данни. Автоматично генериране в протокол.</w:t>
      </w:r>
      <w:r w:rsidRPr="00E04F19">
        <w:rPr>
          <w:rFonts w:ascii="Constantia" w:hAnsi="Constantia"/>
          <w:b/>
          <w:bCs/>
          <w:i/>
          <w:iCs/>
        </w:rPr>
        <w:t>Град</w:t>
      </w:r>
      <w:r w:rsidR="00760FCF">
        <w:rPr>
          <w:rFonts w:ascii="Constantia" w:hAnsi="Constantia"/>
          <w:b/>
          <w:bCs/>
          <w:i/>
          <w:iCs/>
        </w:rPr>
        <w:t xml:space="preserve"> - </w:t>
      </w:r>
    </w:p>
    <w:p w14:paraId="23168E19" w14:textId="4B36E4FD" w:rsidR="0062665A" w:rsidRPr="00E04F19" w:rsidRDefault="0062665A" w:rsidP="0062665A">
      <w:pPr>
        <w:ind w:firstLine="0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Пощенски код</w:t>
      </w:r>
      <w:r w:rsidR="00760FCF">
        <w:rPr>
          <w:rFonts w:ascii="Constantia" w:hAnsi="Constantia"/>
          <w:b/>
          <w:bCs/>
          <w:i/>
          <w:iCs/>
        </w:rPr>
        <w:t xml:space="preserve"> - </w:t>
      </w:r>
      <w:r w:rsidR="00760FCF" w:rsidRPr="00115CF8">
        <w:rPr>
          <w:rFonts w:ascii="Constantia" w:hAnsi="Constantia"/>
        </w:rPr>
        <w:t xml:space="preserve">падащ списък тип </w:t>
      </w:r>
      <w:r w:rsidR="00760FCF" w:rsidRPr="0037097D">
        <w:rPr>
          <w:rFonts w:ascii="Constantia" w:hAnsi="Constantia"/>
        </w:rPr>
        <w:t>autocomplete</w:t>
      </w:r>
      <w:r w:rsidR="00760FCF" w:rsidRPr="00115CF8">
        <w:rPr>
          <w:rFonts w:ascii="Constantia" w:hAnsi="Constantia"/>
        </w:rPr>
        <w:t xml:space="preserve"> от номенклатура</w:t>
      </w:r>
      <w:r w:rsidR="00760FCF">
        <w:rPr>
          <w:rFonts w:ascii="Constantia" w:hAnsi="Constantia"/>
        </w:rPr>
        <w:t xml:space="preserve"> Фирмени данни. Автоматично генериране в протокол.</w:t>
      </w:r>
    </w:p>
    <w:p w14:paraId="335626C1" w14:textId="59AECBD8" w:rsidR="0062665A" w:rsidRPr="00E04F19" w:rsidRDefault="0062665A" w:rsidP="0062665A">
      <w:pPr>
        <w:ind w:firstLine="0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Улица №</w:t>
      </w:r>
      <w:r w:rsidR="00760FCF">
        <w:rPr>
          <w:rFonts w:ascii="Constantia" w:hAnsi="Constantia"/>
          <w:b/>
          <w:bCs/>
          <w:i/>
          <w:iCs/>
        </w:rPr>
        <w:t xml:space="preserve"> - </w:t>
      </w:r>
      <w:r w:rsidR="00760FCF" w:rsidRPr="00115CF8">
        <w:rPr>
          <w:rFonts w:ascii="Constantia" w:hAnsi="Constantia"/>
        </w:rPr>
        <w:t xml:space="preserve">падащ списък тип </w:t>
      </w:r>
      <w:r w:rsidR="00760FCF" w:rsidRPr="0037097D">
        <w:rPr>
          <w:rFonts w:ascii="Constantia" w:hAnsi="Constantia"/>
        </w:rPr>
        <w:t>autocomplete</w:t>
      </w:r>
      <w:r w:rsidR="00760FCF" w:rsidRPr="00115CF8">
        <w:rPr>
          <w:rFonts w:ascii="Constantia" w:hAnsi="Constantia"/>
        </w:rPr>
        <w:t xml:space="preserve"> от номенклатура</w:t>
      </w:r>
      <w:r w:rsidR="00760FCF">
        <w:rPr>
          <w:rFonts w:ascii="Constantia" w:hAnsi="Constantia"/>
        </w:rPr>
        <w:t xml:space="preserve"> Фирмени данни. Автоматично генериране в протокол.</w:t>
      </w:r>
    </w:p>
    <w:p w14:paraId="0B199382" w14:textId="61CB4736" w:rsidR="0062665A" w:rsidRPr="00E04F19" w:rsidRDefault="0062665A" w:rsidP="0062665A">
      <w:pPr>
        <w:ind w:firstLine="0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Тел. №</w:t>
      </w:r>
      <w:r w:rsidR="00760FCF">
        <w:rPr>
          <w:rFonts w:ascii="Constantia" w:hAnsi="Constantia"/>
          <w:b/>
          <w:bCs/>
          <w:i/>
          <w:iCs/>
        </w:rPr>
        <w:t xml:space="preserve"> - </w:t>
      </w:r>
      <w:r w:rsidR="00760FCF" w:rsidRPr="00115CF8">
        <w:rPr>
          <w:rFonts w:ascii="Constantia" w:hAnsi="Constantia"/>
        </w:rPr>
        <w:t xml:space="preserve">падащ списък тип </w:t>
      </w:r>
      <w:r w:rsidR="00760FCF" w:rsidRPr="0037097D">
        <w:rPr>
          <w:rFonts w:ascii="Constantia" w:hAnsi="Constantia"/>
        </w:rPr>
        <w:t>autocomplete</w:t>
      </w:r>
      <w:r w:rsidR="00760FCF" w:rsidRPr="00115CF8">
        <w:rPr>
          <w:rFonts w:ascii="Constantia" w:hAnsi="Constantia"/>
        </w:rPr>
        <w:t xml:space="preserve"> от номенклатура</w:t>
      </w:r>
      <w:r w:rsidR="00760FCF">
        <w:rPr>
          <w:rFonts w:ascii="Constantia" w:hAnsi="Constantia"/>
        </w:rPr>
        <w:t xml:space="preserve"> Фирмени данни. Автоматично генериране в протокол.</w:t>
      </w:r>
    </w:p>
    <w:p w14:paraId="14FB9F5D" w14:textId="77777777" w:rsidR="00F024C3" w:rsidRDefault="0062665A" w:rsidP="0062665A">
      <w:pPr>
        <w:ind w:firstLine="0"/>
        <w:rPr>
          <w:rFonts w:ascii="Constantia" w:hAnsi="Constantia"/>
        </w:rPr>
      </w:pPr>
      <w:r w:rsidRPr="00E04F19">
        <w:rPr>
          <w:rFonts w:ascii="Constantia" w:hAnsi="Constantia"/>
          <w:b/>
          <w:bCs/>
          <w:i/>
          <w:iCs/>
        </w:rPr>
        <w:lastRenderedPageBreak/>
        <w:t>Адрес на електронна поща</w:t>
      </w:r>
      <w:r w:rsidR="00760FCF">
        <w:rPr>
          <w:rFonts w:ascii="Constantia" w:hAnsi="Constantia"/>
          <w:b/>
          <w:bCs/>
          <w:i/>
          <w:iCs/>
        </w:rPr>
        <w:t xml:space="preserve"> - </w:t>
      </w:r>
      <w:r w:rsidR="00760FCF" w:rsidRPr="00115CF8">
        <w:rPr>
          <w:rFonts w:ascii="Constantia" w:hAnsi="Constantia"/>
        </w:rPr>
        <w:t xml:space="preserve">падащ списък тип </w:t>
      </w:r>
      <w:r w:rsidR="00760FCF" w:rsidRPr="0037097D">
        <w:rPr>
          <w:rFonts w:ascii="Constantia" w:hAnsi="Constantia"/>
        </w:rPr>
        <w:t>autocomplete</w:t>
      </w:r>
      <w:r w:rsidR="00760FCF" w:rsidRPr="00115CF8">
        <w:rPr>
          <w:rFonts w:ascii="Constantia" w:hAnsi="Constantia"/>
        </w:rPr>
        <w:t xml:space="preserve"> от номенклатура</w:t>
      </w:r>
      <w:r w:rsidR="00760FCF">
        <w:rPr>
          <w:rFonts w:ascii="Constantia" w:hAnsi="Constantia"/>
        </w:rPr>
        <w:t xml:space="preserve"> Фирмени данни. Автоматично генериране в протокол.</w:t>
      </w:r>
    </w:p>
    <w:p w14:paraId="008A601D" w14:textId="1416FE9C" w:rsidR="0062665A" w:rsidRPr="00E04F19" w:rsidRDefault="0062665A" w:rsidP="0062665A">
      <w:pPr>
        <w:ind w:firstLine="0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Адрес на електронна поща за входяща/изходяща кореспонденция с Регистъра</w:t>
      </w:r>
      <w:r w:rsidR="00760FCF">
        <w:rPr>
          <w:rFonts w:ascii="Constantia" w:hAnsi="Constantia"/>
          <w:b/>
          <w:bCs/>
          <w:i/>
          <w:iCs/>
        </w:rPr>
        <w:t xml:space="preserve"> - </w:t>
      </w:r>
      <w:r w:rsidR="00F024C3" w:rsidRPr="00115CF8">
        <w:rPr>
          <w:rFonts w:ascii="Constantia" w:hAnsi="Constantia"/>
        </w:rPr>
        <w:t xml:space="preserve">падащ списък тип </w:t>
      </w:r>
      <w:r w:rsidR="00F024C3" w:rsidRPr="0037097D">
        <w:rPr>
          <w:rFonts w:ascii="Constantia" w:hAnsi="Constantia"/>
        </w:rPr>
        <w:t>autocomplete</w:t>
      </w:r>
      <w:r w:rsidR="00F024C3" w:rsidRPr="00115CF8">
        <w:rPr>
          <w:rFonts w:ascii="Constantia" w:hAnsi="Constantia"/>
        </w:rPr>
        <w:t xml:space="preserve"> от номенклатура</w:t>
      </w:r>
      <w:r w:rsidR="00F024C3">
        <w:rPr>
          <w:rFonts w:ascii="Constantia" w:hAnsi="Constantia"/>
        </w:rPr>
        <w:t xml:space="preserve"> Фирмени данни. Автоматично генериране в протокол.</w:t>
      </w:r>
    </w:p>
    <w:p w14:paraId="25237E58" w14:textId="1807E260" w:rsidR="0062665A" w:rsidRPr="00E04F19" w:rsidRDefault="0062665A" w:rsidP="0062665A">
      <w:pPr>
        <w:ind w:firstLine="0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Сфера на дейност на собственик</w:t>
      </w:r>
      <w:r w:rsidR="00760FCF">
        <w:rPr>
          <w:rFonts w:ascii="Constantia" w:hAnsi="Constantia"/>
          <w:b/>
          <w:bCs/>
          <w:i/>
          <w:iCs/>
        </w:rPr>
        <w:t xml:space="preserve"> - </w:t>
      </w:r>
      <w:r w:rsidR="00F024C3" w:rsidRPr="00115CF8">
        <w:rPr>
          <w:rFonts w:ascii="Constantia" w:hAnsi="Constantia"/>
        </w:rPr>
        <w:t xml:space="preserve">падащ списък тип </w:t>
      </w:r>
      <w:r w:rsidR="00F024C3" w:rsidRPr="0037097D">
        <w:rPr>
          <w:rFonts w:ascii="Constantia" w:hAnsi="Constantia"/>
        </w:rPr>
        <w:t>autocomplete</w:t>
      </w:r>
      <w:r w:rsidR="00F024C3" w:rsidRPr="00115CF8">
        <w:rPr>
          <w:rFonts w:ascii="Constantia" w:hAnsi="Constantia"/>
        </w:rPr>
        <w:t xml:space="preserve"> от номенклатура</w:t>
      </w:r>
      <w:r w:rsidR="00F024C3">
        <w:rPr>
          <w:rFonts w:ascii="Constantia" w:hAnsi="Constantia"/>
        </w:rPr>
        <w:t xml:space="preserve"> Фирмени данни. Автоматично генериране в протокол.</w:t>
      </w:r>
    </w:p>
    <w:p w14:paraId="53322863" w14:textId="5AAFDCA5" w:rsidR="0062665A" w:rsidRPr="00E04F19" w:rsidRDefault="0062665A" w:rsidP="0062665A">
      <w:pPr>
        <w:ind w:firstLine="0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Данни за публикуване на страницата на Регистъра</w:t>
      </w:r>
      <w:r w:rsidR="00760FCF">
        <w:rPr>
          <w:rFonts w:ascii="Constantia" w:hAnsi="Constantia"/>
          <w:b/>
          <w:bCs/>
          <w:i/>
          <w:iCs/>
        </w:rPr>
        <w:t xml:space="preserve"> – </w:t>
      </w:r>
      <w:r w:rsidR="00760FCF" w:rsidRPr="00E04F19">
        <w:rPr>
          <w:rFonts w:ascii="Constantia" w:hAnsi="Constantia"/>
          <w:i/>
          <w:iCs/>
        </w:rPr>
        <w:t>(</w:t>
      </w:r>
      <w:r w:rsidRPr="00E04F19">
        <w:rPr>
          <w:rFonts w:ascii="Constantia" w:hAnsi="Constantia"/>
          <w:i/>
          <w:iCs/>
        </w:rPr>
        <w:t>Попълват се при желание на заявителя.)</w:t>
      </w:r>
      <w:r w:rsidR="00760FCF">
        <w:rPr>
          <w:rFonts w:ascii="Constantia" w:hAnsi="Constantia"/>
          <w:b/>
          <w:bCs/>
          <w:i/>
          <w:iCs/>
        </w:rPr>
        <w:t xml:space="preserve"> - </w:t>
      </w:r>
      <w:r w:rsidR="00F024C3" w:rsidRPr="00115CF8">
        <w:rPr>
          <w:rFonts w:ascii="Constantia" w:hAnsi="Constantia"/>
        </w:rPr>
        <w:t xml:space="preserve">падащ списък тип </w:t>
      </w:r>
      <w:r w:rsidR="00F024C3" w:rsidRPr="0037097D">
        <w:rPr>
          <w:rFonts w:ascii="Constantia" w:hAnsi="Constantia"/>
        </w:rPr>
        <w:t>autocomplete</w:t>
      </w:r>
      <w:r w:rsidR="00F024C3" w:rsidRPr="00115CF8">
        <w:rPr>
          <w:rFonts w:ascii="Constantia" w:hAnsi="Constantia"/>
        </w:rPr>
        <w:t xml:space="preserve"> от номенклатура</w:t>
      </w:r>
      <w:r w:rsidR="00F024C3">
        <w:rPr>
          <w:rFonts w:ascii="Constantia" w:hAnsi="Constantia"/>
        </w:rPr>
        <w:t xml:space="preserve"> Фирмени данни. Автоматично генериране в протокол.</w:t>
      </w:r>
    </w:p>
    <w:p w14:paraId="4644473D" w14:textId="7FD49BE6" w:rsidR="0062665A" w:rsidRPr="00E04F19" w:rsidRDefault="0062665A" w:rsidP="0062665A">
      <w:pPr>
        <w:ind w:firstLine="0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Наименование</w:t>
      </w:r>
      <w:r w:rsidR="00760FCF">
        <w:rPr>
          <w:rFonts w:ascii="Constantia" w:hAnsi="Constantia"/>
          <w:b/>
          <w:bCs/>
          <w:i/>
          <w:iCs/>
        </w:rPr>
        <w:t xml:space="preserve"> - </w:t>
      </w:r>
      <w:r w:rsidR="00F024C3" w:rsidRPr="00115CF8">
        <w:rPr>
          <w:rFonts w:ascii="Constantia" w:hAnsi="Constantia"/>
        </w:rPr>
        <w:t xml:space="preserve">падащ списък тип </w:t>
      </w:r>
      <w:r w:rsidR="00F024C3" w:rsidRPr="0037097D">
        <w:rPr>
          <w:rFonts w:ascii="Constantia" w:hAnsi="Constantia"/>
        </w:rPr>
        <w:t>autocomplete</w:t>
      </w:r>
      <w:r w:rsidR="00F024C3" w:rsidRPr="00115CF8">
        <w:rPr>
          <w:rFonts w:ascii="Constantia" w:hAnsi="Constantia"/>
        </w:rPr>
        <w:t xml:space="preserve"> от номенклатура</w:t>
      </w:r>
      <w:r w:rsidR="00F024C3">
        <w:rPr>
          <w:rFonts w:ascii="Constantia" w:hAnsi="Constantia"/>
        </w:rPr>
        <w:t xml:space="preserve"> Фирмени данни. Автоматично генериране в протокол.</w:t>
      </w:r>
    </w:p>
    <w:p w14:paraId="446DD0DE" w14:textId="2619A43B" w:rsidR="0062665A" w:rsidRPr="00E04F19" w:rsidRDefault="0062665A" w:rsidP="0062665A">
      <w:pPr>
        <w:ind w:firstLine="0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Тел. №</w:t>
      </w:r>
      <w:r w:rsidR="00760FCF">
        <w:rPr>
          <w:rFonts w:ascii="Constantia" w:hAnsi="Constantia"/>
          <w:b/>
          <w:bCs/>
          <w:i/>
          <w:iCs/>
        </w:rPr>
        <w:t xml:space="preserve"> - </w:t>
      </w:r>
      <w:r w:rsidR="00F024C3" w:rsidRPr="00115CF8">
        <w:rPr>
          <w:rFonts w:ascii="Constantia" w:hAnsi="Constantia"/>
        </w:rPr>
        <w:t xml:space="preserve">падащ списък тип </w:t>
      </w:r>
      <w:r w:rsidR="00F024C3" w:rsidRPr="0037097D">
        <w:rPr>
          <w:rFonts w:ascii="Constantia" w:hAnsi="Constantia"/>
        </w:rPr>
        <w:t>autocomplete</w:t>
      </w:r>
      <w:r w:rsidR="00F024C3" w:rsidRPr="00115CF8">
        <w:rPr>
          <w:rFonts w:ascii="Constantia" w:hAnsi="Constantia"/>
        </w:rPr>
        <w:t xml:space="preserve"> от номенклатура</w:t>
      </w:r>
      <w:r w:rsidR="00F024C3">
        <w:rPr>
          <w:rFonts w:ascii="Constantia" w:hAnsi="Constantia"/>
        </w:rPr>
        <w:t xml:space="preserve"> Фирмени данни. Автоматично генериране в протокол.</w:t>
      </w:r>
    </w:p>
    <w:p w14:paraId="43F2A918" w14:textId="7DB2AC9D" w:rsidR="0062665A" w:rsidRPr="00E04F19" w:rsidRDefault="0062665A" w:rsidP="0062665A">
      <w:pPr>
        <w:ind w:firstLine="0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Интернет страница</w:t>
      </w:r>
      <w:r w:rsidR="00F024C3">
        <w:rPr>
          <w:rFonts w:ascii="Constantia" w:hAnsi="Constantia"/>
          <w:b/>
          <w:bCs/>
          <w:i/>
          <w:iCs/>
        </w:rPr>
        <w:t xml:space="preserve"> - </w:t>
      </w:r>
      <w:r w:rsidR="00F024C3" w:rsidRPr="00115CF8">
        <w:rPr>
          <w:rFonts w:ascii="Constantia" w:hAnsi="Constantia"/>
        </w:rPr>
        <w:t xml:space="preserve">падащ списък тип </w:t>
      </w:r>
      <w:r w:rsidR="00F024C3" w:rsidRPr="0037097D">
        <w:rPr>
          <w:rFonts w:ascii="Constantia" w:hAnsi="Constantia"/>
        </w:rPr>
        <w:t>autocomplete</w:t>
      </w:r>
      <w:r w:rsidR="00F024C3" w:rsidRPr="00115CF8">
        <w:rPr>
          <w:rFonts w:ascii="Constantia" w:hAnsi="Constantia"/>
        </w:rPr>
        <w:t xml:space="preserve"> от номенклатура</w:t>
      </w:r>
      <w:r w:rsidR="00F024C3">
        <w:rPr>
          <w:rFonts w:ascii="Constantia" w:hAnsi="Constantia"/>
        </w:rPr>
        <w:t xml:space="preserve"> Фирмени данни. Автоматично генериране в протокол.</w:t>
      </w:r>
    </w:p>
    <w:p w14:paraId="4F4DCC65" w14:textId="6A7053A5" w:rsidR="0062665A" w:rsidRPr="00E04F19" w:rsidRDefault="0062665A" w:rsidP="0062665A">
      <w:pPr>
        <w:ind w:firstLine="0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Адрес на електронна поща</w:t>
      </w:r>
      <w:r w:rsidR="00F024C3">
        <w:rPr>
          <w:rFonts w:ascii="Constantia" w:hAnsi="Constantia"/>
          <w:b/>
          <w:bCs/>
          <w:i/>
          <w:iCs/>
        </w:rPr>
        <w:t xml:space="preserve"> - </w:t>
      </w:r>
      <w:r w:rsidR="00F024C3" w:rsidRPr="00115CF8">
        <w:rPr>
          <w:rFonts w:ascii="Constantia" w:hAnsi="Constantia"/>
        </w:rPr>
        <w:t xml:space="preserve">падащ списък тип </w:t>
      </w:r>
      <w:r w:rsidR="00F024C3" w:rsidRPr="0037097D">
        <w:rPr>
          <w:rFonts w:ascii="Constantia" w:hAnsi="Constantia"/>
        </w:rPr>
        <w:t>autocomplete</w:t>
      </w:r>
      <w:r w:rsidR="00F024C3" w:rsidRPr="00115CF8">
        <w:rPr>
          <w:rFonts w:ascii="Constantia" w:hAnsi="Constantia"/>
        </w:rPr>
        <w:t xml:space="preserve"> от номенклатура</w:t>
      </w:r>
      <w:r w:rsidR="00F024C3">
        <w:rPr>
          <w:rFonts w:ascii="Constantia" w:hAnsi="Constantia"/>
        </w:rPr>
        <w:t xml:space="preserve"> Фирмени данни. Автоматично генериране в протокол.</w:t>
      </w:r>
    </w:p>
    <w:p w14:paraId="64EC031A" w14:textId="7FEFED35" w:rsidR="0062665A" w:rsidRPr="00E04F19" w:rsidRDefault="0062665A" w:rsidP="0062665A">
      <w:pPr>
        <w:ind w:firstLine="0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Стандарт/методология/програма</w:t>
      </w:r>
      <w:r w:rsidR="00F024C3">
        <w:rPr>
          <w:rFonts w:ascii="Constantia" w:hAnsi="Constantia"/>
          <w:b/>
          <w:bCs/>
          <w:i/>
          <w:iCs/>
        </w:rPr>
        <w:t xml:space="preserve"> – </w:t>
      </w:r>
      <w:r w:rsidR="00F024C3">
        <w:rPr>
          <w:rFonts w:ascii="Constantia" w:hAnsi="Constantia"/>
        </w:rPr>
        <w:t>наименование по регистрация. Автоматично генериране в протокол.</w:t>
      </w:r>
    </w:p>
    <w:p w14:paraId="532EF76B" w14:textId="77777777" w:rsidR="0062665A" w:rsidRDefault="0062665A" w:rsidP="00E04F19">
      <w:pPr>
        <w:ind w:firstLine="0"/>
        <w:rPr>
          <w:rFonts w:ascii="Constantia" w:hAnsi="Constantia"/>
        </w:rPr>
      </w:pPr>
    </w:p>
    <w:p w14:paraId="4679EC98" w14:textId="262DB935" w:rsidR="00AC3CEC" w:rsidRDefault="00AC3CEC" w:rsidP="00BF56A9">
      <w:pPr>
        <w:ind w:firstLine="0"/>
        <w:rPr>
          <w:rFonts w:ascii="Constantia" w:hAnsi="Constantia"/>
          <w:b/>
          <w:bCs/>
        </w:rPr>
      </w:pPr>
      <w:r w:rsidRPr="00310A93">
        <w:rPr>
          <w:rFonts w:ascii="Constantia" w:hAnsi="Constantia"/>
          <w:b/>
          <w:bCs/>
        </w:rPr>
        <w:t>Допълнителни данни</w:t>
      </w:r>
    </w:p>
    <w:p w14:paraId="7FFC77F3" w14:textId="10F46706" w:rsidR="0062665A" w:rsidRPr="00E04F19" w:rsidRDefault="0062665A" w:rsidP="0062665A">
      <w:pPr>
        <w:ind w:firstLine="0"/>
        <w:rPr>
          <w:rFonts w:ascii="Constantia" w:hAnsi="Constantia"/>
          <w:b/>
          <w:bCs/>
          <w:i/>
          <w:iCs/>
          <w:lang w:val="en-US"/>
        </w:rPr>
      </w:pPr>
      <w:r w:rsidRPr="00E04F19">
        <w:rPr>
          <w:rFonts w:ascii="Constantia" w:hAnsi="Constantia"/>
          <w:b/>
          <w:bCs/>
          <w:i/>
          <w:iCs/>
        </w:rPr>
        <w:t xml:space="preserve">3. Упълномощен представител </w:t>
      </w:r>
      <w:r w:rsidRPr="00E04F19">
        <w:rPr>
          <w:rFonts w:ascii="Constantia" w:hAnsi="Constantia"/>
          <w:i/>
          <w:iCs/>
        </w:rPr>
        <w:t>(допуска се един упълномощен представител)</w:t>
      </w:r>
      <w:r w:rsidR="00C27AE9">
        <w:rPr>
          <w:rFonts w:ascii="Constantia" w:hAnsi="Constantia"/>
          <w:b/>
          <w:bCs/>
          <w:i/>
          <w:iCs/>
          <w:lang w:val="en-US"/>
        </w:rPr>
        <w:t xml:space="preserve"> - </w:t>
      </w:r>
      <w:r w:rsidR="00C27AE9" w:rsidRPr="00AB07AF">
        <w:rPr>
          <w:rFonts w:ascii="Constantia" w:hAnsi="Constantia"/>
        </w:rPr>
        <w:t>падащ списък тип</w:t>
      </w:r>
      <w:r w:rsidR="00C27AE9">
        <w:rPr>
          <w:rFonts w:ascii="Constantia" w:hAnsi="Constantia"/>
        </w:rPr>
        <w:t xml:space="preserve"> „ДА“ или „НЕ“. При избор на „ДА“ се зареждат полетата по-долу. Автоматично генериране в протокол.</w:t>
      </w:r>
    </w:p>
    <w:p w14:paraId="7A9000B0" w14:textId="443072BC" w:rsidR="0062665A" w:rsidRPr="00E04F19" w:rsidRDefault="0062665A" w:rsidP="0062665A">
      <w:pPr>
        <w:ind w:firstLine="0"/>
        <w:rPr>
          <w:rFonts w:ascii="Constantia" w:hAnsi="Constantia"/>
          <w:b/>
          <w:bCs/>
          <w:i/>
          <w:iCs/>
          <w:lang w:val="en-US"/>
        </w:rPr>
      </w:pPr>
      <w:r w:rsidRPr="00E04F19">
        <w:rPr>
          <w:rFonts w:ascii="Constantia" w:hAnsi="Constantia"/>
          <w:b/>
          <w:bCs/>
          <w:i/>
          <w:iCs/>
        </w:rPr>
        <w:t>Собствено име</w:t>
      </w:r>
      <w:r w:rsidR="00C27AE9">
        <w:rPr>
          <w:rFonts w:ascii="Constantia" w:hAnsi="Constantia"/>
          <w:b/>
          <w:bCs/>
          <w:i/>
          <w:iCs/>
          <w:lang w:val="en-US"/>
        </w:rPr>
        <w:t xml:space="preserve"> </w:t>
      </w:r>
      <w:r w:rsidR="00C27AE9">
        <w:rPr>
          <w:rFonts w:ascii="Constantia" w:hAnsi="Constantia"/>
          <w:b/>
          <w:bCs/>
          <w:i/>
          <w:iCs/>
        </w:rPr>
        <w:t xml:space="preserve">- </w:t>
      </w:r>
      <w:r w:rsidR="00C27AE9" w:rsidRPr="00AB07AF">
        <w:rPr>
          <w:rFonts w:ascii="Constantia" w:hAnsi="Constantia"/>
        </w:rPr>
        <w:t>падащ списък тип autocomplete от номенклатура Фирмени данни</w:t>
      </w:r>
      <w:r w:rsidR="00C27AE9">
        <w:rPr>
          <w:rFonts w:ascii="Constantia" w:hAnsi="Constantia"/>
        </w:rPr>
        <w:t>. Автоматично генериране в протокол.</w:t>
      </w:r>
    </w:p>
    <w:p w14:paraId="01775A3A" w14:textId="33993A8B" w:rsidR="0062665A" w:rsidRPr="00E04F19" w:rsidRDefault="0062665A" w:rsidP="0062665A">
      <w:pPr>
        <w:ind w:firstLine="0"/>
        <w:rPr>
          <w:rFonts w:ascii="Constantia" w:hAnsi="Constantia"/>
          <w:b/>
          <w:bCs/>
          <w:i/>
          <w:iCs/>
          <w:lang w:val="en-US"/>
        </w:rPr>
      </w:pPr>
      <w:r w:rsidRPr="00E04F19">
        <w:rPr>
          <w:rFonts w:ascii="Constantia" w:hAnsi="Constantia"/>
          <w:b/>
          <w:bCs/>
          <w:i/>
          <w:iCs/>
        </w:rPr>
        <w:t>Фамилно име</w:t>
      </w:r>
      <w:r w:rsidR="00C27AE9">
        <w:rPr>
          <w:rFonts w:ascii="Constantia" w:hAnsi="Constantia"/>
          <w:b/>
          <w:bCs/>
          <w:i/>
          <w:iCs/>
          <w:lang w:val="en-US"/>
        </w:rPr>
        <w:t xml:space="preserve"> </w:t>
      </w:r>
      <w:r w:rsidR="00C27AE9">
        <w:rPr>
          <w:rFonts w:ascii="Constantia" w:hAnsi="Constantia"/>
          <w:b/>
          <w:bCs/>
          <w:i/>
          <w:iCs/>
        </w:rPr>
        <w:t xml:space="preserve">- </w:t>
      </w:r>
      <w:r w:rsidR="00C27AE9" w:rsidRPr="00AB07AF">
        <w:rPr>
          <w:rFonts w:ascii="Constantia" w:hAnsi="Constantia"/>
        </w:rPr>
        <w:t>падащ списък тип autocomplete от номенклатура Фирмени данни</w:t>
      </w:r>
      <w:r w:rsidR="00C27AE9">
        <w:rPr>
          <w:rFonts w:ascii="Constantia" w:hAnsi="Constantia"/>
        </w:rPr>
        <w:t>. Автоматично генериране в протокол.</w:t>
      </w:r>
    </w:p>
    <w:p w14:paraId="5ACD00F7" w14:textId="75134068" w:rsidR="0062665A" w:rsidRPr="00E04F19" w:rsidRDefault="0062665A" w:rsidP="0062665A">
      <w:pPr>
        <w:ind w:firstLine="0"/>
        <w:rPr>
          <w:rFonts w:ascii="Constantia" w:hAnsi="Constantia"/>
          <w:b/>
          <w:bCs/>
          <w:i/>
          <w:iCs/>
          <w:lang w:val="en-US"/>
        </w:rPr>
      </w:pPr>
      <w:r w:rsidRPr="00E04F19">
        <w:rPr>
          <w:rFonts w:ascii="Constantia" w:hAnsi="Constantia"/>
          <w:b/>
          <w:bCs/>
          <w:i/>
          <w:iCs/>
        </w:rPr>
        <w:t xml:space="preserve">Собствено име </w:t>
      </w:r>
      <w:r w:rsidRPr="00E04F19">
        <w:rPr>
          <w:rFonts w:ascii="Constantia" w:hAnsi="Constantia"/>
          <w:i/>
          <w:iCs/>
        </w:rPr>
        <w:t>(на латиница)</w:t>
      </w:r>
      <w:r w:rsidR="00C27AE9">
        <w:rPr>
          <w:rFonts w:ascii="Constantia" w:hAnsi="Constantia"/>
          <w:b/>
          <w:bCs/>
          <w:i/>
          <w:iCs/>
          <w:lang w:val="en-US"/>
        </w:rPr>
        <w:t xml:space="preserve"> </w:t>
      </w:r>
      <w:r w:rsidR="00C27AE9">
        <w:rPr>
          <w:rFonts w:ascii="Constantia" w:hAnsi="Constantia"/>
          <w:b/>
          <w:bCs/>
          <w:i/>
          <w:iCs/>
        </w:rPr>
        <w:t xml:space="preserve">- </w:t>
      </w:r>
      <w:r w:rsidR="00C27AE9" w:rsidRPr="00AB07AF">
        <w:rPr>
          <w:rFonts w:ascii="Constantia" w:hAnsi="Constantia"/>
        </w:rPr>
        <w:t>падащ списък тип autocomplete от номенклатура Фирмени данни</w:t>
      </w:r>
      <w:r w:rsidR="00C27AE9">
        <w:rPr>
          <w:rFonts w:ascii="Constantia" w:hAnsi="Constantia"/>
        </w:rPr>
        <w:t>. Автоматично генериране в протокол.</w:t>
      </w:r>
    </w:p>
    <w:p w14:paraId="05AAEFC8" w14:textId="3DC1153A" w:rsidR="0062665A" w:rsidRPr="00E04F19" w:rsidRDefault="0062665A" w:rsidP="0062665A">
      <w:pPr>
        <w:ind w:firstLine="0"/>
        <w:rPr>
          <w:rFonts w:ascii="Constantia" w:hAnsi="Constantia"/>
          <w:b/>
          <w:bCs/>
          <w:i/>
          <w:iCs/>
          <w:lang w:val="en-US"/>
        </w:rPr>
      </w:pPr>
      <w:r w:rsidRPr="00E04F19">
        <w:rPr>
          <w:rFonts w:ascii="Constantia" w:hAnsi="Constantia"/>
          <w:b/>
          <w:bCs/>
          <w:i/>
          <w:iCs/>
        </w:rPr>
        <w:t xml:space="preserve">Фамилно име </w:t>
      </w:r>
      <w:r w:rsidRPr="00E04F19">
        <w:rPr>
          <w:rFonts w:ascii="Constantia" w:hAnsi="Constantia"/>
          <w:i/>
          <w:iCs/>
        </w:rPr>
        <w:t>(на латиница)</w:t>
      </w:r>
      <w:r w:rsidR="00C27AE9">
        <w:rPr>
          <w:rFonts w:ascii="Constantia" w:hAnsi="Constantia"/>
          <w:b/>
          <w:bCs/>
          <w:i/>
          <w:iCs/>
          <w:lang w:val="en-US"/>
        </w:rPr>
        <w:t xml:space="preserve"> </w:t>
      </w:r>
      <w:r w:rsidR="00C27AE9">
        <w:rPr>
          <w:rFonts w:ascii="Constantia" w:hAnsi="Constantia"/>
          <w:b/>
          <w:bCs/>
          <w:i/>
          <w:iCs/>
        </w:rPr>
        <w:t xml:space="preserve">- </w:t>
      </w:r>
      <w:r w:rsidR="00C27AE9" w:rsidRPr="00AB07AF">
        <w:rPr>
          <w:rFonts w:ascii="Constantia" w:hAnsi="Constantia"/>
        </w:rPr>
        <w:t>падащ списък тип autocomplete от номенклатура Фирмени данни</w:t>
      </w:r>
      <w:r w:rsidR="00C27AE9">
        <w:rPr>
          <w:rFonts w:ascii="Constantia" w:hAnsi="Constantia"/>
        </w:rPr>
        <w:t>. Автоматично генериране в протокол.</w:t>
      </w:r>
    </w:p>
    <w:p w14:paraId="09BD87C1" w14:textId="3A5778AE" w:rsidR="0062665A" w:rsidRPr="00E04F19" w:rsidRDefault="0062665A" w:rsidP="0062665A">
      <w:pPr>
        <w:ind w:firstLine="0"/>
        <w:rPr>
          <w:rFonts w:ascii="Constantia" w:hAnsi="Constantia"/>
          <w:b/>
          <w:bCs/>
          <w:i/>
          <w:iCs/>
          <w:lang w:val="en-US"/>
        </w:rPr>
      </w:pPr>
      <w:r w:rsidRPr="00E04F19">
        <w:rPr>
          <w:rFonts w:ascii="Constantia" w:hAnsi="Constantia"/>
          <w:b/>
          <w:bCs/>
          <w:i/>
          <w:iCs/>
        </w:rPr>
        <w:t xml:space="preserve">Месторабота </w:t>
      </w:r>
      <w:r w:rsidRPr="00E04F19">
        <w:rPr>
          <w:rFonts w:ascii="Constantia" w:hAnsi="Constantia"/>
          <w:i/>
          <w:iCs/>
        </w:rPr>
        <w:t>(наименование на дружеството)</w:t>
      </w:r>
      <w:r w:rsidR="00C27AE9">
        <w:rPr>
          <w:rFonts w:ascii="Constantia" w:hAnsi="Constantia"/>
          <w:b/>
          <w:bCs/>
          <w:i/>
          <w:iCs/>
          <w:lang w:val="en-US"/>
        </w:rPr>
        <w:t xml:space="preserve"> </w:t>
      </w:r>
      <w:r w:rsidR="00C27AE9">
        <w:rPr>
          <w:rFonts w:ascii="Constantia" w:hAnsi="Constantia"/>
          <w:b/>
          <w:bCs/>
          <w:i/>
          <w:iCs/>
        </w:rPr>
        <w:t xml:space="preserve">- </w:t>
      </w:r>
      <w:r w:rsidR="00C27AE9" w:rsidRPr="00AB07AF">
        <w:rPr>
          <w:rFonts w:ascii="Constantia" w:hAnsi="Constantia"/>
        </w:rPr>
        <w:t>падащ списък тип autocomplete от номенклатура Фирмени данни</w:t>
      </w:r>
      <w:r w:rsidR="00C27AE9">
        <w:rPr>
          <w:rFonts w:ascii="Constantia" w:hAnsi="Constantia"/>
        </w:rPr>
        <w:t>.</w:t>
      </w:r>
    </w:p>
    <w:p w14:paraId="470D9E27" w14:textId="46B2737D" w:rsidR="0062665A" w:rsidRPr="00E04F19" w:rsidRDefault="0062665A" w:rsidP="0062665A">
      <w:pPr>
        <w:ind w:firstLine="0"/>
        <w:rPr>
          <w:rFonts w:ascii="Constantia" w:hAnsi="Constantia"/>
          <w:b/>
          <w:bCs/>
          <w:i/>
          <w:iCs/>
          <w:lang w:val="en-US"/>
        </w:rPr>
      </w:pPr>
      <w:r w:rsidRPr="00E04F19">
        <w:rPr>
          <w:rFonts w:ascii="Constantia" w:hAnsi="Constantia"/>
          <w:b/>
          <w:bCs/>
          <w:i/>
          <w:iCs/>
        </w:rPr>
        <w:t>Длъжност</w:t>
      </w:r>
      <w:r w:rsidR="00C27AE9">
        <w:rPr>
          <w:rFonts w:ascii="Constantia" w:hAnsi="Constantia"/>
          <w:b/>
          <w:bCs/>
          <w:i/>
          <w:iCs/>
          <w:lang w:val="en-US"/>
        </w:rPr>
        <w:t xml:space="preserve"> - </w:t>
      </w:r>
      <w:r w:rsidR="00C27AE9" w:rsidRPr="00AB07AF">
        <w:rPr>
          <w:rFonts w:ascii="Constantia" w:hAnsi="Constantia"/>
        </w:rPr>
        <w:t>падащ списък тип autocomplete от номенклатура Фирмени данни</w:t>
      </w:r>
      <w:r w:rsidR="00C27AE9">
        <w:rPr>
          <w:rFonts w:ascii="Constantia" w:hAnsi="Constantia"/>
        </w:rPr>
        <w:t>.</w:t>
      </w:r>
    </w:p>
    <w:p w14:paraId="707909FE" w14:textId="2460E805" w:rsidR="0062665A" w:rsidRPr="00E04F19" w:rsidRDefault="0062665A" w:rsidP="0062665A">
      <w:pPr>
        <w:ind w:firstLine="0"/>
        <w:rPr>
          <w:rFonts w:ascii="Constantia" w:hAnsi="Constantia"/>
          <w:b/>
          <w:bCs/>
          <w:i/>
          <w:iCs/>
          <w:lang w:val="en-US"/>
        </w:rPr>
      </w:pPr>
      <w:r w:rsidRPr="00E04F19">
        <w:rPr>
          <w:rFonts w:ascii="Constantia" w:hAnsi="Constantia"/>
          <w:b/>
          <w:bCs/>
          <w:i/>
          <w:iCs/>
        </w:rPr>
        <w:t>Държава</w:t>
      </w:r>
      <w:r w:rsidR="00C27AE9">
        <w:rPr>
          <w:rFonts w:ascii="Constantia" w:hAnsi="Constantia"/>
          <w:b/>
          <w:bCs/>
          <w:i/>
          <w:iCs/>
          <w:lang w:val="en-US"/>
        </w:rPr>
        <w:t xml:space="preserve"> - </w:t>
      </w:r>
      <w:r w:rsidR="00C27AE9" w:rsidRPr="00AB07AF">
        <w:rPr>
          <w:rFonts w:ascii="Constantia" w:hAnsi="Constantia"/>
        </w:rPr>
        <w:t>падащ списък тип autocomplete от номенклатура Фирмени данни</w:t>
      </w:r>
      <w:r w:rsidR="00C27AE9">
        <w:rPr>
          <w:rFonts w:ascii="Constantia" w:hAnsi="Constantia"/>
        </w:rPr>
        <w:t>.</w:t>
      </w:r>
    </w:p>
    <w:p w14:paraId="6E814E94" w14:textId="7ACD75B7" w:rsidR="0062665A" w:rsidRPr="00E04F19" w:rsidRDefault="0062665A" w:rsidP="0062665A">
      <w:pPr>
        <w:ind w:firstLine="0"/>
        <w:rPr>
          <w:rFonts w:ascii="Constantia" w:hAnsi="Constantia"/>
          <w:b/>
          <w:bCs/>
          <w:i/>
          <w:iCs/>
          <w:lang w:val="en-US"/>
        </w:rPr>
      </w:pPr>
      <w:r w:rsidRPr="00E04F19">
        <w:rPr>
          <w:rFonts w:ascii="Constantia" w:hAnsi="Constantia"/>
          <w:b/>
          <w:bCs/>
          <w:i/>
          <w:iCs/>
        </w:rPr>
        <w:t>Община</w:t>
      </w:r>
      <w:r w:rsidR="00C27AE9">
        <w:rPr>
          <w:rFonts w:ascii="Constantia" w:hAnsi="Constantia"/>
          <w:b/>
          <w:bCs/>
          <w:i/>
          <w:iCs/>
          <w:lang w:val="en-US"/>
        </w:rPr>
        <w:t xml:space="preserve"> - </w:t>
      </w:r>
      <w:r w:rsidR="00C27AE9" w:rsidRPr="00AB07AF">
        <w:rPr>
          <w:rFonts w:ascii="Constantia" w:hAnsi="Constantia"/>
        </w:rPr>
        <w:t>падащ списък тип autocomplete от номенклатура Фирмени данни</w:t>
      </w:r>
      <w:r w:rsidR="00C27AE9">
        <w:rPr>
          <w:rFonts w:ascii="Constantia" w:hAnsi="Constantia"/>
        </w:rPr>
        <w:t>.</w:t>
      </w:r>
    </w:p>
    <w:p w14:paraId="71B086F6" w14:textId="2DE80811" w:rsidR="0062665A" w:rsidRPr="00E04F19" w:rsidRDefault="0062665A" w:rsidP="0062665A">
      <w:pPr>
        <w:ind w:firstLine="0"/>
        <w:rPr>
          <w:rFonts w:ascii="Constantia" w:hAnsi="Constantia"/>
          <w:b/>
          <w:bCs/>
          <w:i/>
          <w:iCs/>
          <w:lang w:val="en-US"/>
        </w:rPr>
      </w:pPr>
      <w:r w:rsidRPr="00E04F19">
        <w:rPr>
          <w:rFonts w:ascii="Constantia" w:hAnsi="Constantia"/>
          <w:b/>
          <w:bCs/>
          <w:i/>
          <w:iCs/>
        </w:rPr>
        <w:t>Град</w:t>
      </w:r>
      <w:r w:rsidR="00C27AE9">
        <w:rPr>
          <w:rFonts w:ascii="Constantia" w:hAnsi="Constantia"/>
          <w:b/>
          <w:bCs/>
          <w:i/>
          <w:iCs/>
          <w:lang w:val="en-US"/>
        </w:rPr>
        <w:t xml:space="preserve"> - </w:t>
      </w:r>
      <w:r w:rsidR="00C27AE9" w:rsidRPr="00AB07AF">
        <w:rPr>
          <w:rFonts w:ascii="Constantia" w:hAnsi="Constantia"/>
        </w:rPr>
        <w:t>падащ списък тип autocomplete от номенклатура Фирмени данни</w:t>
      </w:r>
      <w:r w:rsidR="00C27AE9">
        <w:rPr>
          <w:rFonts w:ascii="Constantia" w:hAnsi="Constantia"/>
        </w:rPr>
        <w:t>.</w:t>
      </w:r>
    </w:p>
    <w:p w14:paraId="1C368DAC" w14:textId="2A89E051" w:rsidR="0062665A" w:rsidRPr="00E04F19" w:rsidRDefault="0062665A" w:rsidP="0062665A">
      <w:pPr>
        <w:ind w:firstLine="0"/>
        <w:rPr>
          <w:rFonts w:ascii="Constantia" w:hAnsi="Constantia"/>
          <w:b/>
          <w:bCs/>
          <w:i/>
          <w:iCs/>
          <w:lang w:val="en-US"/>
        </w:rPr>
      </w:pPr>
      <w:r w:rsidRPr="00E04F19">
        <w:rPr>
          <w:rFonts w:ascii="Constantia" w:hAnsi="Constantia"/>
          <w:b/>
          <w:bCs/>
          <w:i/>
          <w:iCs/>
        </w:rPr>
        <w:t>Пощенски код</w:t>
      </w:r>
      <w:r w:rsidR="00C27AE9">
        <w:rPr>
          <w:rFonts w:ascii="Constantia" w:hAnsi="Constantia"/>
          <w:b/>
          <w:bCs/>
          <w:i/>
          <w:iCs/>
          <w:lang w:val="en-US"/>
        </w:rPr>
        <w:t xml:space="preserve"> - </w:t>
      </w:r>
      <w:r w:rsidR="00C27AE9" w:rsidRPr="00AB07AF">
        <w:rPr>
          <w:rFonts w:ascii="Constantia" w:hAnsi="Constantia"/>
        </w:rPr>
        <w:t>падащ списък тип autocomplete от номенклатура Фирмени данни</w:t>
      </w:r>
      <w:r w:rsidR="00C27AE9">
        <w:rPr>
          <w:rFonts w:ascii="Constantia" w:hAnsi="Constantia"/>
        </w:rPr>
        <w:t>.</w:t>
      </w:r>
    </w:p>
    <w:p w14:paraId="73E5AE29" w14:textId="603AC967" w:rsidR="0062665A" w:rsidRPr="00E04F19" w:rsidRDefault="0062665A" w:rsidP="0062665A">
      <w:pPr>
        <w:ind w:firstLine="0"/>
        <w:rPr>
          <w:rFonts w:ascii="Constantia" w:hAnsi="Constantia"/>
          <w:b/>
          <w:bCs/>
          <w:i/>
          <w:iCs/>
          <w:lang w:val="en-US"/>
        </w:rPr>
      </w:pPr>
      <w:r w:rsidRPr="00E04F19">
        <w:rPr>
          <w:rFonts w:ascii="Constantia" w:hAnsi="Constantia"/>
          <w:b/>
          <w:bCs/>
          <w:i/>
          <w:iCs/>
        </w:rPr>
        <w:t>Улица №</w:t>
      </w:r>
      <w:r w:rsidR="00C27AE9">
        <w:rPr>
          <w:rFonts w:ascii="Constantia" w:hAnsi="Constantia"/>
          <w:b/>
          <w:bCs/>
          <w:i/>
          <w:iCs/>
          <w:lang w:val="en-US"/>
        </w:rPr>
        <w:t xml:space="preserve"> - </w:t>
      </w:r>
      <w:r w:rsidR="00C27AE9" w:rsidRPr="00AB07AF">
        <w:rPr>
          <w:rFonts w:ascii="Constantia" w:hAnsi="Constantia"/>
        </w:rPr>
        <w:t>падащ списък тип autocomplete от номенклатура Фирмени данни</w:t>
      </w:r>
      <w:r w:rsidR="00C27AE9">
        <w:rPr>
          <w:rFonts w:ascii="Constantia" w:hAnsi="Constantia"/>
        </w:rPr>
        <w:t>.</w:t>
      </w:r>
    </w:p>
    <w:p w14:paraId="4D576151" w14:textId="164A6E09" w:rsidR="0062665A" w:rsidRPr="00E04F19" w:rsidRDefault="0062665A" w:rsidP="0062665A">
      <w:pPr>
        <w:ind w:firstLine="0"/>
        <w:rPr>
          <w:rFonts w:ascii="Constantia" w:hAnsi="Constantia"/>
          <w:b/>
          <w:bCs/>
          <w:i/>
          <w:iCs/>
          <w:lang w:val="en-US"/>
        </w:rPr>
      </w:pPr>
      <w:r w:rsidRPr="00E04F19">
        <w:rPr>
          <w:rFonts w:ascii="Constantia" w:hAnsi="Constantia"/>
          <w:b/>
          <w:bCs/>
          <w:i/>
          <w:iCs/>
        </w:rPr>
        <w:t>Тел. №</w:t>
      </w:r>
      <w:r w:rsidR="00C27AE9">
        <w:rPr>
          <w:rFonts w:ascii="Constantia" w:hAnsi="Constantia"/>
          <w:b/>
          <w:bCs/>
          <w:i/>
          <w:iCs/>
          <w:lang w:val="en-US"/>
        </w:rPr>
        <w:t xml:space="preserve"> - </w:t>
      </w:r>
      <w:r w:rsidR="00C27AE9" w:rsidRPr="00AB07AF">
        <w:rPr>
          <w:rFonts w:ascii="Constantia" w:hAnsi="Constantia"/>
        </w:rPr>
        <w:t>падащ списък тип autocomplete от номенклатура Фирмени данни</w:t>
      </w:r>
      <w:r w:rsidR="00C27AE9">
        <w:rPr>
          <w:rFonts w:ascii="Constantia" w:hAnsi="Constantia"/>
        </w:rPr>
        <w:t>.</w:t>
      </w:r>
      <w:r w:rsidR="00CD7F8B">
        <w:rPr>
          <w:rFonts w:ascii="Constantia" w:hAnsi="Constantia"/>
          <w:lang w:val="en-US"/>
        </w:rPr>
        <w:t xml:space="preserve"> </w:t>
      </w:r>
      <w:r w:rsidR="00CD7F8B" w:rsidRPr="006531F0">
        <w:rPr>
          <w:rFonts w:ascii="Constantia" w:hAnsi="Constantia"/>
        </w:rPr>
        <w:t>Автоматично генериране в протокол.</w:t>
      </w:r>
    </w:p>
    <w:p w14:paraId="2C3D352C" w14:textId="2202F3A2" w:rsidR="0062665A" w:rsidRPr="00E04F19" w:rsidRDefault="0062665A" w:rsidP="0062665A">
      <w:pPr>
        <w:ind w:firstLine="0"/>
        <w:rPr>
          <w:rFonts w:ascii="Constantia" w:hAnsi="Constantia"/>
          <w:b/>
          <w:bCs/>
          <w:i/>
          <w:iCs/>
          <w:lang w:val="en-US"/>
        </w:rPr>
      </w:pPr>
      <w:r w:rsidRPr="00E04F19">
        <w:rPr>
          <w:rFonts w:ascii="Constantia" w:hAnsi="Constantia"/>
          <w:b/>
          <w:bCs/>
          <w:i/>
          <w:iCs/>
        </w:rPr>
        <w:t>Адрес на електронна поща</w:t>
      </w:r>
      <w:r w:rsidR="00C27AE9">
        <w:rPr>
          <w:rFonts w:ascii="Constantia" w:hAnsi="Constantia"/>
          <w:b/>
          <w:bCs/>
          <w:i/>
          <w:iCs/>
          <w:lang w:val="en-US"/>
        </w:rPr>
        <w:t xml:space="preserve"> - </w:t>
      </w:r>
      <w:r w:rsidR="00C27AE9" w:rsidRPr="00AB07AF">
        <w:rPr>
          <w:rFonts w:ascii="Constantia" w:hAnsi="Constantia"/>
        </w:rPr>
        <w:t>падащ списък тип autocomplete от номенклатура Фирмени данни</w:t>
      </w:r>
      <w:r w:rsidR="00C27AE9">
        <w:rPr>
          <w:rFonts w:ascii="Constantia" w:hAnsi="Constantia"/>
        </w:rPr>
        <w:t>.</w:t>
      </w:r>
      <w:r w:rsidR="00C27AE9">
        <w:rPr>
          <w:rFonts w:ascii="Constantia" w:hAnsi="Constantia"/>
          <w:lang w:val="en-US"/>
        </w:rPr>
        <w:t xml:space="preserve"> </w:t>
      </w:r>
      <w:r w:rsidR="00C27AE9" w:rsidRPr="006531F0">
        <w:rPr>
          <w:rFonts w:ascii="Constantia" w:hAnsi="Constantia"/>
        </w:rPr>
        <w:t>Автоматично генериране в протокол.</w:t>
      </w:r>
    </w:p>
    <w:p w14:paraId="432D9D2B" w14:textId="2925DAD2" w:rsidR="0062665A" w:rsidRPr="00E04F19" w:rsidRDefault="0062665A" w:rsidP="0062665A">
      <w:pPr>
        <w:ind w:firstLine="0"/>
        <w:rPr>
          <w:rFonts w:ascii="Constantia" w:hAnsi="Constantia"/>
          <w:b/>
          <w:bCs/>
          <w:i/>
          <w:iCs/>
          <w:lang w:val="en-US"/>
        </w:rPr>
      </w:pPr>
      <w:r w:rsidRPr="00E04F19">
        <w:rPr>
          <w:rFonts w:ascii="Constantia" w:hAnsi="Constantia"/>
          <w:b/>
          <w:bCs/>
          <w:i/>
          <w:iCs/>
        </w:rPr>
        <w:t xml:space="preserve">№ на нотариално заверено пълномощно и дата </w:t>
      </w:r>
      <w:r w:rsidRPr="00E04F19">
        <w:rPr>
          <w:rFonts w:ascii="Constantia" w:hAnsi="Constantia"/>
          <w:i/>
          <w:iCs/>
        </w:rPr>
        <w:t>(дд/мм/гг)</w:t>
      </w:r>
      <w:r w:rsidR="00C27AE9" w:rsidRPr="00E04F19">
        <w:rPr>
          <w:rFonts w:ascii="Constantia" w:hAnsi="Constantia"/>
          <w:b/>
          <w:bCs/>
          <w:i/>
          <w:iCs/>
          <w:lang w:val="en-US"/>
        </w:rPr>
        <w:t xml:space="preserve"> </w:t>
      </w:r>
      <w:r w:rsidR="00C27AE9" w:rsidRPr="006531F0">
        <w:rPr>
          <w:rFonts w:ascii="Constantia" w:hAnsi="Constantia"/>
          <w:b/>
          <w:bCs/>
          <w:i/>
          <w:iCs/>
          <w:lang w:val="en-US"/>
        </w:rPr>
        <w:t xml:space="preserve">- </w:t>
      </w:r>
      <w:r w:rsidR="00C27AE9" w:rsidRPr="006531F0">
        <w:rPr>
          <w:rFonts w:ascii="Constantia" w:hAnsi="Constantia"/>
        </w:rPr>
        <w:t>падащ списък тип autocomplete от номенклатура Фирмени данни.</w:t>
      </w:r>
    </w:p>
    <w:p w14:paraId="47F35FB3" w14:textId="100E3961" w:rsidR="0062665A" w:rsidRPr="00E04F19" w:rsidRDefault="0062665A" w:rsidP="0062665A">
      <w:pPr>
        <w:ind w:firstLine="0"/>
        <w:rPr>
          <w:rFonts w:ascii="Constantia" w:hAnsi="Constantia"/>
          <w:b/>
          <w:bCs/>
          <w:i/>
          <w:iCs/>
          <w:lang w:val="en-US"/>
        </w:rPr>
      </w:pPr>
      <w:r w:rsidRPr="00E04F19">
        <w:rPr>
          <w:rFonts w:ascii="Constantia" w:hAnsi="Constantia"/>
          <w:b/>
          <w:bCs/>
          <w:i/>
          <w:iCs/>
        </w:rPr>
        <w:t xml:space="preserve">Срок на валидност на пълномощно </w:t>
      </w:r>
      <w:r w:rsidR="005410B7" w:rsidRPr="009C6CCF">
        <w:rPr>
          <w:rFonts w:ascii="Constantia" w:hAnsi="Constantia"/>
          <w:i/>
          <w:iCs/>
        </w:rPr>
        <w:t>(</w:t>
      </w:r>
      <w:r w:rsidRPr="00E04F19">
        <w:rPr>
          <w:rFonts w:ascii="Constantia" w:hAnsi="Constantia"/>
          <w:i/>
          <w:iCs/>
        </w:rPr>
        <w:t>от дд/мм/гг) до (дд/мм/гг)</w:t>
      </w:r>
      <w:r w:rsidR="00C27AE9" w:rsidRPr="00E04F19">
        <w:rPr>
          <w:rFonts w:ascii="Constantia" w:hAnsi="Constantia"/>
          <w:b/>
          <w:bCs/>
          <w:i/>
          <w:iCs/>
          <w:lang w:val="en-US"/>
        </w:rPr>
        <w:t xml:space="preserve"> </w:t>
      </w:r>
      <w:r w:rsidR="00C27AE9" w:rsidRPr="006531F0">
        <w:rPr>
          <w:rFonts w:ascii="Constantia" w:hAnsi="Constantia"/>
          <w:b/>
          <w:bCs/>
          <w:i/>
          <w:iCs/>
          <w:lang w:val="en-US"/>
        </w:rPr>
        <w:t xml:space="preserve">- </w:t>
      </w:r>
      <w:r w:rsidR="00C27AE9" w:rsidRPr="006531F0">
        <w:rPr>
          <w:rFonts w:ascii="Constantia" w:hAnsi="Constantia"/>
        </w:rPr>
        <w:t>падащ списък тип autocomplete от номенклатура Фирмени данни.</w:t>
      </w:r>
    </w:p>
    <w:p w14:paraId="63E98D1A" w14:textId="25E00BB1" w:rsidR="0062665A" w:rsidRPr="006531F0" w:rsidRDefault="0062665A" w:rsidP="00BF56A9">
      <w:pPr>
        <w:ind w:firstLine="0"/>
        <w:rPr>
          <w:rFonts w:ascii="Constantia" w:hAnsi="Constantia"/>
          <w:b/>
          <w:bCs/>
        </w:rPr>
      </w:pPr>
      <w:r w:rsidRPr="00E04F19">
        <w:rPr>
          <w:rFonts w:ascii="Constantia" w:hAnsi="Constantia"/>
          <w:b/>
          <w:bCs/>
          <w:i/>
          <w:iCs/>
        </w:rPr>
        <w:t>Права на упълномощен представител:</w:t>
      </w:r>
      <w:r w:rsidR="006531F0" w:rsidRPr="00E04F19">
        <w:rPr>
          <w:rFonts w:ascii="Constantia" w:hAnsi="Constantia"/>
          <w:b/>
          <w:bCs/>
          <w:i/>
          <w:iCs/>
          <w:lang w:val="en-US"/>
        </w:rPr>
        <w:t xml:space="preserve"> </w:t>
      </w:r>
      <w:r w:rsidR="006531F0" w:rsidRPr="006531F0">
        <w:rPr>
          <w:rFonts w:ascii="Constantia" w:hAnsi="Constantia"/>
          <w:b/>
          <w:bCs/>
          <w:i/>
          <w:iCs/>
        </w:rPr>
        <w:t xml:space="preserve">- </w:t>
      </w:r>
      <w:r w:rsidR="006531F0" w:rsidRPr="006531F0">
        <w:rPr>
          <w:rFonts w:ascii="Constantia" w:hAnsi="Constantia"/>
        </w:rPr>
        <w:t>падащ списък тип autocomplete от номенклатура „Права“. Автоматично генериране в протокол.</w:t>
      </w:r>
    </w:p>
    <w:p w14:paraId="2D1E5367" w14:textId="77777777" w:rsidR="0062665A" w:rsidRPr="00E04F19" w:rsidRDefault="0062665A" w:rsidP="00E04F19">
      <w:pPr>
        <w:ind w:firstLine="0"/>
        <w:rPr>
          <w:rFonts w:ascii="Constantia" w:hAnsi="Constantia"/>
          <w:b/>
          <w:bCs/>
          <w:highlight w:val="yellow"/>
        </w:rPr>
      </w:pPr>
    </w:p>
    <w:p w14:paraId="76712DC0" w14:textId="01E0EF96" w:rsidR="00AC3CEC" w:rsidRPr="00421253" w:rsidRDefault="00F024C3" w:rsidP="00BF56A9">
      <w:pPr>
        <w:ind w:firstLine="0"/>
        <w:rPr>
          <w:rFonts w:ascii="Constantia" w:hAnsi="Constantia"/>
          <w:b/>
          <w:bCs/>
        </w:rPr>
      </w:pPr>
      <w:r w:rsidRPr="00421253">
        <w:rPr>
          <w:rFonts w:ascii="Constantia" w:hAnsi="Constantia"/>
          <w:b/>
          <w:bCs/>
        </w:rPr>
        <w:t>Редове</w:t>
      </w:r>
    </w:p>
    <w:p w14:paraId="55530C77" w14:textId="28DAF04A" w:rsidR="00F024C3" w:rsidRPr="00421253" w:rsidRDefault="00F024C3" w:rsidP="00BF56A9">
      <w:pPr>
        <w:ind w:firstLine="0"/>
        <w:rPr>
          <w:rFonts w:ascii="Constantia" w:hAnsi="Constantia"/>
          <w:b/>
          <w:bCs/>
        </w:rPr>
      </w:pPr>
      <w:r w:rsidRPr="00421253">
        <w:rPr>
          <w:rFonts w:ascii="Constantia" w:hAnsi="Constantia"/>
          <w:b/>
          <w:bCs/>
        </w:rPr>
        <w:lastRenderedPageBreak/>
        <w:t xml:space="preserve">Колона № 1 </w:t>
      </w:r>
      <w:r w:rsidRPr="00E04F19">
        <w:rPr>
          <w:rFonts w:ascii="Constantia" w:hAnsi="Constantia"/>
          <w:b/>
          <w:bCs/>
          <w:i/>
          <w:iCs/>
        </w:rPr>
        <w:t>Данни за Стандарт/Методология/Програма за изпълнение на проекти за намаляване на емисиите от парникови газове</w:t>
      </w:r>
    </w:p>
    <w:p w14:paraId="06FCC131" w14:textId="16F0617F" w:rsidR="00F024C3" w:rsidRPr="00421253" w:rsidRDefault="00F024C3" w:rsidP="00BF56A9">
      <w:pPr>
        <w:ind w:firstLine="0"/>
        <w:rPr>
          <w:rFonts w:ascii="Constantia" w:hAnsi="Constantia"/>
          <w:b/>
          <w:bCs/>
        </w:rPr>
      </w:pPr>
      <w:r w:rsidRPr="00421253">
        <w:rPr>
          <w:rFonts w:ascii="Constantia" w:hAnsi="Constantia"/>
          <w:b/>
          <w:bCs/>
        </w:rPr>
        <w:t>Редове</w:t>
      </w:r>
    </w:p>
    <w:p w14:paraId="02F6CDB2" w14:textId="30E394E1" w:rsidR="00F024C3" w:rsidRPr="00BA1060" w:rsidRDefault="00F024C3" w:rsidP="00BF56A9">
      <w:pPr>
        <w:ind w:firstLine="0"/>
        <w:rPr>
          <w:rFonts w:ascii="Constantia" w:hAnsi="Constantia"/>
          <w:b/>
          <w:bCs/>
        </w:rPr>
      </w:pPr>
      <w:r w:rsidRPr="00E04F19">
        <w:rPr>
          <w:rFonts w:ascii="Constantia" w:hAnsi="Constantia"/>
          <w:b/>
          <w:bCs/>
          <w:i/>
          <w:iCs/>
        </w:rPr>
        <w:t>Наименование на Стандарт/методология/програма (</w:t>
      </w:r>
      <w:r w:rsidRPr="00E04F19">
        <w:rPr>
          <w:rFonts w:ascii="Constantia" w:hAnsi="Constantia"/>
          <w:i/>
          <w:iCs/>
        </w:rPr>
        <w:t>при необходимост добавете повече редове</w:t>
      </w:r>
      <w:r w:rsidRPr="00E04F19">
        <w:rPr>
          <w:rFonts w:ascii="Constantia" w:hAnsi="Constantia"/>
          <w:b/>
          <w:bCs/>
          <w:i/>
          <w:iCs/>
        </w:rPr>
        <w:t>)</w:t>
      </w:r>
      <w:r w:rsidRPr="00BA1060">
        <w:rPr>
          <w:rFonts w:ascii="Constantia" w:hAnsi="Constantia"/>
          <w:b/>
          <w:bCs/>
          <w:i/>
          <w:iCs/>
        </w:rPr>
        <w:t xml:space="preserve"> </w:t>
      </w:r>
      <w:r w:rsidR="00D00D63" w:rsidRPr="00BA1060">
        <w:rPr>
          <w:rFonts w:ascii="Constantia" w:hAnsi="Constantia"/>
          <w:b/>
          <w:bCs/>
          <w:i/>
          <w:iCs/>
        </w:rPr>
        <w:t>–</w:t>
      </w:r>
      <w:r w:rsidRPr="00BA1060">
        <w:rPr>
          <w:rFonts w:ascii="Constantia" w:hAnsi="Constantia"/>
          <w:b/>
          <w:bCs/>
          <w:i/>
          <w:iCs/>
        </w:rPr>
        <w:t xml:space="preserve"> </w:t>
      </w:r>
      <w:r w:rsidR="00D00D63" w:rsidRPr="00E04F19">
        <w:rPr>
          <w:rFonts w:ascii="Constantia" w:hAnsi="Constantia"/>
        </w:rPr>
        <w:t>свободно текстово поле. Автоматично генериране в протокол</w:t>
      </w:r>
      <w:r w:rsidR="00D00D63" w:rsidRPr="00BA1060">
        <w:rPr>
          <w:rFonts w:ascii="Constantia" w:hAnsi="Constantia"/>
          <w:b/>
          <w:bCs/>
          <w:i/>
          <w:iCs/>
        </w:rPr>
        <w:t>.</w:t>
      </w:r>
    </w:p>
    <w:p w14:paraId="5C7D0AAE" w14:textId="11F6DB10" w:rsidR="00F024C3" w:rsidRPr="00E04F19" w:rsidRDefault="00F024C3" w:rsidP="00BF56A9">
      <w:pPr>
        <w:ind w:firstLine="0"/>
        <w:rPr>
          <w:rFonts w:ascii="Constantia" w:hAnsi="Constantia"/>
          <w:b/>
          <w:bCs/>
          <w:i/>
          <w:iCs/>
          <w:lang w:val="en-US"/>
        </w:rPr>
      </w:pPr>
      <w:r w:rsidRPr="00E04F19">
        <w:rPr>
          <w:rFonts w:ascii="Constantia" w:hAnsi="Constantia"/>
          <w:b/>
          <w:bCs/>
          <w:i/>
          <w:iCs/>
        </w:rPr>
        <w:t>Код (</w:t>
      </w:r>
      <w:r w:rsidRPr="00E04F19">
        <w:rPr>
          <w:rFonts w:ascii="Constantia" w:hAnsi="Constantia"/>
          <w:i/>
          <w:iCs/>
        </w:rPr>
        <w:t>при наличие</w:t>
      </w:r>
      <w:r w:rsidRPr="00E04F19">
        <w:rPr>
          <w:rFonts w:ascii="Constantia" w:hAnsi="Constantia"/>
          <w:b/>
          <w:bCs/>
          <w:i/>
          <w:iCs/>
        </w:rPr>
        <w:t>)</w:t>
      </w:r>
      <w:r w:rsidRPr="00BA1060">
        <w:rPr>
          <w:rFonts w:ascii="Constantia" w:hAnsi="Constantia"/>
          <w:b/>
          <w:bCs/>
          <w:i/>
          <w:iCs/>
        </w:rPr>
        <w:t xml:space="preserve"> - </w:t>
      </w:r>
      <w:r w:rsidR="00D00D63" w:rsidRPr="00BA1060">
        <w:rPr>
          <w:rFonts w:ascii="Constantia" w:hAnsi="Constantia"/>
        </w:rPr>
        <w:t>свободно текстово поле. Автоматично генериране в протокол</w:t>
      </w:r>
      <w:r w:rsidR="00BA1060" w:rsidRPr="00E04F19">
        <w:rPr>
          <w:rFonts w:ascii="Constantia" w:hAnsi="Constantia"/>
          <w:lang w:val="en-US"/>
        </w:rPr>
        <w:t>.</w:t>
      </w:r>
    </w:p>
    <w:p w14:paraId="2D528790" w14:textId="673810E6" w:rsidR="00F024C3" w:rsidRPr="00E04F19" w:rsidRDefault="00F024C3" w:rsidP="00BF56A9">
      <w:pPr>
        <w:ind w:firstLine="0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Сфера на дейност на Стандарт/методология/програма</w:t>
      </w:r>
      <w:r w:rsidRPr="006C7C32">
        <w:rPr>
          <w:rFonts w:ascii="Constantia" w:hAnsi="Constantia"/>
          <w:b/>
          <w:bCs/>
          <w:i/>
          <w:iCs/>
        </w:rPr>
        <w:t xml:space="preserve"> </w:t>
      </w:r>
      <w:r w:rsidR="006C7C32" w:rsidRPr="00E04F19">
        <w:rPr>
          <w:rFonts w:ascii="Constantia" w:hAnsi="Constantia"/>
          <w:b/>
          <w:bCs/>
          <w:i/>
          <w:iCs/>
        </w:rPr>
        <w:t>–</w:t>
      </w:r>
      <w:r w:rsidRPr="006C7C32">
        <w:rPr>
          <w:rFonts w:ascii="Constantia" w:hAnsi="Constantia"/>
          <w:b/>
          <w:bCs/>
          <w:i/>
          <w:iCs/>
        </w:rPr>
        <w:t xml:space="preserve"> </w:t>
      </w:r>
      <w:r w:rsidR="006C7C32" w:rsidRPr="00E04F19">
        <w:rPr>
          <w:rFonts w:ascii="Constantia" w:hAnsi="Constantia"/>
        </w:rPr>
        <w:t xml:space="preserve">падащ списък номенклатура „Сфера на дейност“ </w:t>
      </w:r>
      <w:r w:rsidR="006C7C32" w:rsidRPr="00012D1B">
        <w:rPr>
          <w:rFonts w:ascii="Constantia" w:hAnsi="Constantia"/>
        </w:rPr>
        <w:t>Автоматично генериране в протокол</w:t>
      </w:r>
      <w:r w:rsidR="006C7C32" w:rsidRPr="00012D1B">
        <w:rPr>
          <w:rFonts w:ascii="Constantia" w:hAnsi="Constantia"/>
          <w:lang w:val="en-US"/>
        </w:rPr>
        <w:t>.</w:t>
      </w:r>
    </w:p>
    <w:p w14:paraId="0C215A2B" w14:textId="0B5BDACA" w:rsidR="00F024C3" w:rsidRPr="00E04F19" w:rsidRDefault="00F024C3" w:rsidP="00BF56A9">
      <w:pPr>
        <w:ind w:firstLine="0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Данни за Стандарт/методология/програма – кратко описание:</w:t>
      </w:r>
      <w:r w:rsidRPr="006C7C32">
        <w:rPr>
          <w:rFonts w:ascii="Constantia" w:hAnsi="Constantia"/>
          <w:b/>
          <w:bCs/>
          <w:i/>
          <w:iCs/>
        </w:rPr>
        <w:t xml:space="preserve"> - </w:t>
      </w:r>
      <w:r w:rsidR="00D00D63" w:rsidRPr="006C7C32">
        <w:rPr>
          <w:rFonts w:ascii="Constantia" w:hAnsi="Constantia"/>
        </w:rPr>
        <w:t>свободно текстово поле. Автоматично генериране в протокол</w:t>
      </w:r>
      <w:r w:rsidR="006C7C32">
        <w:rPr>
          <w:rFonts w:ascii="Constantia" w:hAnsi="Constantia"/>
        </w:rPr>
        <w:t>.</w:t>
      </w:r>
    </w:p>
    <w:p w14:paraId="36DEC1D8" w14:textId="7B55C587" w:rsidR="00F024C3" w:rsidRPr="00E04F19" w:rsidRDefault="00F024C3" w:rsidP="00BF56A9">
      <w:pPr>
        <w:ind w:firstLine="0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Данни за Стандарт/методология/програма – детайлно описание (</w:t>
      </w:r>
      <w:r w:rsidRPr="00E04F19">
        <w:rPr>
          <w:rFonts w:ascii="Constantia" w:hAnsi="Constantia"/>
          <w:i/>
          <w:iCs/>
        </w:rPr>
        <w:t>при необходимост добавете повече редове</w:t>
      </w:r>
      <w:r w:rsidRPr="00E04F19">
        <w:rPr>
          <w:rFonts w:ascii="Constantia" w:hAnsi="Constantia"/>
          <w:b/>
          <w:bCs/>
          <w:i/>
          <w:iCs/>
        </w:rPr>
        <w:t>)</w:t>
      </w:r>
      <w:r w:rsidRPr="006C7C32">
        <w:rPr>
          <w:rFonts w:ascii="Constantia" w:hAnsi="Constantia"/>
          <w:b/>
          <w:bCs/>
          <w:i/>
          <w:iCs/>
        </w:rPr>
        <w:t xml:space="preserve"> - </w:t>
      </w:r>
      <w:r w:rsidR="00D00D63" w:rsidRPr="00382677">
        <w:rPr>
          <w:rFonts w:ascii="Constantia" w:hAnsi="Constantia"/>
        </w:rPr>
        <w:t>свободно текстово поле. Автоматично генериране в протокол</w:t>
      </w:r>
    </w:p>
    <w:p w14:paraId="4B548358" w14:textId="3EDA41AB" w:rsidR="00F024C3" w:rsidRPr="00E04F19" w:rsidRDefault="00F024C3" w:rsidP="00D00D63">
      <w:pPr>
        <w:ind w:firstLine="0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Документация - процедури, насоки, ръководства инструкции, формуляри към</w:t>
      </w:r>
      <w:r w:rsidRPr="00382677">
        <w:rPr>
          <w:rFonts w:ascii="Constantia" w:hAnsi="Constantia"/>
          <w:b/>
          <w:bCs/>
        </w:rPr>
        <w:t xml:space="preserve"> </w:t>
      </w:r>
      <w:r w:rsidRPr="00E04F19">
        <w:rPr>
          <w:rFonts w:ascii="Constantia" w:hAnsi="Constantia"/>
          <w:b/>
          <w:bCs/>
          <w:i/>
          <w:iCs/>
        </w:rPr>
        <w:t>Стандарт/методология/програма</w:t>
      </w:r>
      <w:r w:rsidRPr="00382677">
        <w:rPr>
          <w:rFonts w:ascii="Constantia" w:hAnsi="Constantia"/>
          <w:b/>
          <w:bCs/>
          <w:i/>
          <w:iCs/>
        </w:rPr>
        <w:t xml:space="preserve"> </w:t>
      </w:r>
      <w:r w:rsidR="00D00D63" w:rsidRPr="00382677">
        <w:rPr>
          <w:rFonts w:ascii="Constantia" w:hAnsi="Constantia"/>
          <w:b/>
          <w:bCs/>
          <w:i/>
          <w:iCs/>
        </w:rPr>
        <w:t>–</w:t>
      </w:r>
      <w:r w:rsidRPr="00382677">
        <w:rPr>
          <w:rFonts w:ascii="Constantia" w:hAnsi="Constantia"/>
          <w:b/>
          <w:bCs/>
          <w:i/>
          <w:iCs/>
        </w:rPr>
        <w:t xml:space="preserve"> </w:t>
      </w:r>
      <w:r w:rsidR="00D00D63" w:rsidRPr="00E04F19">
        <w:rPr>
          <w:rFonts w:ascii="Constantia" w:hAnsi="Constantia"/>
          <w:i/>
          <w:iCs/>
        </w:rPr>
        <w:t xml:space="preserve">падащ списък с избор </w:t>
      </w:r>
      <w:r w:rsidR="00D00D63" w:rsidRPr="00382677">
        <w:rPr>
          <w:rFonts w:ascii="Constantia" w:hAnsi="Constantia"/>
          <w:i/>
          <w:iCs/>
        </w:rPr>
        <w:t>„</w:t>
      </w:r>
      <w:r w:rsidR="00D00D63" w:rsidRPr="00E04F19">
        <w:rPr>
          <w:rFonts w:ascii="Constantia" w:hAnsi="Constantia"/>
          <w:i/>
          <w:iCs/>
        </w:rPr>
        <w:t>ДА</w:t>
      </w:r>
      <w:r w:rsidR="00D00D63" w:rsidRPr="00382677">
        <w:rPr>
          <w:rFonts w:ascii="Constantia" w:hAnsi="Constantia"/>
          <w:i/>
          <w:iCs/>
        </w:rPr>
        <w:t>“, „</w:t>
      </w:r>
      <w:r w:rsidR="00D00D63" w:rsidRPr="00E04F19">
        <w:rPr>
          <w:rFonts w:ascii="Constantia" w:hAnsi="Constantia"/>
          <w:i/>
          <w:iCs/>
        </w:rPr>
        <w:t>НЕ</w:t>
      </w:r>
      <w:r w:rsidR="00D00D63" w:rsidRPr="00382677">
        <w:rPr>
          <w:rFonts w:ascii="Constantia" w:hAnsi="Constantia"/>
          <w:i/>
          <w:iCs/>
        </w:rPr>
        <w:t>“</w:t>
      </w:r>
      <w:r w:rsidR="00D00D63" w:rsidRPr="00382677">
        <w:rPr>
          <w:rFonts w:ascii="Constantia" w:hAnsi="Constantia"/>
          <w:b/>
          <w:bCs/>
          <w:i/>
          <w:iCs/>
        </w:rPr>
        <w:t xml:space="preserve"> </w:t>
      </w:r>
      <w:r w:rsidR="00D00D63" w:rsidRPr="00E04F19">
        <w:rPr>
          <w:rFonts w:ascii="Constantia" w:hAnsi="Constantia"/>
          <w:i/>
          <w:iCs/>
        </w:rPr>
        <w:t>„НЕПРИЛОЖИМО“</w:t>
      </w:r>
      <w:r w:rsidR="006C7C32" w:rsidRPr="00E04F19">
        <w:rPr>
          <w:rFonts w:ascii="Constantia" w:hAnsi="Constantia"/>
          <w:i/>
          <w:iCs/>
        </w:rPr>
        <w:t>, при избор „ДА“ се зареждат следващите полета.</w:t>
      </w:r>
    </w:p>
    <w:p w14:paraId="104FB38C" w14:textId="6A224014" w:rsidR="00382677" w:rsidRPr="00E04F19" w:rsidRDefault="00F024C3" w:rsidP="00BF56A9">
      <w:pPr>
        <w:ind w:firstLine="0"/>
        <w:rPr>
          <w:rFonts w:ascii="Constantia" w:hAnsi="Constantia"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Наименование на документ (</w:t>
      </w:r>
      <w:r w:rsidRPr="00E04F19">
        <w:rPr>
          <w:rFonts w:ascii="Constantia" w:hAnsi="Constantia"/>
          <w:i/>
          <w:iCs/>
        </w:rPr>
        <w:t>при необходимост добавете повече редове</w:t>
      </w:r>
      <w:r w:rsidRPr="00E04F19">
        <w:rPr>
          <w:rFonts w:ascii="Constantia" w:hAnsi="Constantia"/>
          <w:b/>
          <w:bCs/>
          <w:i/>
          <w:iCs/>
        </w:rPr>
        <w:t>)</w:t>
      </w:r>
      <w:r w:rsidRPr="00382677">
        <w:rPr>
          <w:rFonts w:ascii="Constantia" w:hAnsi="Constantia"/>
          <w:b/>
          <w:bCs/>
          <w:i/>
          <w:iCs/>
        </w:rPr>
        <w:t xml:space="preserve"> </w:t>
      </w:r>
      <w:r w:rsidR="00382677" w:rsidRPr="00E04F19">
        <w:rPr>
          <w:rFonts w:ascii="Constantia" w:hAnsi="Constantia"/>
          <w:b/>
          <w:bCs/>
          <w:i/>
          <w:iCs/>
        </w:rPr>
        <w:t>–</w:t>
      </w:r>
      <w:r w:rsidRPr="00382677">
        <w:rPr>
          <w:rFonts w:ascii="Constantia" w:hAnsi="Constantia"/>
          <w:b/>
          <w:bCs/>
          <w:i/>
          <w:iCs/>
        </w:rPr>
        <w:t xml:space="preserve"> </w:t>
      </w:r>
      <w:r w:rsidR="00382677" w:rsidRPr="00E04F19">
        <w:rPr>
          <w:rFonts w:ascii="Constantia" w:hAnsi="Constantia"/>
          <w:i/>
          <w:iCs/>
        </w:rPr>
        <w:t>текстово поле за наименование на документа</w:t>
      </w:r>
      <w:r w:rsidR="00382677">
        <w:rPr>
          <w:rFonts w:ascii="Constantia" w:hAnsi="Constantia"/>
          <w:i/>
          <w:iCs/>
        </w:rPr>
        <w:t xml:space="preserve">. </w:t>
      </w:r>
      <w:r w:rsidR="00382677" w:rsidRPr="00382677">
        <w:rPr>
          <w:rFonts w:ascii="Constantia" w:hAnsi="Constantia"/>
        </w:rPr>
        <w:t>Автоматично генериране в протокол</w:t>
      </w:r>
    </w:p>
    <w:p w14:paraId="1E8AA886" w14:textId="4BEFD430" w:rsidR="00F024C3" w:rsidRPr="00382677" w:rsidRDefault="00382677" w:rsidP="00BF56A9">
      <w:pPr>
        <w:ind w:firstLine="0"/>
        <w:rPr>
          <w:rFonts w:ascii="Constantia" w:hAnsi="Constantia"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Поле за прикачване на документи</w:t>
      </w:r>
      <w:r w:rsidRPr="00E04F19">
        <w:rPr>
          <w:rFonts w:ascii="Constantia" w:hAnsi="Constantia"/>
          <w:i/>
          <w:iCs/>
        </w:rPr>
        <w:t xml:space="preserve"> - (</w:t>
      </w:r>
      <w:r w:rsidRPr="00382677">
        <w:rPr>
          <w:rFonts w:ascii="Constantia" w:hAnsi="Constantia"/>
          <w:i/>
          <w:iCs/>
        </w:rPr>
        <w:t>файл формат (zip; pdf; word; xls; jpg.)</w:t>
      </w:r>
    </w:p>
    <w:p w14:paraId="53BD7257" w14:textId="25741118" w:rsidR="00382677" w:rsidRPr="00E04F19" w:rsidRDefault="00382677" w:rsidP="00BF56A9">
      <w:pPr>
        <w:ind w:firstLine="0"/>
        <w:rPr>
          <w:rFonts w:ascii="Constantia" w:hAnsi="Constantia"/>
          <w:highlight w:val="yellow"/>
        </w:rPr>
      </w:pPr>
      <w:r w:rsidRPr="00E04F19">
        <w:rPr>
          <w:rFonts w:ascii="Constantia" w:hAnsi="Constantia"/>
          <w:b/>
          <w:bCs/>
          <w:i/>
          <w:iCs/>
        </w:rPr>
        <w:t>Забележка</w:t>
      </w:r>
      <w:r w:rsidRPr="00382677">
        <w:rPr>
          <w:rFonts w:ascii="Constantia" w:hAnsi="Constantia"/>
          <w:i/>
          <w:iCs/>
        </w:rPr>
        <w:t xml:space="preserve"> – </w:t>
      </w:r>
      <w:r w:rsidRPr="00E04F19">
        <w:rPr>
          <w:rFonts w:ascii="Constantia" w:hAnsi="Constantia"/>
        </w:rPr>
        <w:t>текстово поле за коментари по документа.</w:t>
      </w:r>
      <w:r>
        <w:rPr>
          <w:rFonts w:ascii="Constantia" w:hAnsi="Constantia"/>
          <w:i/>
          <w:iCs/>
        </w:rPr>
        <w:t xml:space="preserve"> </w:t>
      </w:r>
      <w:r w:rsidRPr="00382677">
        <w:rPr>
          <w:rFonts w:ascii="Constantia" w:hAnsi="Constantia"/>
        </w:rPr>
        <w:t>Автоматично генериране в протокол</w:t>
      </w:r>
    </w:p>
    <w:p w14:paraId="5DC29F6A" w14:textId="77777777" w:rsidR="00F024C3" w:rsidRDefault="00F024C3" w:rsidP="00BF56A9">
      <w:pPr>
        <w:ind w:firstLine="0"/>
        <w:rPr>
          <w:rFonts w:ascii="Constantia" w:hAnsi="Constantia"/>
          <w:b/>
          <w:bCs/>
        </w:rPr>
      </w:pPr>
    </w:p>
    <w:p w14:paraId="0AC4F79F" w14:textId="0C46B6C9" w:rsidR="0062665A" w:rsidRDefault="0062665A" w:rsidP="00BF56A9">
      <w:pPr>
        <w:ind w:firstLine="0"/>
        <w:rPr>
          <w:rFonts w:ascii="Constantia" w:hAnsi="Constantia"/>
          <w:b/>
          <w:bCs/>
        </w:rPr>
      </w:pPr>
      <w:r w:rsidRPr="0062665A">
        <w:rPr>
          <w:rFonts w:ascii="Constantia" w:hAnsi="Constantia"/>
          <w:b/>
          <w:bCs/>
        </w:rPr>
        <w:t>4. За регистрация на Стандарт/Методология/Програма, бяха изискани/събрани следните документи и информация:</w:t>
      </w:r>
    </w:p>
    <w:p w14:paraId="5F368202" w14:textId="09B57DD5" w:rsidR="008E7DAC" w:rsidRDefault="0062665A" w:rsidP="0062665A">
      <w:pPr>
        <w:ind w:firstLine="708"/>
        <w:rPr>
          <w:rFonts w:ascii="Constantia" w:hAnsi="Constantia"/>
          <w:b/>
          <w:bCs/>
        </w:rPr>
      </w:pPr>
      <w:r>
        <w:rPr>
          <w:rFonts w:ascii="Constantia" w:hAnsi="Constantia"/>
          <w:b/>
          <w:bCs/>
        </w:rPr>
        <w:t xml:space="preserve">Колона № 1 - </w:t>
      </w:r>
      <w:r w:rsidRPr="0062665A">
        <w:rPr>
          <w:rFonts w:ascii="Constantia" w:hAnsi="Constantia"/>
          <w:b/>
          <w:bCs/>
        </w:rPr>
        <w:t>За идентификация на юридическо</w:t>
      </w:r>
      <w:r w:rsidR="00041371">
        <w:rPr>
          <w:rFonts w:ascii="Constantia" w:hAnsi="Constantia"/>
          <w:b/>
          <w:bCs/>
        </w:rPr>
        <w:t xml:space="preserve"> </w:t>
      </w:r>
      <w:r w:rsidR="00041371" w:rsidRPr="00310A93">
        <w:rPr>
          <w:rFonts w:ascii="Constantia" w:hAnsi="Constantia"/>
        </w:rPr>
        <w:t xml:space="preserve">документи по образец приложения към заявлението за регистрация </w:t>
      </w:r>
      <w:r w:rsidR="00041371">
        <w:rPr>
          <w:rFonts w:ascii="Constantia" w:hAnsi="Constantia"/>
        </w:rPr>
        <w:t xml:space="preserve">с </w:t>
      </w:r>
      <w:r w:rsidR="00041371" w:rsidRPr="00310A93">
        <w:rPr>
          <w:rFonts w:ascii="Constantia" w:hAnsi="Constantia"/>
          <w:b/>
          <w:bCs/>
          <w:i/>
          <w:iCs/>
        </w:rPr>
        <w:t>Редове</w:t>
      </w:r>
      <w:r w:rsidR="00041371">
        <w:rPr>
          <w:rFonts w:ascii="Constantia" w:hAnsi="Constantia"/>
        </w:rPr>
        <w:t>:</w:t>
      </w:r>
    </w:p>
    <w:p w14:paraId="3D21AF78" w14:textId="7834F355" w:rsidR="008E7DAC" w:rsidRPr="00E04F19" w:rsidRDefault="008E7DAC" w:rsidP="0062665A">
      <w:pPr>
        <w:ind w:firstLine="708"/>
        <w:rPr>
          <w:rFonts w:ascii="Constantia" w:hAnsi="Constantia"/>
        </w:rPr>
      </w:pPr>
      <w:r w:rsidRPr="00E04F19">
        <w:rPr>
          <w:rFonts w:ascii="Constantia" w:hAnsi="Constantia"/>
        </w:rPr>
        <w:t xml:space="preserve">Приложение № 4 - Пълномощно за представителство. </w:t>
      </w:r>
    </w:p>
    <w:p w14:paraId="19E155B9" w14:textId="2028497D" w:rsidR="008E7DAC" w:rsidRPr="00E04F19" w:rsidRDefault="008E7DAC" w:rsidP="0062665A">
      <w:pPr>
        <w:ind w:firstLine="708"/>
        <w:rPr>
          <w:rFonts w:ascii="Constantia" w:hAnsi="Constantia"/>
        </w:rPr>
      </w:pPr>
      <w:r w:rsidRPr="00E04F19">
        <w:rPr>
          <w:rFonts w:ascii="Constantia" w:hAnsi="Constantia"/>
        </w:rPr>
        <w:t xml:space="preserve">Приложение № 5 - Образец от подписа на заявител – спесимен. </w:t>
      </w:r>
    </w:p>
    <w:p w14:paraId="0292DF44" w14:textId="61D718C3" w:rsidR="008E7DAC" w:rsidRPr="00E04F19" w:rsidRDefault="008E7DAC" w:rsidP="0062665A">
      <w:pPr>
        <w:ind w:firstLine="708"/>
        <w:rPr>
          <w:rFonts w:ascii="Constantia" w:hAnsi="Constantia"/>
        </w:rPr>
      </w:pPr>
      <w:r w:rsidRPr="00E04F19">
        <w:rPr>
          <w:rFonts w:ascii="Constantia" w:hAnsi="Constantia"/>
        </w:rPr>
        <w:t xml:space="preserve">Приложение № 5 - Образец от подписа на упълномощен представител – спесимен. </w:t>
      </w:r>
    </w:p>
    <w:p w14:paraId="60E0D893" w14:textId="408B966D" w:rsidR="008E7DAC" w:rsidRPr="00E04F19" w:rsidRDefault="008E7DAC" w:rsidP="0062665A">
      <w:pPr>
        <w:ind w:firstLine="708"/>
        <w:rPr>
          <w:rFonts w:ascii="Constantia" w:hAnsi="Constantia"/>
        </w:rPr>
      </w:pPr>
      <w:r w:rsidRPr="00E04F19">
        <w:rPr>
          <w:rFonts w:ascii="Constantia" w:hAnsi="Constantia"/>
        </w:rPr>
        <w:t xml:space="preserve">Приложение № 6 - Декларация за приемане на Общите условия за ползване на Регистъра попълнена от заявителя. </w:t>
      </w:r>
    </w:p>
    <w:p w14:paraId="4A5B6000" w14:textId="0B875C64" w:rsidR="008E7DAC" w:rsidRPr="00E04F19" w:rsidRDefault="008E7DAC" w:rsidP="0062665A">
      <w:pPr>
        <w:ind w:firstLine="708"/>
        <w:rPr>
          <w:rFonts w:ascii="Constantia" w:hAnsi="Constantia"/>
        </w:rPr>
      </w:pPr>
      <w:r w:rsidRPr="00E04F19">
        <w:rPr>
          <w:rFonts w:ascii="Constantia" w:hAnsi="Constantia"/>
        </w:rPr>
        <w:t xml:space="preserve">Приложение № 7 - Декларация за приемане на Общите условия за ползване на Регистъра на упълномощен представител. </w:t>
      </w:r>
    </w:p>
    <w:p w14:paraId="6622156C" w14:textId="1007F4EC" w:rsidR="008E7DAC" w:rsidRPr="00E04F19" w:rsidRDefault="008E7DAC" w:rsidP="0062665A">
      <w:pPr>
        <w:ind w:firstLine="708"/>
        <w:rPr>
          <w:rFonts w:ascii="Constantia" w:hAnsi="Constantia"/>
        </w:rPr>
      </w:pPr>
      <w:r w:rsidRPr="00E04F19">
        <w:rPr>
          <w:rFonts w:ascii="Constantia" w:hAnsi="Constantia"/>
        </w:rPr>
        <w:t>Приложение № 8 - Декларация за доброволно предоставяне на лични данни на заявител. (Оригинал - подписан от заявител.)</w:t>
      </w:r>
    </w:p>
    <w:p w14:paraId="2EAC1051" w14:textId="73BB19D2" w:rsidR="008E7DAC" w:rsidRPr="00E04F19" w:rsidRDefault="008E7DAC" w:rsidP="0062665A">
      <w:pPr>
        <w:ind w:firstLine="708"/>
        <w:rPr>
          <w:rFonts w:ascii="Constantia" w:hAnsi="Constantia"/>
        </w:rPr>
      </w:pPr>
      <w:r w:rsidRPr="00E04F19">
        <w:rPr>
          <w:rFonts w:ascii="Constantia" w:hAnsi="Constantia"/>
        </w:rPr>
        <w:t xml:space="preserve">Приложение № 8 - Декларация за доброволно предоставяне на лични данни на упълномощен представител. </w:t>
      </w:r>
    </w:p>
    <w:p w14:paraId="32CE568E" w14:textId="04021CCC" w:rsidR="008E7DAC" w:rsidRPr="00E04F19" w:rsidRDefault="008E7DAC" w:rsidP="0062665A">
      <w:pPr>
        <w:ind w:firstLine="708"/>
        <w:rPr>
          <w:rFonts w:ascii="Constantia" w:hAnsi="Constantia"/>
        </w:rPr>
      </w:pPr>
      <w:r w:rsidRPr="00E04F19">
        <w:rPr>
          <w:rFonts w:ascii="Constantia" w:hAnsi="Constantia"/>
        </w:rPr>
        <w:t xml:space="preserve">Приложение № 9 - Декларация за достоверност на данните, посочени в образеца на заявление. </w:t>
      </w:r>
    </w:p>
    <w:p w14:paraId="3EAB73E1" w14:textId="3FCDB392" w:rsidR="008E7DAC" w:rsidRPr="00E04F19" w:rsidRDefault="008E7DAC" w:rsidP="0062665A">
      <w:pPr>
        <w:ind w:firstLine="708"/>
        <w:rPr>
          <w:rFonts w:ascii="Constantia" w:hAnsi="Constantia"/>
        </w:rPr>
      </w:pPr>
      <w:r w:rsidRPr="00E04F19">
        <w:rPr>
          <w:rFonts w:ascii="Constantia" w:hAnsi="Constantia"/>
        </w:rPr>
        <w:t xml:space="preserve">Приложение № 9 - Декларация за достоверност на данните, посочени в образеца на заявление. </w:t>
      </w:r>
    </w:p>
    <w:p w14:paraId="12AED038" w14:textId="52BB89B4" w:rsidR="008E7DAC" w:rsidRPr="00E04F19" w:rsidRDefault="008E7DAC" w:rsidP="0062665A">
      <w:pPr>
        <w:ind w:firstLine="708"/>
        <w:rPr>
          <w:rFonts w:ascii="Constantia" w:hAnsi="Constantia"/>
        </w:rPr>
      </w:pPr>
      <w:r w:rsidRPr="00E04F19">
        <w:rPr>
          <w:rFonts w:ascii="Constantia" w:hAnsi="Constantia"/>
        </w:rPr>
        <w:t xml:space="preserve">Приложение № 10 - Декларация за достоверност на данните, посочени в образеца, изготвена и подписана от заявителя – </w:t>
      </w:r>
    </w:p>
    <w:p w14:paraId="41EEDA62" w14:textId="30CC464B" w:rsidR="008E7DAC" w:rsidRPr="00E04F19" w:rsidRDefault="008E7DAC" w:rsidP="0062665A">
      <w:pPr>
        <w:ind w:firstLine="708"/>
        <w:rPr>
          <w:rFonts w:ascii="Constantia" w:hAnsi="Constantia"/>
        </w:rPr>
      </w:pPr>
      <w:r w:rsidRPr="00E04F19">
        <w:rPr>
          <w:rFonts w:ascii="Constantia" w:hAnsi="Constantia"/>
        </w:rPr>
        <w:t xml:space="preserve">Приложение № 10 - Декларация за достоверност на данните, посочени в образеца, изготвена и подписана от заявителя – </w:t>
      </w:r>
    </w:p>
    <w:p w14:paraId="7E5D92AF" w14:textId="2B50F637" w:rsidR="008E7DAC" w:rsidRPr="00E04F19" w:rsidRDefault="008E7DAC" w:rsidP="0062665A">
      <w:pPr>
        <w:ind w:firstLine="708"/>
        <w:rPr>
          <w:rFonts w:ascii="Constantia" w:hAnsi="Constantia"/>
        </w:rPr>
      </w:pPr>
      <w:r w:rsidRPr="00E04F19">
        <w:rPr>
          <w:rFonts w:ascii="Constantia" w:hAnsi="Constantia"/>
        </w:rPr>
        <w:t>Договор за валидиране/одобрение/признаване на стандарт/методология/програма от трета независима компетентна страна (технически комитет, сертифицираща организация, акредитиран орган).</w:t>
      </w:r>
    </w:p>
    <w:p w14:paraId="24407B2D" w14:textId="4ECB848A" w:rsidR="008E7DAC" w:rsidRPr="00E04F19" w:rsidRDefault="008E7DAC" w:rsidP="0062665A">
      <w:pPr>
        <w:ind w:firstLine="708"/>
        <w:rPr>
          <w:rFonts w:ascii="Constantia" w:hAnsi="Constantia"/>
        </w:rPr>
      </w:pPr>
      <w:r w:rsidRPr="00E04F19">
        <w:rPr>
          <w:rFonts w:ascii="Constantia" w:hAnsi="Constantia"/>
        </w:rPr>
        <w:t>Доклад или друг документ доказващ валидиране/одобрение/признаване на стандарт/методология/програма, заверен от трета независима компетентна страна (технически комитет, сертифицираща организация, акредитиран орган).</w:t>
      </w:r>
    </w:p>
    <w:p w14:paraId="5360728A" w14:textId="77777777" w:rsidR="008E7DAC" w:rsidRDefault="008E7DAC" w:rsidP="00E04F19">
      <w:pPr>
        <w:ind w:firstLine="708"/>
        <w:rPr>
          <w:rFonts w:ascii="Constantia" w:hAnsi="Constantia"/>
          <w:b/>
          <w:bCs/>
        </w:rPr>
      </w:pPr>
    </w:p>
    <w:p w14:paraId="7B5A8705" w14:textId="10FF3102" w:rsidR="0062665A" w:rsidRDefault="0062665A" w:rsidP="00E04F19">
      <w:pPr>
        <w:ind w:firstLine="708"/>
        <w:rPr>
          <w:rFonts w:ascii="Constantia" w:hAnsi="Constantia"/>
          <w:b/>
          <w:bCs/>
        </w:rPr>
      </w:pPr>
      <w:r>
        <w:rPr>
          <w:rFonts w:ascii="Constantia" w:hAnsi="Constantia"/>
          <w:b/>
          <w:bCs/>
        </w:rPr>
        <w:t xml:space="preserve">Колона № 2 - </w:t>
      </w:r>
      <w:r w:rsidRPr="0062665A">
        <w:rPr>
          <w:rFonts w:ascii="Constantia" w:hAnsi="Constantia"/>
          <w:b/>
          <w:bCs/>
        </w:rPr>
        <w:t>Данни за попълване:</w:t>
      </w:r>
      <w:r w:rsidR="00041371">
        <w:rPr>
          <w:rFonts w:ascii="Constantia" w:hAnsi="Constantia"/>
          <w:b/>
          <w:bCs/>
        </w:rPr>
        <w:t xml:space="preserve"> </w:t>
      </w:r>
      <w:r w:rsidR="005410B7">
        <w:rPr>
          <w:rFonts w:ascii="Constantia" w:hAnsi="Constantia"/>
          <w:b/>
          <w:bCs/>
          <w:lang w:val="en-US"/>
        </w:rPr>
        <w:t xml:space="preserve">- </w:t>
      </w:r>
      <w:r w:rsidR="00041371" w:rsidRPr="00761E08">
        <w:rPr>
          <w:rFonts w:ascii="Constantia" w:hAnsi="Constantia"/>
        </w:rPr>
        <w:t>падащ списък тип „ДА“ или „НЕ“</w:t>
      </w:r>
      <w:r w:rsidR="00041371">
        <w:rPr>
          <w:rFonts w:ascii="Constantia" w:hAnsi="Constantia"/>
        </w:rPr>
        <w:t xml:space="preserve"> или „НЕПРИЛОЖИМО“ - срещу всеки ред от колона № 1. При отговор „ДА“ автоматично генериране в протокол.</w:t>
      </w:r>
    </w:p>
    <w:p w14:paraId="44D51D0A" w14:textId="0EE99AF0" w:rsidR="0062665A" w:rsidRDefault="0062665A" w:rsidP="00E04F19">
      <w:pPr>
        <w:ind w:firstLine="708"/>
        <w:rPr>
          <w:rFonts w:ascii="Constantia" w:hAnsi="Constantia"/>
        </w:rPr>
      </w:pPr>
      <w:r>
        <w:rPr>
          <w:rFonts w:ascii="Constantia" w:hAnsi="Constantia"/>
          <w:b/>
          <w:bCs/>
        </w:rPr>
        <w:t>Колона № 3 -</w:t>
      </w:r>
      <w:r w:rsidR="0089523F">
        <w:rPr>
          <w:rFonts w:ascii="Constantia" w:hAnsi="Constantia"/>
          <w:b/>
          <w:bCs/>
        </w:rPr>
        <w:t xml:space="preserve"> </w:t>
      </w:r>
      <w:r w:rsidR="0089523F" w:rsidRPr="0089523F">
        <w:rPr>
          <w:rFonts w:ascii="Constantia" w:hAnsi="Constantia"/>
          <w:b/>
          <w:bCs/>
        </w:rPr>
        <w:t>Забележка:</w:t>
      </w:r>
      <w:r w:rsidR="00041371">
        <w:rPr>
          <w:rFonts w:ascii="Constantia" w:hAnsi="Constantia"/>
          <w:b/>
          <w:bCs/>
        </w:rPr>
        <w:t xml:space="preserve"> </w:t>
      </w:r>
      <w:r w:rsidR="00041371" w:rsidRPr="00310A93">
        <w:rPr>
          <w:rFonts w:ascii="Constantia" w:hAnsi="Constantia"/>
        </w:rPr>
        <w:t>свободно текстово поле</w:t>
      </w:r>
    </w:p>
    <w:p w14:paraId="70CCCF19" w14:textId="77777777" w:rsidR="000D7C6A" w:rsidRDefault="000D7C6A" w:rsidP="0062665A">
      <w:pPr>
        <w:ind w:firstLine="284"/>
        <w:rPr>
          <w:rFonts w:ascii="Constantia" w:hAnsi="Constantia"/>
        </w:rPr>
      </w:pPr>
    </w:p>
    <w:p w14:paraId="46127997" w14:textId="79AE5820" w:rsidR="00612B62" w:rsidRDefault="00612B62" w:rsidP="00612B62">
      <w:pPr>
        <w:tabs>
          <w:tab w:val="left" w:pos="993"/>
        </w:tabs>
        <w:ind w:firstLine="0"/>
        <w:rPr>
          <w:rFonts w:ascii="Constantia" w:hAnsi="Constantia"/>
          <w:b/>
          <w:bCs/>
          <w:i/>
          <w:iCs/>
        </w:rPr>
      </w:pPr>
      <w:r>
        <w:rPr>
          <w:rFonts w:ascii="Constantia" w:hAnsi="Constantia"/>
          <w:b/>
          <w:bCs/>
          <w:i/>
          <w:iCs/>
        </w:rPr>
        <w:t xml:space="preserve">Колона № 1: </w:t>
      </w:r>
      <w:r w:rsidRPr="00310A93">
        <w:rPr>
          <w:rFonts w:ascii="Constantia" w:hAnsi="Constantia"/>
          <w:b/>
          <w:bCs/>
          <w:i/>
          <w:iCs/>
        </w:rPr>
        <w:t xml:space="preserve">5. На база събраните документи и информация установих, че </w:t>
      </w:r>
      <w:r w:rsidRPr="00612B62">
        <w:rPr>
          <w:rFonts w:ascii="Constantia" w:hAnsi="Constantia"/>
          <w:b/>
          <w:bCs/>
          <w:i/>
          <w:iCs/>
        </w:rPr>
        <w:t>стандарт/методология/програма</w:t>
      </w:r>
      <w:r w:rsidRPr="00310A93">
        <w:rPr>
          <w:rFonts w:ascii="Constantia" w:hAnsi="Constantia"/>
          <w:b/>
          <w:bCs/>
          <w:i/>
          <w:iCs/>
        </w:rPr>
        <w:t xml:space="preserve"> е: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310A93">
        <w:rPr>
          <w:rFonts w:ascii="Constantia" w:hAnsi="Constantia"/>
        </w:rPr>
        <w:t>статичен текст</w:t>
      </w:r>
      <w:r>
        <w:rPr>
          <w:rFonts w:ascii="Constantia" w:hAnsi="Constantia"/>
        </w:rPr>
        <w:t>;</w:t>
      </w:r>
    </w:p>
    <w:p w14:paraId="4DCF6521" w14:textId="77777777" w:rsidR="00612B62" w:rsidRDefault="00612B62" w:rsidP="00612B62">
      <w:pPr>
        <w:tabs>
          <w:tab w:val="left" w:pos="993"/>
        </w:tabs>
        <w:ind w:firstLine="0"/>
        <w:rPr>
          <w:rFonts w:ascii="Constantia" w:hAnsi="Constantia"/>
          <w:b/>
          <w:bCs/>
          <w:i/>
          <w:iCs/>
        </w:rPr>
      </w:pPr>
      <w:r>
        <w:rPr>
          <w:rFonts w:ascii="Constantia" w:hAnsi="Constantia"/>
          <w:b/>
          <w:bCs/>
          <w:i/>
          <w:iCs/>
        </w:rPr>
        <w:t xml:space="preserve">Колона № 2: </w:t>
      </w:r>
      <w:r w:rsidRPr="0037097D">
        <w:rPr>
          <w:rFonts w:ascii="Constantia" w:hAnsi="Constantia"/>
          <w:b/>
          <w:bCs/>
          <w:i/>
          <w:iCs/>
        </w:rPr>
        <w:t>Забележка: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37097D">
        <w:rPr>
          <w:rFonts w:ascii="Constantia" w:hAnsi="Constantia"/>
        </w:rPr>
        <w:t>свободно текстово поле;</w:t>
      </w:r>
    </w:p>
    <w:p w14:paraId="28678393" w14:textId="7EB8FEE5" w:rsidR="00612B62" w:rsidRPr="00310A93" w:rsidRDefault="00612B62" w:rsidP="00612B62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  <w:r>
        <w:rPr>
          <w:rFonts w:ascii="Constantia" w:hAnsi="Constantia"/>
          <w:b/>
          <w:bCs/>
          <w:i/>
          <w:iCs/>
        </w:rPr>
        <w:t xml:space="preserve">Ред № 1: </w:t>
      </w:r>
      <w:r w:rsidRPr="008A396E">
        <w:rPr>
          <w:rFonts w:ascii="Constantia" w:hAnsi="Constantia"/>
          <w:b/>
          <w:bCs/>
          <w:i/>
          <w:iCs/>
        </w:rPr>
        <w:t>5.1. Допустим</w:t>
      </w:r>
      <w:r>
        <w:rPr>
          <w:rFonts w:ascii="Constantia" w:hAnsi="Constantia"/>
          <w:b/>
          <w:bCs/>
          <w:i/>
          <w:iCs/>
        </w:rPr>
        <w:t>/а</w:t>
      </w:r>
      <w:r w:rsidRPr="008A396E">
        <w:rPr>
          <w:rFonts w:ascii="Constantia" w:hAnsi="Constantia"/>
          <w:b/>
          <w:bCs/>
          <w:i/>
          <w:iCs/>
        </w:rPr>
        <w:t xml:space="preserve"> за регистрация </w:t>
      </w:r>
      <w:r w:rsidRPr="00612B62">
        <w:rPr>
          <w:rFonts w:ascii="Constantia" w:hAnsi="Constantia"/>
          <w:b/>
          <w:bCs/>
          <w:i/>
          <w:iCs/>
        </w:rPr>
        <w:t>за изпълнение на проекти за намаляване на емисиите от парникови газове</w:t>
      </w:r>
      <w:r w:rsidRPr="008A396E">
        <w:rPr>
          <w:rFonts w:ascii="Constantia" w:hAnsi="Constantia"/>
          <w:b/>
          <w:bCs/>
          <w:i/>
          <w:iCs/>
        </w:rPr>
        <w:t>.</w:t>
      </w:r>
    </w:p>
    <w:p w14:paraId="262F570D" w14:textId="77777777" w:rsidR="00612B62" w:rsidRPr="00310A93" w:rsidRDefault="00612B62" w:rsidP="00612B62">
      <w:pPr>
        <w:tabs>
          <w:tab w:val="left" w:pos="993"/>
        </w:tabs>
        <w:rPr>
          <w:rFonts w:ascii="Constantia" w:hAnsi="Constantia"/>
        </w:rPr>
      </w:pPr>
      <w:r w:rsidRPr="0037097D">
        <w:rPr>
          <w:rFonts w:ascii="Constantia" w:hAnsi="Constantia"/>
          <w:b/>
          <w:bCs/>
          <w:i/>
          <w:iCs/>
        </w:rPr>
        <w:t>Данни за попълване:</w:t>
      </w:r>
      <w:r>
        <w:rPr>
          <w:rFonts w:ascii="Constantia" w:hAnsi="Constantia"/>
          <w:b/>
          <w:bCs/>
          <w:i/>
          <w:iCs/>
        </w:rPr>
        <w:t xml:space="preserve"> - </w:t>
      </w:r>
      <w:r>
        <w:rPr>
          <w:rFonts w:ascii="Constantia" w:hAnsi="Constantia"/>
        </w:rPr>
        <w:t xml:space="preserve">падащ списък „ДА“ </w:t>
      </w:r>
      <w:r w:rsidRPr="008A396E">
        <w:rPr>
          <w:rFonts w:ascii="Constantia" w:hAnsi="Constantia"/>
        </w:rPr>
        <w:t>(Генериране на Протокол за регистрация на профил.)</w:t>
      </w:r>
    </w:p>
    <w:p w14:paraId="012B4D7E" w14:textId="77777777" w:rsidR="00612B62" w:rsidRDefault="00612B62" w:rsidP="00612B62">
      <w:pPr>
        <w:tabs>
          <w:tab w:val="left" w:pos="993"/>
        </w:tabs>
        <w:rPr>
          <w:rFonts w:ascii="Constantia" w:hAnsi="Constantia"/>
        </w:rPr>
      </w:pPr>
    </w:p>
    <w:p w14:paraId="75487DFD" w14:textId="7535160C" w:rsidR="00612B62" w:rsidRDefault="00612B62" w:rsidP="00612B62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  <w:r>
        <w:rPr>
          <w:rFonts w:ascii="Constantia" w:hAnsi="Constantia"/>
          <w:b/>
          <w:bCs/>
          <w:i/>
          <w:iCs/>
        </w:rPr>
        <w:t xml:space="preserve">Ред № 2: </w:t>
      </w:r>
      <w:r w:rsidRPr="00310A93">
        <w:rPr>
          <w:rFonts w:ascii="Constantia" w:hAnsi="Constantia"/>
          <w:b/>
          <w:bCs/>
          <w:i/>
          <w:iCs/>
        </w:rPr>
        <w:t xml:space="preserve">5.2. Необходимо да допълни информация/документи за регистрация </w:t>
      </w:r>
      <w:r w:rsidRPr="00612B62">
        <w:rPr>
          <w:rFonts w:ascii="Constantia" w:hAnsi="Constantia"/>
          <w:b/>
          <w:bCs/>
          <w:i/>
          <w:iCs/>
        </w:rPr>
        <w:t>стандарт/методология/програма</w:t>
      </w:r>
      <w:r w:rsidRPr="00310A93">
        <w:rPr>
          <w:rFonts w:ascii="Constantia" w:hAnsi="Constantia"/>
          <w:b/>
          <w:bCs/>
          <w:i/>
          <w:iCs/>
        </w:rPr>
        <w:t>.</w:t>
      </w:r>
    </w:p>
    <w:p w14:paraId="79163AFC" w14:textId="77777777" w:rsidR="00612B62" w:rsidRDefault="00612B62" w:rsidP="00612B62">
      <w:pPr>
        <w:tabs>
          <w:tab w:val="left" w:pos="993"/>
        </w:tabs>
        <w:rPr>
          <w:rFonts w:ascii="Constantia" w:hAnsi="Constantia"/>
        </w:rPr>
      </w:pPr>
      <w:r w:rsidRPr="0037097D">
        <w:rPr>
          <w:rFonts w:ascii="Constantia" w:hAnsi="Constantia"/>
          <w:b/>
          <w:bCs/>
          <w:i/>
          <w:iCs/>
        </w:rPr>
        <w:t>Данни за попълване:</w:t>
      </w:r>
      <w:r>
        <w:rPr>
          <w:rFonts w:ascii="Constantia" w:hAnsi="Constantia"/>
          <w:b/>
          <w:bCs/>
          <w:i/>
          <w:iCs/>
        </w:rPr>
        <w:t xml:space="preserve"> - </w:t>
      </w:r>
      <w:r>
        <w:rPr>
          <w:rFonts w:ascii="Constantia" w:hAnsi="Constantia"/>
        </w:rPr>
        <w:t xml:space="preserve">падащ списък „ДА“ </w:t>
      </w:r>
      <w:r w:rsidRPr="008A396E">
        <w:rPr>
          <w:rFonts w:ascii="Constantia" w:hAnsi="Constantia"/>
        </w:rPr>
        <w:t>(Генериране на Протокол с искане за допълнение на информация/документация.)</w:t>
      </w:r>
    </w:p>
    <w:p w14:paraId="64E1C676" w14:textId="77777777" w:rsidR="00612B62" w:rsidRDefault="00612B62" w:rsidP="00612B62">
      <w:pPr>
        <w:tabs>
          <w:tab w:val="left" w:pos="993"/>
        </w:tabs>
        <w:rPr>
          <w:rFonts w:ascii="Constantia" w:hAnsi="Constantia"/>
        </w:rPr>
      </w:pPr>
      <w:r w:rsidRPr="0037097D">
        <w:rPr>
          <w:rFonts w:ascii="Constantia" w:hAnsi="Constantia"/>
          <w:b/>
          <w:bCs/>
          <w:i/>
          <w:iCs/>
        </w:rPr>
        <w:t>Забележка: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37097D">
        <w:rPr>
          <w:rFonts w:ascii="Constantia" w:hAnsi="Constantia"/>
        </w:rPr>
        <w:t>свободно текстово поле;</w:t>
      </w:r>
    </w:p>
    <w:p w14:paraId="1ACBE148" w14:textId="77777777" w:rsidR="00F81D72" w:rsidRDefault="00F81D72" w:rsidP="00612B62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</w:p>
    <w:p w14:paraId="448792E1" w14:textId="01C918DF" w:rsidR="00612B62" w:rsidRPr="00310A93" w:rsidRDefault="00612B62" w:rsidP="00612B62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  <w:r>
        <w:rPr>
          <w:rFonts w:ascii="Constantia" w:hAnsi="Constantia"/>
          <w:b/>
          <w:bCs/>
          <w:i/>
          <w:iCs/>
        </w:rPr>
        <w:t xml:space="preserve">Ред № 3: </w:t>
      </w:r>
      <w:r w:rsidRPr="00310A93">
        <w:rPr>
          <w:rFonts w:ascii="Constantia" w:hAnsi="Constantia"/>
          <w:b/>
          <w:bCs/>
          <w:i/>
          <w:iCs/>
        </w:rPr>
        <w:t>5.3. Недопустим</w:t>
      </w:r>
      <w:r>
        <w:rPr>
          <w:rFonts w:ascii="Constantia" w:hAnsi="Constantia"/>
          <w:b/>
          <w:bCs/>
          <w:i/>
          <w:iCs/>
        </w:rPr>
        <w:t>/а</w:t>
      </w:r>
      <w:r w:rsidRPr="00310A93">
        <w:rPr>
          <w:rFonts w:ascii="Constantia" w:hAnsi="Constantia"/>
          <w:b/>
          <w:bCs/>
          <w:i/>
          <w:iCs/>
        </w:rPr>
        <w:t xml:space="preserve"> за регистрация.</w:t>
      </w:r>
    </w:p>
    <w:p w14:paraId="201A9ECD" w14:textId="77777777" w:rsidR="00612B62" w:rsidRDefault="00612B62" w:rsidP="00612B62">
      <w:pPr>
        <w:tabs>
          <w:tab w:val="left" w:pos="993"/>
        </w:tabs>
        <w:rPr>
          <w:rFonts w:ascii="Constantia" w:hAnsi="Constantia"/>
        </w:rPr>
      </w:pPr>
      <w:r w:rsidRPr="0037097D">
        <w:rPr>
          <w:rFonts w:ascii="Constantia" w:hAnsi="Constantia"/>
          <w:b/>
          <w:bCs/>
          <w:i/>
          <w:iCs/>
        </w:rPr>
        <w:t>Данни за попълване:</w:t>
      </w:r>
      <w:r>
        <w:rPr>
          <w:rFonts w:ascii="Constantia" w:hAnsi="Constantia"/>
          <w:b/>
          <w:bCs/>
          <w:i/>
          <w:iCs/>
        </w:rPr>
        <w:t xml:space="preserve"> - </w:t>
      </w:r>
      <w:r>
        <w:rPr>
          <w:rFonts w:ascii="Constantia" w:hAnsi="Constantia"/>
        </w:rPr>
        <w:t xml:space="preserve">падащ списък „ДА“ </w:t>
      </w:r>
      <w:r w:rsidRPr="008A396E">
        <w:rPr>
          <w:rFonts w:ascii="Constantia" w:hAnsi="Constantia"/>
        </w:rPr>
        <w:t xml:space="preserve">(Генериране на Протокол за </w:t>
      </w:r>
      <w:r>
        <w:rPr>
          <w:rFonts w:ascii="Constantia" w:hAnsi="Constantia"/>
        </w:rPr>
        <w:t>отказ</w:t>
      </w:r>
      <w:r w:rsidRPr="008A396E">
        <w:rPr>
          <w:rFonts w:ascii="Constantia" w:hAnsi="Constantia"/>
        </w:rPr>
        <w:t xml:space="preserve"> на регистрация на профил.)</w:t>
      </w:r>
    </w:p>
    <w:p w14:paraId="384AE8E1" w14:textId="77777777" w:rsidR="00612B62" w:rsidRPr="00310A93" w:rsidRDefault="00612B62" w:rsidP="00612B62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310A93">
        <w:rPr>
          <w:rFonts w:ascii="Constantia" w:hAnsi="Constantia"/>
          <w:b/>
          <w:bCs/>
          <w:i/>
          <w:iCs/>
        </w:rPr>
        <w:t>6. Извършил проверката на допустимост:</w:t>
      </w:r>
    </w:p>
    <w:p w14:paraId="2CD4C161" w14:textId="77777777" w:rsidR="00612B62" w:rsidRPr="00310A93" w:rsidRDefault="00612B62" w:rsidP="00612B62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310A93">
        <w:rPr>
          <w:rFonts w:ascii="Constantia" w:hAnsi="Constantia"/>
          <w:b/>
          <w:bCs/>
          <w:i/>
          <w:iCs/>
        </w:rPr>
        <w:t xml:space="preserve">Име, фамилия: </w:t>
      </w:r>
      <w:r w:rsidRPr="00310A93">
        <w:rPr>
          <w:rFonts w:ascii="Constantia" w:hAnsi="Constantia"/>
        </w:rPr>
        <w:t>автоматично от профил</w:t>
      </w:r>
    </w:p>
    <w:p w14:paraId="790B5E35" w14:textId="77777777" w:rsidR="00612B62" w:rsidRPr="00310A93" w:rsidRDefault="00612B62" w:rsidP="00612B62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310A93">
        <w:rPr>
          <w:rFonts w:ascii="Constantia" w:hAnsi="Constantia"/>
          <w:b/>
          <w:bCs/>
          <w:i/>
          <w:iCs/>
        </w:rPr>
        <w:t xml:space="preserve">Дата </w:t>
      </w:r>
      <w:r w:rsidRPr="00E04F19">
        <w:rPr>
          <w:rFonts w:ascii="Constantia" w:hAnsi="Constantia"/>
          <w:i/>
          <w:iCs/>
        </w:rPr>
        <w:t>(дд/мм/гг):</w:t>
      </w:r>
      <w:r w:rsidRPr="00310A93">
        <w:rPr>
          <w:rFonts w:ascii="Constantia" w:hAnsi="Constantia"/>
          <w:b/>
          <w:bCs/>
          <w:i/>
          <w:iCs/>
        </w:rPr>
        <w:t xml:space="preserve"> </w:t>
      </w:r>
      <w:r w:rsidRPr="00310A93">
        <w:rPr>
          <w:rFonts w:ascii="Constantia" w:hAnsi="Constantia"/>
        </w:rPr>
        <w:t>календар</w:t>
      </w:r>
    </w:p>
    <w:p w14:paraId="442A0B65" w14:textId="77777777" w:rsidR="00612B62" w:rsidRPr="00115CF8" w:rsidRDefault="00612B62" w:rsidP="00612B62">
      <w:pPr>
        <w:tabs>
          <w:tab w:val="left" w:pos="993"/>
        </w:tabs>
        <w:rPr>
          <w:rFonts w:ascii="Constantia" w:hAnsi="Constantia"/>
        </w:rPr>
      </w:pPr>
      <w:r w:rsidRPr="00310A93">
        <w:rPr>
          <w:rFonts w:ascii="Constantia" w:hAnsi="Constantia"/>
          <w:b/>
          <w:bCs/>
          <w:i/>
          <w:iCs/>
        </w:rPr>
        <w:t>Забележка:</w:t>
      </w:r>
      <w:r>
        <w:rPr>
          <w:rFonts w:ascii="Constantia" w:hAnsi="Constantia"/>
        </w:rPr>
        <w:t xml:space="preserve"> </w:t>
      </w:r>
      <w:r w:rsidRPr="00D90C70">
        <w:rPr>
          <w:rFonts w:ascii="Constantia" w:hAnsi="Constantia"/>
        </w:rPr>
        <w:t>Контролният лист се попълва от оторизиран служител на Регистъра за публикуване на проекти и сертификати за въглеродни кредити</w:t>
      </w:r>
      <w:r>
        <w:rPr>
          <w:rFonts w:ascii="Constantia" w:hAnsi="Constantia"/>
        </w:rPr>
        <w:t xml:space="preserve"> – Статичен текст</w:t>
      </w:r>
      <w:r w:rsidRPr="00D90C70">
        <w:rPr>
          <w:rFonts w:ascii="Constantia" w:hAnsi="Constantia"/>
        </w:rPr>
        <w:t>.</w:t>
      </w:r>
    </w:p>
    <w:p w14:paraId="4A7EBCBA" w14:textId="77777777" w:rsidR="00F81D72" w:rsidRDefault="00F81D72" w:rsidP="00612B62">
      <w:pPr>
        <w:tabs>
          <w:tab w:val="left" w:pos="993"/>
        </w:tabs>
        <w:rPr>
          <w:rFonts w:ascii="Constantia" w:hAnsi="Constantia"/>
          <w:b/>
          <w:bCs/>
        </w:rPr>
      </w:pPr>
    </w:p>
    <w:p w14:paraId="51FDE8DC" w14:textId="68E484B0" w:rsidR="00132119" w:rsidRDefault="00612B62" w:rsidP="00612B62">
      <w:pPr>
        <w:tabs>
          <w:tab w:val="left" w:pos="993"/>
        </w:tabs>
        <w:rPr>
          <w:rFonts w:ascii="Constantia" w:hAnsi="Constantia"/>
          <w:b/>
          <w:bCs/>
        </w:rPr>
      </w:pPr>
      <w:r w:rsidRPr="00310A93">
        <w:rPr>
          <w:rFonts w:ascii="Constantia" w:hAnsi="Constantia"/>
          <w:b/>
          <w:bCs/>
        </w:rPr>
        <w:t>Генериране на автоматични протоколи:</w:t>
      </w:r>
      <w:r w:rsidR="00132119" w:rsidRPr="00132119">
        <w:rPr>
          <w:rFonts w:ascii="Constantia" w:hAnsi="Constantia"/>
          <w:color w:val="FF0000"/>
        </w:rPr>
        <w:t xml:space="preserve"> </w:t>
      </w:r>
      <w:r w:rsidR="00132119">
        <w:rPr>
          <w:rFonts w:ascii="Constantia" w:hAnsi="Constantia"/>
          <w:color w:val="FF0000"/>
        </w:rPr>
        <w:t xml:space="preserve">- </w:t>
      </w:r>
      <w:r w:rsidR="00132119" w:rsidRPr="00A176D9">
        <w:rPr>
          <w:rFonts w:ascii="Constantia" w:hAnsi="Constantia"/>
          <w:color w:val="FF0000"/>
        </w:rPr>
        <w:t xml:space="preserve">(с молба за съдействие от страна на Степ-софт, относно </w:t>
      </w:r>
      <w:r w:rsidR="00132119">
        <w:rPr>
          <w:rFonts w:ascii="Constantia" w:hAnsi="Constantia"/>
          <w:color w:val="FF0000"/>
        </w:rPr>
        <w:t>насоки за</w:t>
      </w:r>
      <w:r w:rsidR="00132119" w:rsidRPr="00A176D9">
        <w:rPr>
          <w:rFonts w:ascii="Constantia" w:hAnsi="Constantia"/>
          <w:color w:val="FF0000"/>
        </w:rPr>
        <w:t xml:space="preserve"> структурира</w:t>
      </w:r>
      <w:r w:rsidR="00132119">
        <w:rPr>
          <w:rFonts w:ascii="Constantia" w:hAnsi="Constantia"/>
          <w:color w:val="FF0000"/>
        </w:rPr>
        <w:t>не на</w:t>
      </w:r>
      <w:r w:rsidR="00132119" w:rsidRPr="00A176D9">
        <w:rPr>
          <w:rFonts w:ascii="Constantia" w:hAnsi="Constantia"/>
          <w:color w:val="FF0000"/>
        </w:rPr>
        <w:t xml:space="preserve"> информацията за автоматично генериране)</w:t>
      </w:r>
    </w:p>
    <w:p w14:paraId="3DF41E2D" w14:textId="4BDF53ED" w:rsidR="00132119" w:rsidRDefault="005E3A7C" w:rsidP="00612B62">
      <w:pPr>
        <w:tabs>
          <w:tab w:val="left" w:pos="993"/>
        </w:tabs>
        <w:rPr>
          <w:rFonts w:ascii="Constantia" w:hAnsi="Constantia"/>
          <w:b/>
          <w:bCs/>
        </w:rPr>
      </w:pPr>
      <w:r>
        <w:rPr>
          <w:rFonts w:ascii="Constantia" w:hAnsi="Constantia"/>
          <w:b/>
          <w:bCs/>
        </w:rPr>
        <w:t xml:space="preserve">№ 1. Протокол за </w:t>
      </w:r>
      <w:r w:rsidR="003D1167">
        <w:rPr>
          <w:rFonts w:ascii="Constantia" w:hAnsi="Constantia"/>
          <w:b/>
          <w:bCs/>
        </w:rPr>
        <w:t xml:space="preserve">одобрение на </w:t>
      </w:r>
      <w:r>
        <w:rPr>
          <w:rFonts w:ascii="Constantia" w:hAnsi="Constantia"/>
          <w:b/>
          <w:bCs/>
        </w:rPr>
        <w:t>регистрация</w:t>
      </w:r>
      <w:r w:rsidR="00132119">
        <w:rPr>
          <w:rFonts w:ascii="Constantia" w:hAnsi="Constantia"/>
          <w:b/>
          <w:bCs/>
        </w:rPr>
        <w:t>; или</w:t>
      </w:r>
    </w:p>
    <w:p w14:paraId="327E5EF5" w14:textId="14054993" w:rsidR="00132119" w:rsidRDefault="005E3A7C" w:rsidP="00612B62">
      <w:pPr>
        <w:tabs>
          <w:tab w:val="left" w:pos="993"/>
        </w:tabs>
        <w:rPr>
          <w:rFonts w:ascii="Constantia" w:hAnsi="Constantia"/>
          <w:b/>
          <w:bCs/>
        </w:rPr>
      </w:pPr>
      <w:r>
        <w:rPr>
          <w:rFonts w:ascii="Constantia" w:hAnsi="Constantia"/>
          <w:b/>
          <w:bCs/>
        </w:rPr>
        <w:t xml:space="preserve">№ 2. </w:t>
      </w:r>
      <w:r w:rsidR="003D1167">
        <w:rPr>
          <w:rFonts w:ascii="Constantia" w:hAnsi="Constantia"/>
          <w:b/>
          <w:bCs/>
        </w:rPr>
        <w:t xml:space="preserve">Протокол за </w:t>
      </w:r>
      <w:r>
        <w:rPr>
          <w:rFonts w:ascii="Constantia" w:hAnsi="Constantia"/>
          <w:b/>
          <w:bCs/>
        </w:rPr>
        <w:t>допълване на информация</w:t>
      </w:r>
      <w:r w:rsidR="00132119">
        <w:rPr>
          <w:rFonts w:ascii="Constantia" w:hAnsi="Constantia"/>
          <w:b/>
          <w:bCs/>
        </w:rPr>
        <w:t>; или</w:t>
      </w:r>
    </w:p>
    <w:p w14:paraId="1C03EA26" w14:textId="29A77634" w:rsidR="00612B62" w:rsidRDefault="005E3A7C" w:rsidP="00612B62">
      <w:pPr>
        <w:tabs>
          <w:tab w:val="left" w:pos="993"/>
        </w:tabs>
        <w:rPr>
          <w:rFonts w:ascii="Constantia" w:hAnsi="Constantia"/>
          <w:b/>
          <w:bCs/>
        </w:rPr>
      </w:pPr>
      <w:r>
        <w:rPr>
          <w:rFonts w:ascii="Constantia" w:hAnsi="Constantia"/>
          <w:b/>
          <w:bCs/>
        </w:rPr>
        <w:t xml:space="preserve">№ 3. </w:t>
      </w:r>
      <w:r w:rsidR="003D1167">
        <w:rPr>
          <w:rFonts w:ascii="Constantia" w:hAnsi="Constantia"/>
          <w:b/>
          <w:bCs/>
        </w:rPr>
        <w:t>Протокол за</w:t>
      </w:r>
      <w:r>
        <w:rPr>
          <w:rFonts w:ascii="Constantia" w:hAnsi="Constantia"/>
          <w:b/>
          <w:bCs/>
        </w:rPr>
        <w:t xml:space="preserve"> отказ на регистрация</w:t>
      </w:r>
      <w:r w:rsidR="00132119">
        <w:rPr>
          <w:rFonts w:ascii="Constantia" w:hAnsi="Constantia"/>
          <w:b/>
          <w:bCs/>
        </w:rPr>
        <w:t>.</w:t>
      </w:r>
    </w:p>
    <w:p w14:paraId="22E39DE7" w14:textId="77777777" w:rsidR="00421253" w:rsidRPr="00310A93" w:rsidRDefault="00421253" w:rsidP="00612B62">
      <w:pPr>
        <w:tabs>
          <w:tab w:val="left" w:pos="993"/>
        </w:tabs>
        <w:rPr>
          <w:rFonts w:ascii="Constantia" w:hAnsi="Constantia"/>
          <w:b/>
          <w:bCs/>
        </w:rPr>
      </w:pPr>
    </w:p>
    <w:p w14:paraId="5D3A8015" w14:textId="26187B25" w:rsidR="00612B62" w:rsidRDefault="00612B62" w:rsidP="0028214E">
      <w:pPr>
        <w:tabs>
          <w:tab w:val="left" w:pos="993"/>
        </w:tabs>
        <w:rPr>
          <w:rFonts w:ascii="Constantia" w:hAnsi="Constantia"/>
        </w:rPr>
      </w:pPr>
      <w:r w:rsidRPr="00310A93">
        <w:rPr>
          <w:rFonts w:ascii="Constantia" w:hAnsi="Constantia"/>
          <w:b/>
          <w:bCs/>
          <w:i/>
          <w:iCs/>
        </w:rPr>
        <w:t xml:space="preserve">5.1. ПРОТОКОЛ ЗА РЕГИСТРАЦИЯ НА </w:t>
      </w:r>
      <w:r w:rsidR="0028214E" w:rsidRPr="0028214E">
        <w:rPr>
          <w:rFonts w:ascii="Constantia" w:hAnsi="Constantia"/>
          <w:b/>
          <w:bCs/>
          <w:i/>
          <w:iCs/>
        </w:rPr>
        <w:t>СТАНДАРТ/МЕТОДОЛОГИЯ/ПРОГРАМА</w:t>
      </w:r>
      <w:r w:rsidR="0028214E">
        <w:rPr>
          <w:rFonts w:ascii="Constantia" w:hAnsi="Constantia"/>
          <w:b/>
          <w:bCs/>
          <w:i/>
          <w:iCs/>
        </w:rPr>
        <w:t xml:space="preserve"> </w:t>
      </w:r>
      <w:r w:rsidR="0028214E" w:rsidRPr="0028214E">
        <w:rPr>
          <w:rFonts w:ascii="Constantia" w:hAnsi="Constantia"/>
          <w:b/>
          <w:bCs/>
          <w:i/>
          <w:iCs/>
        </w:rPr>
        <w:t>за изпълнение на проекти за намаляване на емисиите от парникови газове</w:t>
      </w:r>
      <w:r>
        <w:rPr>
          <w:rFonts w:ascii="Constantia" w:hAnsi="Constantia"/>
          <w:b/>
          <w:bCs/>
          <w:i/>
          <w:iCs/>
        </w:rPr>
        <w:t xml:space="preserve"> - </w:t>
      </w:r>
      <w:r>
        <w:rPr>
          <w:rFonts w:ascii="Constantia" w:hAnsi="Constantia"/>
        </w:rPr>
        <w:t>Информацията от посочените редове се генерира автоматично генериране.</w:t>
      </w:r>
    </w:p>
    <w:p w14:paraId="28507C06" w14:textId="77777777" w:rsidR="00612B62" w:rsidRPr="00310A93" w:rsidRDefault="00612B62" w:rsidP="00612B62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310A93">
        <w:rPr>
          <w:rFonts w:ascii="Constantia" w:hAnsi="Constantia"/>
          <w:i/>
          <w:iCs/>
        </w:rPr>
        <w:t>Забележка: Протоколът се изпраща на заявителя по електронна поща посочена в заявлението и се изтегля в досието</w:t>
      </w:r>
      <w:r w:rsidRPr="00D30415">
        <w:rPr>
          <w:rFonts w:ascii="Constantia" w:hAnsi="Constantia"/>
          <w:b/>
          <w:bCs/>
          <w:i/>
          <w:iCs/>
        </w:rPr>
        <w:t>.</w:t>
      </w:r>
      <w:r>
        <w:rPr>
          <w:rFonts w:ascii="Constantia" w:hAnsi="Constantia"/>
          <w:b/>
          <w:bCs/>
          <w:i/>
          <w:iCs/>
        </w:rPr>
        <w:t xml:space="preserve"> – </w:t>
      </w:r>
      <w:r w:rsidRPr="00310A93">
        <w:rPr>
          <w:rFonts w:ascii="Constantia" w:hAnsi="Constantia"/>
        </w:rPr>
        <w:t>текст за печатна форма.</w:t>
      </w:r>
    </w:p>
    <w:p w14:paraId="32B2B637" w14:textId="0EA3F935" w:rsidR="00612B62" w:rsidRDefault="00612B62" w:rsidP="0028214E">
      <w:pPr>
        <w:tabs>
          <w:tab w:val="left" w:pos="993"/>
        </w:tabs>
        <w:rPr>
          <w:rFonts w:ascii="Constantia" w:hAnsi="Constantia"/>
        </w:rPr>
      </w:pPr>
      <w:r w:rsidRPr="00310A93">
        <w:rPr>
          <w:rFonts w:ascii="Constantia" w:hAnsi="Constantia"/>
          <w:b/>
          <w:bCs/>
          <w:i/>
          <w:iCs/>
        </w:rPr>
        <w:t>5.2. ПРОТОКОЛ ЗА ИСКАНЕ НА ДОПЪЛНИТЕЛНА ИНФОРМАЦИЯ/ДОКУМЕНТИ ЗА РЕГИСТРАЦИЯ НА</w:t>
      </w:r>
      <w:r w:rsidR="0028214E" w:rsidRPr="0028214E">
        <w:rPr>
          <w:rFonts w:ascii="Constantia" w:hAnsi="Constantia"/>
          <w:b/>
          <w:bCs/>
          <w:i/>
          <w:iCs/>
        </w:rPr>
        <w:t xml:space="preserve"> СТАНДАРТ/МЕТОДОЛОГИЯ/ПРОГРАМА</w:t>
      </w:r>
      <w:r w:rsidR="0028214E">
        <w:rPr>
          <w:rFonts w:ascii="Constantia" w:hAnsi="Constantia"/>
          <w:b/>
          <w:bCs/>
          <w:i/>
          <w:iCs/>
        </w:rPr>
        <w:t xml:space="preserve"> </w:t>
      </w:r>
      <w:r w:rsidR="0028214E" w:rsidRPr="0028214E">
        <w:rPr>
          <w:rFonts w:ascii="Constantia" w:hAnsi="Constantia"/>
          <w:b/>
          <w:bCs/>
          <w:i/>
          <w:iCs/>
        </w:rPr>
        <w:t>за изпълнение на проекти за намаляване на емисиите от парникови газове</w:t>
      </w:r>
      <w:r w:rsidRPr="00310A93">
        <w:rPr>
          <w:rFonts w:ascii="Constantia" w:hAnsi="Constantia"/>
          <w:b/>
          <w:bCs/>
          <w:i/>
          <w:iCs/>
        </w:rPr>
        <w:t>.</w:t>
      </w:r>
      <w:r>
        <w:rPr>
          <w:rFonts w:ascii="Constantia" w:hAnsi="Constantia"/>
          <w:b/>
          <w:bCs/>
          <w:i/>
          <w:iCs/>
        </w:rPr>
        <w:t xml:space="preserve"> - </w:t>
      </w:r>
      <w:r>
        <w:rPr>
          <w:rFonts w:ascii="Constantia" w:hAnsi="Constantia"/>
        </w:rPr>
        <w:t>Информацията от посочените редове се генерира автоматично генериране.</w:t>
      </w:r>
    </w:p>
    <w:p w14:paraId="0D053320" w14:textId="77777777" w:rsidR="00612B62" w:rsidRPr="00310A93" w:rsidRDefault="00612B62" w:rsidP="00612B62">
      <w:pPr>
        <w:tabs>
          <w:tab w:val="left" w:pos="993"/>
        </w:tabs>
        <w:rPr>
          <w:rFonts w:ascii="Constantia" w:hAnsi="Constantia"/>
          <w:i/>
          <w:iCs/>
        </w:rPr>
      </w:pPr>
      <w:r w:rsidRPr="00310A93">
        <w:rPr>
          <w:rFonts w:ascii="Constantia" w:hAnsi="Constantia"/>
          <w:i/>
          <w:iCs/>
        </w:rPr>
        <w:t>Забележка:</w:t>
      </w:r>
    </w:p>
    <w:p w14:paraId="1B870F9F" w14:textId="77777777" w:rsidR="00612B62" w:rsidRPr="00310A93" w:rsidRDefault="00612B62" w:rsidP="00612B62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310A93">
        <w:rPr>
          <w:rFonts w:ascii="Constantia" w:hAnsi="Constantia"/>
          <w:i/>
          <w:iCs/>
        </w:rPr>
        <w:t xml:space="preserve">Протоколът се изпраща на заявителя по електронна поща посочена в заявлението и се изтегля в досието. Срок за отговор 14 работни дни от датата на изпращане на писмото по електронна поща. В случай, че заявителят не представи в срок допълнително исканите информация/документи, има право да кандидатства отново, като подаде ново заявление и пълен комплект документи. - </w:t>
      </w:r>
      <w:r w:rsidRPr="00B11993">
        <w:rPr>
          <w:rFonts w:ascii="Constantia" w:hAnsi="Constantia"/>
        </w:rPr>
        <w:t>текст за печатна форма.</w:t>
      </w:r>
    </w:p>
    <w:p w14:paraId="276EF4B2" w14:textId="77D35E6B" w:rsidR="00612B62" w:rsidRPr="00310A93" w:rsidRDefault="00612B62" w:rsidP="0028214E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310A93">
        <w:rPr>
          <w:rFonts w:ascii="Constantia" w:hAnsi="Constantia"/>
          <w:b/>
          <w:bCs/>
          <w:i/>
          <w:iCs/>
        </w:rPr>
        <w:t xml:space="preserve">5.3. ПРОТОКОЛ ЗА ОТКАЗ ЗА РЕГИСТРАЦИЯ НА </w:t>
      </w:r>
      <w:r w:rsidR="0028214E" w:rsidRPr="0028214E">
        <w:rPr>
          <w:rFonts w:ascii="Constantia" w:hAnsi="Constantia"/>
          <w:b/>
          <w:bCs/>
          <w:i/>
          <w:iCs/>
        </w:rPr>
        <w:t>РЕГИСТРАЦИЯ НА СТАНДАРТ/МЕТОДОЛОГИЯ/ПРОГРАМА</w:t>
      </w:r>
      <w:r w:rsidR="0028214E">
        <w:rPr>
          <w:rFonts w:ascii="Constantia" w:hAnsi="Constantia"/>
          <w:b/>
          <w:bCs/>
          <w:i/>
          <w:iCs/>
        </w:rPr>
        <w:t xml:space="preserve"> </w:t>
      </w:r>
      <w:r w:rsidR="0028214E" w:rsidRPr="0028214E">
        <w:rPr>
          <w:rFonts w:ascii="Constantia" w:hAnsi="Constantia"/>
          <w:b/>
          <w:bCs/>
          <w:i/>
          <w:iCs/>
        </w:rPr>
        <w:t>за изпълнение на проекти за намаляване на емисиите от парникови газове.</w:t>
      </w:r>
      <w:r>
        <w:rPr>
          <w:rFonts w:ascii="Constantia" w:hAnsi="Constantia"/>
          <w:b/>
          <w:bCs/>
          <w:i/>
          <w:iCs/>
        </w:rPr>
        <w:t xml:space="preserve"> - </w:t>
      </w:r>
      <w:r>
        <w:rPr>
          <w:rFonts w:ascii="Constantia" w:hAnsi="Constantia"/>
        </w:rPr>
        <w:t>Информацията от посочените редове се генерира автоматично генериране.</w:t>
      </w:r>
    </w:p>
    <w:p w14:paraId="66AE1166" w14:textId="77777777" w:rsidR="00612B62" w:rsidRPr="00310A93" w:rsidRDefault="00612B62" w:rsidP="00612B62">
      <w:pPr>
        <w:pStyle w:val="BodyText"/>
        <w:ind w:firstLine="567"/>
        <w:jc w:val="both"/>
        <w:rPr>
          <w:rFonts w:ascii="Constantia" w:hAnsi="Constantia" w:cs="Arial"/>
          <w:b w:val="0"/>
          <w:bCs w:val="0"/>
          <w:i/>
          <w:iCs/>
          <w:sz w:val="22"/>
          <w:szCs w:val="22"/>
          <w:lang w:val="bg-BG"/>
        </w:rPr>
      </w:pPr>
      <w:r w:rsidRPr="00310A93">
        <w:rPr>
          <w:rFonts w:ascii="Constantia" w:hAnsi="Constantia" w:cs="Arial"/>
          <w:b w:val="0"/>
          <w:bCs w:val="0"/>
          <w:i/>
          <w:iCs/>
          <w:sz w:val="22"/>
          <w:szCs w:val="22"/>
          <w:lang w:val="bg-BG"/>
        </w:rPr>
        <w:t>Забележка:</w:t>
      </w:r>
    </w:p>
    <w:p w14:paraId="32CE3F96" w14:textId="3EDE73DC" w:rsidR="000D7C6A" w:rsidRDefault="00612B62" w:rsidP="00612B62">
      <w:pPr>
        <w:ind w:firstLine="284"/>
        <w:rPr>
          <w:rFonts w:ascii="Constantia" w:hAnsi="Constantia"/>
          <w:b/>
          <w:bCs/>
        </w:rPr>
      </w:pPr>
      <w:r w:rsidRPr="00310A93">
        <w:rPr>
          <w:rFonts w:ascii="Constantia" w:hAnsi="Constantia"/>
          <w:i/>
          <w:iCs/>
        </w:rPr>
        <w:lastRenderedPageBreak/>
        <w:t>Протоколът се изпраща на заявителя по електронна поща посочена в заявлението и се изтегля в досието. Заявителят има право да обжалва по отказа в срок от 14 работни дни от датата следваща датата на изпращане на писмото по електронна поща</w:t>
      </w:r>
      <w:r w:rsidRPr="00310A93">
        <w:rPr>
          <w:rFonts w:ascii="Constantia" w:hAnsi="Constantia"/>
          <w:i/>
          <w:iCs/>
          <w:sz w:val="20"/>
          <w:szCs w:val="20"/>
        </w:rPr>
        <w:t>.</w:t>
      </w:r>
      <w:r w:rsidRPr="00B11993">
        <w:rPr>
          <w:rFonts w:ascii="Constantia" w:hAnsi="Constantia"/>
          <w:b/>
          <w:bCs/>
          <w:i/>
          <w:iCs/>
        </w:rPr>
        <w:t xml:space="preserve"> - </w:t>
      </w:r>
      <w:r w:rsidRPr="00B11993">
        <w:rPr>
          <w:rFonts w:ascii="Constantia" w:hAnsi="Constantia"/>
        </w:rPr>
        <w:t>текст</w:t>
      </w:r>
      <w:r w:rsidRPr="00310A93">
        <w:rPr>
          <w:rFonts w:ascii="Constantia" w:hAnsi="Constantia"/>
        </w:rPr>
        <w:t xml:space="preserve"> за печатна форма.</w:t>
      </w:r>
    </w:p>
    <w:p w14:paraId="6D360AF6" w14:textId="3503AB62" w:rsidR="008E6FAB" w:rsidRDefault="008E6FAB">
      <w:pPr>
        <w:ind w:firstLine="0"/>
        <w:jc w:val="left"/>
        <w:rPr>
          <w:rFonts w:ascii="Constantia" w:hAnsi="Constantia"/>
        </w:rPr>
      </w:pPr>
      <w:r>
        <w:rPr>
          <w:rFonts w:ascii="Constantia" w:hAnsi="Constantia"/>
        </w:rPr>
        <w:br w:type="page"/>
      </w:r>
    </w:p>
    <w:p w14:paraId="68D2AA76" w14:textId="77777777" w:rsidR="00612B62" w:rsidRPr="00973EDB" w:rsidRDefault="00612B62" w:rsidP="00E04F19">
      <w:pPr>
        <w:ind w:firstLine="284"/>
        <w:rPr>
          <w:rFonts w:ascii="Constantia" w:hAnsi="Constantia"/>
        </w:rPr>
      </w:pPr>
    </w:p>
    <w:p w14:paraId="527142CE" w14:textId="552638BA" w:rsidR="00C54F2C" w:rsidRPr="00115CF8" w:rsidRDefault="0056442C" w:rsidP="006E2507">
      <w:pPr>
        <w:pStyle w:val="Heading2"/>
        <w:numPr>
          <w:ilvl w:val="0"/>
          <w:numId w:val="10"/>
        </w:numPr>
        <w:tabs>
          <w:tab w:val="clear" w:pos="1713"/>
        </w:tabs>
        <w:ind w:left="851" w:hanging="567"/>
        <w:rPr>
          <w:rFonts w:ascii="Constantia" w:hAnsi="Constantia"/>
        </w:rPr>
      </w:pPr>
      <w:bookmarkStart w:id="39" w:name="_Toc163029405"/>
      <w:r w:rsidRPr="00E04F19">
        <w:rPr>
          <w:rFonts w:ascii="Constantia" w:hAnsi="Constantia"/>
          <w:highlight w:val="lightGray"/>
        </w:rPr>
        <w:t xml:space="preserve">Документ: </w:t>
      </w:r>
      <w:r w:rsidR="00811ED3" w:rsidRPr="00E04F19">
        <w:rPr>
          <w:rFonts w:ascii="Constantia" w:hAnsi="Constantia"/>
          <w:highlight w:val="lightGray"/>
        </w:rPr>
        <w:t>Контролен-лист за регистрация на профил Агрегатор</w:t>
      </w:r>
      <w:r w:rsidR="00C54F2C" w:rsidRPr="00E04F19">
        <w:rPr>
          <w:rFonts w:ascii="Constantia" w:hAnsi="Constantia"/>
          <w:highlight w:val="lightGray"/>
        </w:rPr>
        <w:t xml:space="preserve"> </w:t>
      </w:r>
      <w:r w:rsidR="0035628B" w:rsidRPr="00E04F19">
        <w:rPr>
          <w:rFonts w:ascii="Constantia" w:hAnsi="Constantia"/>
          <w:b w:val="0"/>
          <w:bCs w:val="0"/>
          <w:highlight w:val="lightGray"/>
        </w:rPr>
        <w:t>(виж файл 2-КЛ Регистрация на профил Агрегатор-проект и трансфер_v1.0_05.02.24)</w:t>
      </w:r>
      <w:bookmarkEnd w:id="39"/>
    </w:p>
    <w:p w14:paraId="5E1CA8EF" w14:textId="65BC5FE8" w:rsidR="00C54F2C" w:rsidRPr="00115CF8" w:rsidRDefault="00C54F2C" w:rsidP="006E2507">
      <w:pPr>
        <w:pStyle w:val="ListParagraph"/>
        <w:numPr>
          <w:ilvl w:val="1"/>
          <w:numId w:val="10"/>
        </w:numPr>
        <w:tabs>
          <w:tab w:val="clear" w:pos="1440"/>
          <w:tab w:val="left" w:pos="993"/>
        </w:tabs>
        <w:ind w:left="1560"/>
        <w:rPr>
          <w:rFonts w:ascii="Constantia" w:hAnsi="Constantia"/>
        </w:rPr>
      </w:pPr>
      <w:r w:rsidRPr="00115CF8">
        <w:rPr>
          <w:rFonts w:ascii="Constantia" w:hAnsi="Constantia"/>
        </w:rPr>
        <w:t>УПОТРЕБА</w:t>
      </w:r>
      <w:r w:rsidR="00A81FBA">
        <w:rPr>
          <w:rFonts w:ascii="Constantia" w:hAnsi="Constantia"/>
        </w:rPr>
        <w:t xml:space="preserve"> </w:t>
      </w:r>
      <w:r w:rsidR="00BF56A9">
        <w:rPr>
          <w:rFonts w:ascii="Constantia" w:hAnsi="Constantia"/>
        </w:rPr>
        <w:t xml:space="preserve">проверка на данни </w:t>
      </w:r>
      <w:r w:rsidR="000B1CB4">
        <w:rPr>
          <w:rFonts w:ascii="Constantia" w:hAnsi="Constantia"/>
        </w:rPr>
        <w:t xml:space="preserve">за регистриране на профил </w:t>
      </w:r>
      <w:r w:rsidR="00A81FBA" w:rsidRPr="00A81FBA">
        <w:rPr>
          <w:rFonts w:ascii="Constantia" w:hAnsi="Constantia"/>
        </w:rPr>
        <w:t>изпълнение на проект и трансфер на сертификати за въглеродни кредити</w:t>
      </w:r>
    </w:p>
    <w:p w14:paraId="2D296398" w14:textId="099BF9E2" w:rsidR="00D069D1" w:rsidRPr="00115CF8" w:rsidRDefault="00C54F2C" w:rsidP="006E2507">
      <w:pPr>
        <w:pStyle w:val="ListParagraph"/>
        <w:numPr>
          <w:ilvl w:val="1"/>
          <w:numId w:val="10"/>
        </w:numPr>
        <w:tabs>
          <w:tab w:val="clear" w:pos="1440"/>
          <w:tab w:val="left" w:pos="993"/>
        </w:tabs>
        <w:ind w:left="1560"/>
        <w:rPr>
          <w:rFonts w:ascii="Constantia" w:hAnsi="Constantia"/>
        </w:rPr>
      </w:pPr>
      <w:r w:rsidRPr="00115CF8">
        <w:rPr>
          <w:rFonts w:ascii="Constantia" w:hAnsi="Constantia"/>
        </w:rPr>
        <w:t>СЪДЪРЖАНИЕ</w:t>
      </w:r>
    </w:p>
    <w:p w14:paraId="17459F5A" w14:textId="7EC472DA" w:rsidR="000E5944" w:rsidRPr="00E04F19" w:rsidRDefault="000E5944" w:rsidP="006E2507">
      <w:pPr>
        <w:pStyle w:val="ListParagraph"/>
        <w:numPr>
          <w:ilvl w:val="2"/>
          <w:numId w:val="10"/>
        </w:numPr>
        <w:tabs>
          <w:tab w:val="clear" w:pos="2160"/>
          <w:tab w:val="num" w:pos="0"/>
          <w:tab w:val="left" w:pos="993"/>
        </w:tabs>
        <w:ind w:left="0" w:firstLine="0"/>
        <w:rPr>
          <w:rFonts w:ascii="Constantia" w:hAnsi="Constantia"/>
          <w:b/>
          <w:bCs/>
        </w:rPr>
      </w:pPr>
      <w:r w:rsidRPr="00E04F19">
        <w:rPr>
          <w:rFonts w:ascii="Constantia" w:hAnsi="Constantia"/>
          <w:b/>
          <w:bCs/>
        </w:rPr>
        <w:t>Заглавни данни</w:t>
      </w:r>
    </w:p>
    <w:p w14:paraId="16F8B47B" w14:textId="4345A59E" w:rsidR="00811ED3" w:rsidRPr="00E04F19" w:rsidRDefault="00811ED3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Име на титуляра на профила</w:t>
      </w:r>
      <w:r w:rsidR="00447F79">
        <w:rPr>
          <w:rFonts w:ascii="Constantia" w:hAnsi="Constantia"/>
          <w:b/>
          <w:bCs/>
          <w:i/>
          <w:iCs/>
        </w:rPr>
        <w:t xml:space="preserve"> - </w:t>
      </w:r>
      <w:r w:rsidR="00447F79" w:rsidRPr="00115CF8">
        <w:rPr>
          <w:rFonts w:ascii="Constantia" w:hAnsi="Constantia"/>
        </w:rPr>
        <w:t xml:space="preserve">падащ списък тип </w:t>
      </w:r>
      <w:r w:rsidR="00447F79" w:rsidRPr="0037097D">
        <w:rPr>
          <w:rFonts w:ascii="Constantia" w:hAnsi="Constantia"/>
        </w:rPr>
        <w:t>autocomplete</w:t>
      </w:r>
      <w:r w:rsidR="00447F79" w:rsidRPr="00115CF8">
        <w:rPr>
          <w:rFonts w:ascii="Constantia" w:hAnsi="Constantia"/>
        </w:rPr>
        <w:t xml:space="preserve"> от номенклатура</w:t>
      </w:r>
      <w:r w:rsidR="00447F79">
        <w:rPr>
          <w:rFonts w:ascii="Constantia" w:hAnsi="Constantia"/>
        </w:rPr>
        <w:t xml:space="preserve"> Фирмени данни</w:t>
      </w:r>
      <w:r w:rsidR="009C02E3">
        <w:rPr>
          <w:rFonts w:ascii="Constantia" w:hAnsi="Constantia"/>
        </w:rPr>
        <w:t xml:space="preserve">. </w:t>
      </w:r>
      <w:r w:rsidR="004F29F3">
        <w:rPr>
          <w:rFonts w:ascii="Constantia" w:hAnsi="Constantia"/>
        </w:rPr>
        <w:t>Автоматично генериране в протокол.</w:t>
      </w:r>
    </w:p>
    <w:p w14:paraId="3E61788E" w14:textId="02869DF4" w:rsidR="001F1761" w:rsidRPr="00E04F19" w:rsidRDefault="00811ED3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Име на титуляра профила (на латиница)</w:t>
      </w:r>
      <w:r w:rsidR="00447F79">
        <w:rPr>
          <w:rFonts w:ascii="Constantia" w:hAnsi="Constantia"/>
          <w:b/>
          <w:bCs/>
          <w:i/>
          <w:iCs/>
        </w:rPr>
        <w:t xml:space="preserve"> - </w:t>
      </w:r>
      <w:r w:rsidR="00447F79" w:rsidRPr="00115CF8">
        <w:rPr>
          <w:rFonts w:ascii="Constantia" w:hAnsi="Constantia"/>
        </w:rPr>
        <w:t xml:space="preserve">падащ списък тип </w:t>
      </w:r>
      <w:r w:rsidR="00447F79" w:rsidRPr="0037097D">
        <w:rPr>
          <w:rFonts w:ascii="Constantia" w:hAnsi="Constantia"/>
        </w:rPr>
        <w:t>autocomplete</w:t>
      </w:r>
      <w:r w:rsidR="00447F79" w:rsidRPr="00115CF8">
        <w:rPr>
          <w:rFonts w:ascii="Constantia" w:hAnsi="Constantia"/>
        </w:rPr>
        <w:t xml:space="preserve"> от номенклатура</w:t>
      </w:r>
      <w:r w:rsidR="00447F79">
        <w:rPr>
          <w:rFonts w:ascii="Constantia" w:hAnsi="Constantia"/>
        </w:rPr>
        <w:t xml:space="preserve"> Фирмени данни</w:t>
      </w:r>
      <w:r w:rsidR="004F29F3">
        <w:rPr>
          <w:rFonts w:ascii="Constantia" w:hAnsi="Constantia"/>
        </w:rPr>
        <w:t>. Автоматично генериране в протокол.</w:t>
      </w:r>
    </w:p>
    <w:p w14:paraId="27B4A5D8" w14:textId="73974CBD" w:rsidR="00811ED3" w:rsidRPr="00E04F19" w:rsidRDefault="00811ED3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ЕИК/БУЛСТАТ</w:t>
      </w:r>
      <w:r w:rsidR="00447F79">
        <w:rPr>
          <w:rFonts w:ascii="Constantia" w:hAnsi="Constantia"/>
          <w:b/>
          <w:bCs/>
          <w:i/>
          <w:iCs/>
        </w:rPr>
        <w:t xml:space="preserve"> -</w:t>
      </w:r>
      <w:r w:rsidR="00447F79" w:rsidRPr="00447F79">
        <w:rPr>
          <w:rFonts w:ascii="Constantia" w:hAnsi="Constantia"/>
        </w:rPr>
        <w:t xml:space="preserve"> </w:t>
      </w:r>
      <w:r w:rsidR="00447F79" w:rsidRPr="00115CF8">
        <w:rPr>
          <w:rFonts w:ascii="Constantia" w:hAnsi="Constantia"/>
        </w:rPr>
        <w:t xml:space="preserve">падащ списък тип </w:t>
      </w:r>
      <w:r w:rsidR="00447F79" w:rsidRPr="0037097D">
        <w:rPr>
          <w:rFonts w:ascii="Constantia" w:hAnsi="Constantia"/>
        </w:rPr>
        <w:t>autocomplete</w:t>
      </w:r>
      <w:r w:rsidR="00447F79" w:rsidRPr="00115CF8">
        <w:rPr>
          <w:rFonts w:ascii="Constantia" w:hAnsi="Constantia"/>
        </w:rPr>
        <w:t xml:space="preserve"> от номенклатура</w:t>
      </w:r>
      <w:r w:rsidR="00447F79">
        <w:rPr>
          <w:rFonts w:ascii="Constantia" w:hAnsi="Constantia"/>
        </w:rPr>
        <w:t xml:space="preserve"> Фирмени данни</w:t>
      </w:r>
      <w:r w:rsidR="004F29F3">
        <w:rPr>
          <w:rFonts w:ascii="Constantia" w:hAnsi="Constantia"/>
        </w:rPr>
        <w:t>. Автоматично генериране в протокол.</w:t>
      </w:r>
    </w:p>
    <w:p w14:paraId="4F8C89D9" w14:textId="7D825F26" w:rsidR="00811ED3" w:rsidRPr="00E04F19" w:rsidRDefault="00811ED3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Регистрационен номер по ДДС с код на страната</w:t>
      </w:r>
      <w:r w:rsidR="00447F79">
        <w:rPr>
          <w:rFonts w:ascii="Constantia" w:hAnsi="Constantia"/>
          <w:b/>
          <w:bCs/>
          <w:i/>
          <w:iCs/>
        </w:rPr>
        <w:t xml:space="preserve"> - </w:t>
      </w:r>
      <w:r w:rsidR="00447F79" w:rsidRPr="00115CF8">
        <w:rPr>
          <w:rFonts w:ascii="Constantia" w:hAnsi="Constantia"/>
        </w:rPr>
        <w:t xml:space="preserve">падащ списък тип </w:t>
      </w:r>
      <w:r w:rsidR="00447F79" w:rsidRPr="0037097D">
        <w:rPr>
          <w:rFonts w:ascii="Constantia" w:hAnsi="Constantia"/>
        </w:rPr>
        <w:t>autocomplete</w:t>
      </w:r>
      <w:r w:rsidR="00447F79" w:rsidRPr="00115CF8">
        <w:rPr>
          <w:rFonts w:ascii="Constantia" w:hAnsi="Constantia"/>
        </w:rPr>
        <w:t xml:space="preserve"> от номенклатура</w:t>
      </w:r>
      <w:r w:rsidR="00447F79">
        <w:rPr>
          <w:rFonts w:ascii="Constantia" w:hAnsi="Constantia"/>
        </w:rPr>
        <w:t xml:space="preserve"> Фирмени данни</w:t>
      </w:r>
      <w:r w:rsidR="004F29F3">
        <w:rPr>
          <w:rFonts w:ascii="Constantia" w:hAnsi="Constantia"/>
        </w:rPr>
        <w:t>. Автоматично генериране в протокол.</w:t>
      </w:r>
    </w:p>
    <w:p w14:paraId="65185812" w14:textId="79375A44" w:rsidR="00811ED3" w:rsidRPr="00E04F19" w:rsidRDefault="00811ED3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bookmarkStart w:id="40" w:name="_Hlk161737352"/>
      <w:r w:rsidRPr="00E04F19">
        <w:rPr>
          <w:rFonts w:ascii="Constantia" w:hAnsi="Constantia"/>
          <w:b/>
          <w:bCs/>
          <w:i/>
          <w:iCs/>
        </w:rPr>
        <w:t>Представителство по регистрация</w:t>
      </w:r>
      <w:r w:rsidR="00447F79">
        <w:rPr>
          <w:rFonts w:ascii="Constantia" w:hAnsi="Constantia"/>
          <w:b/>
          <w:bCs/>
          <w:i/>
          <w:iCs/>
        </w:rPr>
        <w:t xml:space="preserve"> - </w:t>
      </w:r>
      <w:r w:rsidR="00447F79" w:rsidRPr="00115CF8">
        <w:rPr>
          <w:rFonts w:ascii="Constantia" w:hAnsi="Constantia"/>
        </w:rPr>
        <w:t xml:space="preserve">падащ списък тип </w:t>
      </w:r>
      <w:r w:rsidR="00447F79" w:rsidRPr="0037097D">
        <w:rPr>
          <w:rFonts w:ascii="Constantia" w:hAnsi="Constantia"/>
        </w:rPr>
        <w:t>autocomplete</w:t>
      </w:r>
      <w:r w:rsidR="00447F79" w:rsidRPr="00115CF8">
        <w:rPr>
          <w:rFonts w:ascii="Constantia" w:hAnsi="Constantia"/>
        </w:rPr>
        <w:t xml:space="preserve"> от номенклатура</w:t>
      </w:r>
      <w:r w:rsidR="00447F79">
        <w:rPr>
          <w:rFonts w:ascii="Constantia" w:hAnsi="Constantia"/>
        </w:rPr>
        <w:t xml:space="preserve"> Фирмени данни</w:t>
      </w:r>
    </w:p>
    <w:p w14:paraId="71F78AD2" w14:textId="467C8CD5" w:rsidR="00811ED3" w:rsidRPr="00E04F19" w:rsidRDefault="00811ED3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Лично</w:t>
      </w:r>
      <w:r w:rsidR="00447F79">
        <w:rPr>
          <w:rFonts w:ascii="Constantia" w:hAnsi="Constantia"/>
          <w:b/>
          <w:bCs/>
          <w:i/>
          <w:iCs/>
        </w:rPr>
        <w:t xml:space="preserve"> - </w:t>
      </w:r>
      <w:r w:rsidR="00447F79" w:rsidRPr="00115CF8">
        <w:rPr>
          <w:rFonts w:ascii="Constantia" w:hAnsi="Constantia"/>
        </w:rPr>
        <w:t xml:space="preserve">падащ списък тип </w:t>
      </w:r>
      <w:r w:rsidR="00447F79">
        <w:rPr>
          <w:rFonts w:ascii="Constantia" w:hAnsi="Constantia"/>
        </w:rPr>
        <w:t>„ДА“ или „НЕ“, при отговор „ДА“ се показват следващите две полета;</w:t>
      </w:r>
    </w:p>
    <w:p w14:paraId="409583CA" w14:textId="7A3684CB" w:rsidR="00811ED3" w:rsidRPr="00447F79" w:rsidRDefault="00811ED3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</w:rPr>
      </w:pPr>
      <w:r w:rsidRPr="00E04F19">
        <w:rPr>
          <w:rFonts w:ascii="Constantia" w:hAnsi="Constantia"/>
          <w:b/>
          <w:bCs/>
          <w:i/>
          <w:iCs/>
        </w:rPr>
        <w:t>Чрез пълномощник</w:t>
      </w:r>
      <w:r w:rsidR="00447F79">
        <w:rPr>
          <w:rFonts w:ascii="Constantia" w:hAnsi="Constantia"/>
          <w:b/>
          <w:bCs/>
          <w:i/>
          <w:iCs/>
        </w:rPr>
        <w:t xml:space="preserve"> – </w:t>
      </w:r>
      <w:r w:rsidR="00447F79" w:rsidRPr="00E04F19">
        <w:rPr>
          <w:rFonts w:ascii="Constantia" w:hAnsi="Constantia"/>
        </w:rPr>
        <w:t>текстово поле, числово поле (за имена и ЕГН)</w:t>
      </w:r>
    </w:p>
    <w:p w14:paraId="39CF981B" w14:textId="007005A0" w:rsidR="00811ED3" w:rsidRDefault="00811ED3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№ на нотариално заверено пълномощно</w:t>
      </w:r>
      <w:r w:rsidR="00447F79">
        <w:rPr>
          <w:rFonts w:ascii="Constantia" w:hAnsi="Constantia"/>
          <w:b/>
          <w:bCs/>
          <w:i/>
          <w:iCs/>
        </w:rPr>
        <w:t xml:space="preserve"> – </w:t>
      </w:r>
      <w:r w:rsidR="00447F79" w:rsidRPr="0037097D">
        <w:rPr>
          <w:rFonts w:ascii="Constantia" w:hAnsi="Constantia"/>
        </w:rPr>
        <w:t>текстово поле</w:t>
      </w:r>
      <w:r w:rsidR="00447F79">
        <w:rPr>
          <w:rFonts w:ascii="Constantia" w:hAnsi="Constantia"/>
        </w:rPr>
        <w:t xml:space="preserve"> и</w:t>
      </w:r>
      <w:r w:rsidR="00447F79" w:rsidRPr="0037097D">
        <w:rPr>
          <w:rFonts w:ascii="Constantia" w:hAnsi="Constantia"/>
        </w:rPr>
        <w:t xml:space="preserve"> числово поле</w:t>
      </w:r>
      <w:bookmarkEnd w:id="40"/>
    </w:p>
    <w:p w14:paraId="49837C6A" w14:textId="567BAA9E" w:rsidR="00811ED3" w:rsidRPr="00811ED3" w:rsidRDefault="00811ED3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Адрес на титуляра на профила</w:t>
      </w:r>
      <w:r w:rsidR="00AB07AF">
        <w:rPr>
          <w:rFonts w:ascii="Constantia" w:hAnsi="Constantia"/>
          <w:b/>
          <w:bCs/>
          <w:i/>
          <w:iCs/>
        </w:rPr>
        <w:t xml:space="preserve"> - </w:t>
      </w:r>
      <w:r w:rsidR="00AB07AF" w:rsidRPr="00115CF8">
        <w:rPr>
          <w:rFonts w:ascii="Constantia" w:hAnsi="Constantia"/>
        </w:rPr>
        <w:t xml:space="preserve">падащ списък тип </w:t>
      </w:r>
      <w:r w:rsidR="00AB07AF" w:rsidRPr="0037097D">
        <w:rPr>
          <w:rFonts w:ascii="Constantia" w:hAnsi="Constantia"/>
        </w:rPr>
        <w:t>autocomplete</w:t>
      </w:r>
      <w:r w:rsidR="00AB07AF" w:rsidRPr="00115CF8">
        <w:rPr>
          <w:rFonts w:ascii="Constantia" w:hAnsi="Constantia"/>
        </w:rPr>
        <w:t xml:space="preserve"> от номенклатура</w:t>
      </w:r>
      <w:r w:rsidR="00AB07AF">
        <w:rPr>
          <w:rFonts w:ascii="Constantia" w:hAnsi="Constantia"/>
        </w:rPr>
        <w:t xml:space="preserve"> Фирмени данни</w:t>
      </w:r>
      <w:r w:rsidR="00056EAF">
        <w:rPr>
          <w:rFonts w:ascii="Constantia" w:hAnsi="Constantia"/>
        </w:rPr>
        <w:t>. Автоматично генериране в протокол.</w:t>
      </w:r>
    </w:p>
    <w:p w14:paraId="5448D981" w14:textId="415D2B2A" w:rsidR="00811ED3" w:rsidRPr="00811ED3" w:rsidRDefault="00811ED3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Държава</w:t>
      </w:r>
      <w:r w:rsidR="00AB07AF">
        <w:rPr>
          <w:rFonts w:ascii="Constantia" w:hAnsi="Constantia"/>
          <w:b/>
          <w:bCs/>
          <w:i/>
          <w:iCs/>
        </w:rPr>
        <w:t xml:space="preserve"> - </w:t>
      </w:r>
      <w:r w:rsidR="00AB07AF" w:rsidRPr="00115CF8">
        <w:rPr>
          <w:rFonts w:ascii="Constantia" w:hAnsi="Constantia"/>
        </w:rPr>
        <w:t xml:space="preserve">падащ списък тип </w:t>
      </w:r>
      <w:r w:rsidR="00AB07AF" w:rsidRPr="0037097D">
        <w:rPr>
          <w:rFonts w:ascii="Constantia" w:hAnsi="Constantia"/>
        </w:rPr>
        <w:t>autocomplete</w:t>
      </w:r>
      <w:r w:rsidR="00AB07AF" w:rsidRPr="00115CF8">
        <w:rPr>
          <w:rFonts w:ascii="Constantia" w:hAnsi="Constantia"/>
        </w:rPr>
        <w:t xml:space="preserve"> от номенклатура</w:t>
      </w:r>
      <w:r w:rsidR="00AB07AF">
        <w:rPr>
          <w:rFonts w:ascii="Constantia" w:hAnsi="Constantia"/>
        </w:rPr>
        <w:t xml:space="preserve"> Фирмени данни</w:t>
      </w:r>
      <w:r w:rsidR="00056EAF">
        <w:rPr>
          <w:rFonts w:ascii="Constantia" w:hAnsi="Constantia"/>
        </w:rPr>
        <w:t>. Автоматично генериране в протокол.</w:t>
      </w:r>
    </w:p>
    <w:p w14:paraId="09CD1264" w14:textId="6BD094CB" w:rsidR="00811ED3" w:rsidRPr="00811ED3" w:rsidRDefault="00811ED3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Община</w:t>
      </w:r>
      <w:r w:rsidR="00AB07AF">
        <w:rPr>
          <w:rFonts w:ascii="Constantia" w:hAnsi="Constantia"/>
          <w:b/>
          <w:bCs/>
          <w:i/>
          <w:iCs/>
        </w:rPr>
        <w:t xml:space="preserve"> - </w:t>
      </w:r>
      <w:r w:rsidR="00AB07AF" w:rsidRPr="00115CF8">
        <w:rPr>
          <w:rFonts w:ascii="Constantia" w:hAnsi="Constantia"/>
        </w:rPr>
        <w:t xml:space="preserve">падащ списък тип </w:t>
      </w:r>
      <w:r w:rsidR="00AB07AF" w:rsidRPr="0037097D">
        <w:rPr>
          <w:rFonts w:ascii="Constantia" w:hAnsi="Constantia"/>
        </w:rPr>
        <w:t>autocomplete</w:t>
      </w:r>
      <w:r w:rsidR="00AB07AF" w:rsidRPr="00115CF8">
        <w:rPr>
          <w:rFonts w:ascii="Constantia" w:hAnsi="Constantia"/>
        </w:rPr>
        <w:t xml:space="preserve"> от номенклатура</w:t>
      </w:r>
      <w:r w:rsidR="00AB07AF">
        <w:rPr>
          <w:rFonts w:ascii="Constantia" w:hAnsi="Constantia"/>
        </w:rPr>
        <w:t xml:space="preserve"> Фирмени данни</w:t>
      </w:r>
      <w:r w:rsidR="00056EAF">
        <w:rPr>
          <w:rFonts w:ascii="Constantia" w:hAnsi="Constantia"/>
        </w:rPr>
        <w:t>. Автоматично генериране в протокол.</w:t>
      </w:r>
    </w:p>
    <w:p w14:paraId="1B4748B8" w14:textId="7F693653" w:rsidR="00811ED3" w:rsidRPr="00811ED3" w:rsidRDefault="00811ED3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Град</w:t>
      </w:r>
      <w:r w:rsidR="00AB07AF">
        <w:rPr>
          <w:rFonts w:ascii="Constantia" w:hAnsi="Constantia"/>
          <w:b/>
          <w:bCs/>
          <w:i/>
          <w:iCs/>
        </w:rPr>
        <w:t xml:space="preserve"> - </w:t>
      </w:r>
      <w:r w:rsidR="00AB07AF" w:rsidRPr="00115CF8">
        <w:rPr>
          <w:rFonts w:ascii="Constantia" w:hAnsi="Constantia"/>
        </w:rPr>
        <w:t xml:space="preserve">падащ списък тип </w:t>
      </w:r>
      <w:r w:rsidR="00AB07AF" w:rsidRPr="0037097D">
        <w:rPr>
          <w:rFonts w:ascii="Constantia" w:hAnsi="Constantia"/>
        </w:rPr>
        <w:t>autocomplete</w:t>
      </w:r>
      <w:r w:rsidR="00AB07AF" w:rsidRPr="00115CF8">
        <w:rPr>
          <w:rFonts w:ascii="Constantia" w:hAnsi="Constantia"/>
        </w:rPr>
        <w:t xml:space="preserve"> от номенклатура</w:t>
      </w:r>
      <w:r w:rsidR="00AB07AF">
        <w:rPr>
          <w:rFonts w:ascii="Constantia" w:hAnsi="Constantia"/>
        </w:rPr>
        <w:t xml:space="preserve"> Фирмени данни</w:t>
      </w:r>
      <w:r w:rsidR="00056EAF">
        <w:rPr>
          <w:rFonts w:ascii="Constantia" w:hAnsi="Constantia"/>
        </w:rPr>
        <w:t>. Автоматично генериране в протокол.</w:t>
      </w:r>
    </w:p>
    <w:p w14:paraId="18BD6BC6" w14:textId="0482A731" w:rsidR="00811ED3" w:rsidRPr="00811ED3" w:rsidRDefault="00811ED3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Пощенски код</w:t>
      </w:r>
      <w:r w:rsidR="00AB07AF">
        <w:rPr>
          <w:rFonts w:ascii="Constantia" w:hAnsi="Constantia"/>
          <w:b/>
          <w:bCs/>
          <w:i/>
          <w:iCs/>
        </w:rPr>
        <w:t xml:space="preserve"> - </w:t>
      </w:r>
      <w:r w:rsidR="00AB07AF" w:rsidRPr="00115CF8">
        <w:rPr>
          <w:rFonts w:ascii="Constantia" w:hAnsi="Constantia"/>
        </w:rPr>
        <w:t xml:space="preserve">падащ списък тип </w:t>
      </w:r>
      <w:r w:rsidR="00AB07AF" w:rsidRPr="0037097D">
        <w:rPr>
          <w:rFonts w:ascii="Constantia" w:hAnsi="Constantia"/>
        </w:rPr>
        <w:t>autocomplete</w:t>
      </w:r>
      <w:r w:rsidR="00AB07AF" w:rsidRPr="00115CF8">
        <w:rPr>
          <w:rFonts w:ascii="Constantia" w:hAnsi="Constantia"/>
        </w:rPr>
        <w:t xml:space="preserve"> от номенклатура</w:t>
      </w:r>
      <w:r w:rsidR="00AB07AF">
        <w:rPr>
          <w:rFonts w:ascii="Constantia" w:hAnsi="Constantia"/>
        </w:rPr>
        <w:t xml:space="preserve"> Фирмени данни</w:t>
      </w:r>
      <w:r w:rsidR="00056EAF">
        <w:rPr>
          <w:rFonts w:ascii="Constantia" w:hAnsi="Constantia"/>
        </w:rPr>
        <w:t>. Автоматично генериране в протокол.</w:t>
      </w:r>
    </w:p>
    <w:p w14:paraId="35DC55DC" w14:textId="6AAE0F22" w:rsidR="00811ED3" w:rsidRPr="00811ED3" w:rsidRDefault="00811ED3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Улица №</w:t>
      </w:r>
      <w:r w:rsidR="00AB07AF">
        <w:rPr>
          <w:rFonts w:ascii="Constantia" w:hAnsi="Constantia"/>
          <w:b/>
          <w:bCs/>
          <w:i/>
          <w:iCs/>
        </w:rPr>
        <w:t xml:space="preserve"> - </w:t>
      </w:r>
      <w:r w:rsidR="00AB07AF" w:rsidRPr="00115CF8">
        <w:rPr>
          <w:rFonts w:ascii="Constantia" w:hAnsi="Constantia"/>
        </w:rPr>
        <w:t xml:space="preserve">падащ списък тип </w:t>
      </w:r>
      <w:r w:rsidR="00AB07AF" w:rsidRPr="0037097D">
        <w:rPr>
          <w:rFonts w:ascii="Constantia" w:hAnsi="Constantia"/>
        </w:rPr>
        <w:t>autocomplete</w:t>
      </w:r>
      <w:r w:rsidR="00AB07AF" w:rsidRPr="00115CF8">
        <w:rPr>
          <w:rFonts w:ascii="Constantia" w:hAnsi="Constantia"/>
        </w:rPr>
        <w:t xml:space="preserve"> от номенклатура</w:t>
      </w:r>
      <w:r w:rsidR="00AB07AF">
        <w:rPr>
          <w:rFonts w:ascii="Constantia" w:hAnsi="Constantia"/>
        </w:rPr>
        <w:t xml:space="preserve"> Фирмени данни</w:t>
      </w:r>
      <w:r w:rsidR="00056EAF">
        <w:rPr>
          <w:rFonts w:ascii="Constantia" w:hAnsi="Constantia"/>
        </w:rPr>
        <w:t>. Автоматично генериране в протокол.</w:t>
      </w:r>
    </w:p>
    <w:p w14:paraId="60D6A4F9" w14:textId="0DDF8828" w:rsidR="00811ED3" w:rsidRPr="00811ED3" w:rsidRDefault="00811ED3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Тел. №</w:t>
      </w:r>
      <w:r w:rsidR="00AB07AF">
        <w:rPr>
          <w:rFonts w:ascii="Constantia" w:hAnsi="Constantia"/>
          <w:b/>
          <w:bCs/>
          <w:i/>
          <w:iCs/>
        </w:rPr>
        <w:t xml:space="preserve"> - </w:t>
      </w:r>
      <w:r w:rsidR="00AB07AF" w:rsidRPr="00115CF8">
        <w:rPr>
          <w:rFonts w:ascii="Constantia" w:hAnsi="Constantia"/>
        </w:rPr>
        <w:t xml:space="preserve">падащ списък тип </w:t>
      </w:r>
      <w:r w:rsidR="00AB07AF" w:rsidRPr="0037097D">
        <w:rPr>
          <w:rFonts w:ascii="Constantia" w:hAnsi="Constantia"/>
        </w:rPr>
        <w:t>autocomplete</w:t>
      </w:r>
      <w:r w:rsidR="00AB07AF" w:rsidRPr="00115CF8">
        <w:rPr>
          <w:rFonts w:ascii="Constantia" w:hAnsi="Constantia"/>
        </w:rPr>
        <w:t xml:space="preserve"> от номенклатура</w:t>
      </w:r>
      <w:r w:rsidR="00AB07AF">
        <w:rPr>
          <w:rFonts w:ascii="Constantia" w:hAnsi="Constantia"/>
        </w:rPr>
        <w:t xml:space="preserve"> Фирмени данни</w:t>
      </w:r>
      <w:r w:rsidR="00056EAF">
        <w:rPr>
          <w:rFonts w:ascii="Constantia" w:hAnsi="Constantia"/>
        </w:rPr>
        <w:t>. Автоматично генериране в протокол.</w:t>
      </w:r>
    </w:p>
    <w:p w14:paraId="35D6CF92" w14:textId="4423C6CC" w:rsidR="00811ED3" w:rsidRDefault="00811ED3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Адрес на електронна поща</w:t>
      </w:r>
      <w:r w:rsidR="00AB07AF">
        <w:rPr>
          <w:rFonts w:ascii="Constantia" w:hAnsi="Constantia"/>
          <w:b/>
          <w:bCs/>
          <w:i/>
          <w:iCs/>
        </w:rPr>
        <w:t xml:space="preserve"> - </w:t>
      </w:r>
      <w:r w:rsidR="00AB07AF" w:rsidRPr="00115CF8">
        <w:rPr>
          <w:rFonts w:ascii="Constantia" w:hAnsi="Constantia"/>
        </w:rPr>
        <w:t xml:space="preserve">падащ списък тип </w:t>
      </w:r>
      <w:r w:rsidR="00AB07AF" w:rsidRPr="0037097D">
        <w:rPr>
          <w:rFonts w:ascii="Constantia" w:hAnsi="Constantia"/>
        </w:rPr>
        <w:t>autocomplete</w:t>
      </w:r>
      <w:r w:rsidR="00AB07AF" w:rsidRPr="00115CF8">
        <w:rPr>
          <w:rFonts w:ascii="Constantia" w:hAnsi="Constantia"/>
        </w:rPr>
        <w:t xml:space="preserve"> от номенклатура</w:t>
      </w:r>
      <w:r w:rsidR="00AB07AF">
        <w:rPr>
          <w:rFonts w:ascii="Constantia" w:hAnsi="Constantia"/>
        </w:rPr>
        <w:t xml:space="preserve"> Фирмени данни</w:t>
      </w:r>
      <w:r w:rsidR="00056EAF">
        <w:rPr>
          <w:rFonts w:ascii="Constantia" w:hAnsi="Constantia"/>
        </w:rPr>
        <w:t>. Автоматично генериране в протокол.</w:t>
      </w:r>
    </w:p>
    <w:p w14:paraId="4ADD90DF" w14:textId="4450A66E" w:rsidR="00811ED3" w:rsidRPr="00811ED3" w:rsidRDefault="00811ED3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Адрес за кореспонденция с титуляра на профила</w:t>
      </w:r>
      <w:r w:rsidR="00AB07AF">
        <w:rPr>
          <w:rFonts w:ascii="Constantia" w:hAnsi="Constantia"/>
          <w:b/>
          <w:bCs/>
          <w:i/>
          <w:iCs/>
        </w:rPr>
        <w:t xml:space="preserve"> - </w:t>
      </w:r>
      <w:r w:rsidR="00AB07AF" w:rsidRPr="00115CF8">
        <w:rPr>
          <w:rFonts w:ascii="Constantia" w:hAnsi="Constantia"/>
        </w:rPr>
        <w:t xml:space="preserve">падащ списък тип </w:t>
      </w:r>
      <w:r w:rsidR="00AB07AF" w:rsidRPr="0037097D">
        <w:rPr>
          <w:rFonts w:ascii="Constantia" w:hAnsi="Constantia"/>
        </w:rPr>
        <w:t>autocomplete</w:t>
      </w:r>
      <w:r w:rsidR="00AB07AF" w:rsidRPr="00115CF8">
        <w:rPr>
          <w:rFonts w:ascii="Constantia" w:hAnsi="Constantia"/>
        </w:rPr>
        <w:t xml:space="preserve"> от номенклатура</w:t>
      </w:r>
      <w:r w:rsidR="00AB07AF">
        <w:rPr>
          <w:rFonts w:ascii="Constantia" w:hAnsi="Constantia"/>
        </w:rPr>
        <w:t xml:space="preserve"> Фирмени данни</w:t>
      </w:r>
      <w:r w:rsidR="00056EAF">
        <w:rPr>
          <w:rFonts w:ascii="Constantia" w:hAnsi="Constantia"/>
        </w:rPr>
        <w:t>. Автоматично генериране в протокол.</w:t>
      </w:r>
    </w:p>
    <w:p w14:paraId="310B8E8F" w14:textId="3387E65E" w:rsidR="00811ED3" w:rsidRPr="00811ED3" w:rsidRDefault="00811ED3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Държава</w:t>
      </w:r>
      <w:r w:rsidR="00AB07AF">
        <w:rPr>
          <w:rFonts w:ascii="Constantia" w:hAnsi="Constantia"/>
          <w:b/>
          <w:bCs/>
          <w:i/>
          <w:iCs/>
        </w:rPr>
        <w:t xml:space="preserve"> - </w:t>
      </w:r>
      <w:r w:rsidR="00AB07AF" w:rsidRPr="00115CF8">
        <w:rPr>
          <w:rFonts w:ascii="Constantia" w:hAnsi="Constantia"/>
        </w:rPr>
        <w:t xml:space="preserve">падащ списък тип </w:t>
      </w:r>
      <w:r w:rsidR="00AB07AF" w:rsidRPr="0037097D">
        <w:rPr>
          <w:rFonts w:ascii="Constantia" w:hAnsi="Constantia"/>
        </w:rPr>
        <w:t>autocomplete</w:t>
      </w:r>
      <w:r w:rsidR="00AB07AF" w:rsidRPr="00115CF8">
        <w:rPr>
          <w:rFonts w:ascii="Constantia" w:hAnsi="Constantia"/>
        </w:rPr>
        <w:t xml:space="preserve"> от номенклатура</w:t>
      </w:r>
      <w:r w:rsidR="00AB07AF">
        <w:rPr>
          <w:rFonts w:ascii="Constantia" w:hAnsi="Constantia"/>
        </w:rPr>
        <w:t xml:space="preserve"> Фирмени данни</w:t>
      </w:r>
      <w:r w:rsidR="00056EAF">
        <w:rPr>
          <w:rFonts w:ascii="Constantia" w:hAnsi="Constantia"/>
        </w:rPr>
        <w:t>. Автоматично генериране в протокол.</w:t>
      </w:r>
    </w:p>
    <w:p w14:paraId="2368CBBC" w14:textId="2F685717" w:rsidR="00811ED3" w:rsidRPr="00811ED3" w:rsidRDefault="00811ED3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Община</w:t>
      </w:r>
      <w:r w:rsidR="00AB07AF">
        <w:rPr>
          <w:rFonts w:ascii="Constantia" w:hAnsi="Constantia"/>
          <w:b/>
          <w:bCs/>
          <w:i/>
          <w:iCs/>
        </w:rPr>
        <w:t xml:space="preserve"> - </w:t>
      </w:r>
      <w:r w:rsidR="00AB07AF" w:rsidRPr="00115CF8">
        <w:rPr>
          <w:rFonts w:ascii="Constantia" w:hAnsi="Constantia"/>
        </w:rPr>
        <w:t xml:space="preserve">падащ списък тип </w:t>
      </w:r>
      <w:r w:rsidR="00AB07AF" w:rsidRPr="0037097D">
        <w:rPr>
          <w:rFonts w:ascii="Constantia" w:hAnsi="Constantia"/>
        </w:rPr>
        <w:t>autocomplete</w:t>
      </w:r>
      <w:r w:rsidR="00AB07AF" w:rsidRPr="00115CF8">
        <w:rPr>
          <w:rFonts w:ascii="Constantia" w:hAnsi="Constantia"/>
        </w:rPr>
        <w:t xml:space="preserve"> от номенклатура</w:t>
      </w:r>
      <w:r w:rsidR="00AB07AF">
        <w:rPr>
          <w:rFonts w:ascii="Constantia" w:hAnsi="Constantia"/>
        </w:rPr>
        <w:t xml:space="preserve"> Фирмени данни</w:t>
      </w:r>
      <w:r w:rsidR="00056EAF">
        <w:rPr>
          <w:rFonts w:ascii="Constantia" w:hAnsi="Constantia"/>
        </w:rPr>
        <w:t>. Автоматично генериране в протокол.</w:t>
      </w:r>
    </w:p>
    <w:p w14:paraId="065C9F3A" w14:textId="57FE4B32" w:rsidR="00811ED3" w:rsidRPr="00811ED3" w:rsidRDefault="00811ED3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Град</w:t>
      </w:r>
      <w:r w:rsidR="00AB07AF">
        <w:rPr>
          <w:rFonts w:ascii="Constantia" w:hAnsi="Constantia"/>
          <w:b/>
          <w:bCs/>
          <w:i/>
          <w:iCs/>
        </w:rPr>
        <w:t xml:space="preserve"> - </w:t>
      </w:r>
      <w:r w:rsidR="00AB07AF" w:rsidRPr="00115CF8">
        <w:rPr>
          <w:rFonts w:ascii="Constantia" w:hAnsi="Constantia"/>
        </w:rPr>
        <w:t xml:space="preserve">падащ списък тип </w:t>
      </w:r>
      <w:r w:rsidR="00AB07AF" w:rsidRPr="0037097D">
        <w:rPr>
          <w:rFonts w:ascii="Constantia" w:hAnsi="Constantia"/>
        </w:rPr>
        <w:t>autocomplete</w:t>
      </w:r>
      <w:r w:rsidR="00AB07AF" w:rsidRPr="00115CF8">
        <w:rPr>
          <w:rFonts w:ascii="Constantia" w:hAnsi="Constantia"/>
        </w:rPr>
        <w:t xml:space="preserve"> от номенклатура</w:t>
      </w:r>
      <w:r w:rsidR="00AB07AF">
        <w:rPr>
          <w:rFonts w:ascii="Constantia" w:hAnsi="Constantia"/>
        </w:rPr>
        <w:t xml:space="preserve"> Фирмени данни</w:t>
      </w:r>
      <w:r w:rsidR="00056EAF">
        <w:rPr>
          <w:rFonts w:ascii="Constantia" w:hAnsi="Constantia"/>
        </w:rPr>
        <w:t>. Автоматично генериране в протокол.</w:t>
      </w:r>
    </w:p>
    <w:p w14:paraId="2A5522D4" w14:textId="504804C3" w:rsidR="00811ED3" w:rsidRPr="00811ED3" w:rsidRDefault="00811ED3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lastRenderedPageBreak/>
        <w:t>Пощенски код</w:t>
      </w:r>
      <w:r w:rsidR="00AB07AF">
        <w:rPr>
          <w:rFonts w:ascii="Constantia" w:hAnsi="Constantia"/>
          <w:b/>
          <w:bCs/>
          <w:i/>
          <w:iCs/>
        </w:rPr>
        <w:t xml:space="preserve"> - </w:t>
      </w:r>
      <w:r w:rsidR="00AB07AF" w:rsidRPr="00115CF8">
        <w:rPr>
          <w:rFonts w:ascii="Constantia" w:hAnsi="Constantia"/>
        </w:rPr>
        <w:t xml:space="preserve">падащ списък тип </w:t>
      </w:r>
      <w:r w:rsidR="00AB07AF" w:rsidRPr="0037097D">
        <w:rPr>
          <w:rFonts w:ascii="Constantia" w:hAnsi="Constantia"/>
        </w:rPr>
        <w:t>autocomplete</w:t>
      </w:r>
      <w:r w:rsidR="00AB07AF" w:rsidRPr="00115CF8">
        <w:rPr>
          <w:rFonts w:ascii="Constantia" w:hAnsi="Constantia"/>
        </w:rPr>
        <w:t xml:space="preserve"> от номенклатура</w:t>
      </w:r>
      <w:r w:rsidR="00AB07AF">
        <w:rPr>
          <w:rFonts w:ascii="Constantia" w:hAnsi="Constantia"/>
        </w:rPr>
        <w:t xml:space="preserve"> Фирмени данни</w:t>
      </w:r>
      <w:r w:rsidR="0096218D">
        <w:rPr>
          <w:rFonts w:ascii="Constantia" w:hAnsi="Constantia"/>
        </w:rPr>
        <w:t>. Автоматично генериране в протокол.</w:t>
      </w:r>
    </w:p>
    <w:p w14:paraId="1F25DFAE" w14:textId="6A22BBD6" w:rsidR="00811ED3" w:rsidRPr="00811ED3" w:rsidRDefault="00811ED3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Улица №</w:t>
      </w:r>
      <w:r w:rsidR="00AB07AF">
        <w:rPr>
          <w:rFonts w:ascii="Constantia" w:hAnsi="Constantia"/>
          <w:b/>
          <w:bCs/>
          <w:i/>
          <w:iCs/>
        </w:rPr>
        <w:t xml:space="preserve"> - </w:t>
      </w:r>
      <w:r w:rsidR="00AB07AF" w:rsidRPr="00115CF8">
        <w:rPr>
          <w:rFonts w:ascii="Constantia" w:hAnsi="Constantia"/>
        </w:rPr>
        <w:t xml:space="preserve">падащ списък тип </w:t>
      </w:r>
      <w:r w:rsidR="00AB07AF" w:rsidRPr="0037097D">
        <w:rPr>
          <w:rFonts w:ascii="Constantia" w:hAnsi="Constantia"/>
        </w:rPr>
        <w:t>autocomplete</w:t>
      </w:r>
      <w:r w:rsidR="00AB07AF" w:rsidRPr="00115CF8">
        <w:rPr>
          <w:rFonts w:ascii="Constantia" w:hAnsi="Constantia"/>
        </w:rPr>
        <w:t xml:space="preserve"> от номенклатура</w:t>
      </w:r>
      <w:r w:rsidR="00AB07AF">
        <w:rPr>
          <w:rFonts w:ascii="Constantia" w:hAnsi="Constantia"/>
        </w:rPr>
        <w:t xml:space="preserve"> Фирмени данни</w:t>
      </w:r>
      <w:r w:rsidR="0096218D">
        <w:rPr>
          <w:rFonts w:ascii="Constantia" w:hAnsi="Constantia"/>
        </w:rPr>
        <w:t>.</w:t>
      </w:r>
      <w:r w:rsidR="0096218D" w:rsidRPr="0096218D">
        <w:rPr>
          <w:rFonts w:ascii="Constantia" w:hAnsi="Constantia"/>
        </w:rPr>
        <w:t xml:space="preserve"> </w:t>
      </w:r>
      <w:r w:rsidR="0096218D">
        <w:rPr>
          <w:rFonts w:ascii="Constantia" w:hAnsi="Constantia"/>
        </w:rPr>
        <w:t>Автоматично генериране в протокол.</w:t>
      </w:r>
    </w:p>
    <w:p w14:paraId="0B02E6B0" w14:textId="3787F015" w:rsidR="00811ED3" w:rsidRPr="00811ED3" w:rsidRDefault="00811ED3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Тел. №</w:t>
      </w:r>
      <w:r w:rsidR="00AB07AF">
        <w:rPr>
          <w:rFonts w:ascii="Constantia" w:hAnsi="Constantia"/>
          <w:b/>
          <w:bCs/>
          <w:i/>
          <w:iCs/>
        </w:rPr>
        <w:t xml:space="preserve"> - </w:t>
      </w:r>
      <w:r w:rsidR="00AB07AF" w:rsidRPr="00115CF8">
        <w:rPr>
          <w:rFonts w:ascii="Constantia" w:hAnsi="Constantia"/>
        </w:rPr>
        <w:t xml:space="preserve">падащ списък тип </w:t>
      </w:r>
      <w:r w:rsidR="00AB07AF" w:rsidRPr="0037097D">
        <w:rPr>
          <w:rFonts w:ascii="Constantia" w:hAnsi="Constantia"/>
        </w:rPr>
        <w:t>autocomplete</w:t>
      </w:r>
      <w:r w:rsidR="00AB07AF" w:rsidRPr="00115CF8">
        <w:rPr>
          <w:rFonts w:ascii="Constantia" w:hAnsi="Constantia"/>
        </w:rPr>
        <w:t xml:space="preserve"> от номенклатура</w:t>
      </w:r>
      <w:r w:rsidR="00AB07AF">
        <w:rPr>
          <w:rFonts w:ascii="Constantia" w:hAnsi="Constantia"/>
        </w:rPr>
        <w:t xml:space="preserve"> Фирмени данни</w:t>
      </w:r>
      <w:r w:rsidR="0096218D">
        <w:rPr>
          <w:rFonts w:ascii="Constantia" w:hAnsi="Constantia"/>
        </w:rPr>
        <w:t>. Автоматично генериране в протокол.</w:t>
      </w:r>
    </w:p>
    <w:p w14:paraId="0958A490" w14:textId="3212EE58" w:rsidR="00811ED3" w:rsidRPr="00811ED3" w:rsidRDefault="00811ED3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Адрес на електронна поща</w:t>
      </w:r>
      <w:r w:rsidR="00AB07AF">
        <w:rPr>
          <w:rFonts w:ascii="Constantia" w:hAnsi="Constantia"/>
          <w:b/>
          <w:bCs/>
          <w:i/>
          <w:iCs/>
        </w:rPr>
        <w:t xml:space="preserve"> - </w:t>
      </w:r>
      <w:r w:rsidR="00AB07AF" w:rsidRPr="00115CF8">
        <w:rPr>
          <w:rFonts w:ascii="Constantia" w:hAnsi="Constantia"/>
        </w:rPr>
        <w:t xml:space="preserve">падащ списък тип </w:t>
      </w:r>
      <w:r w:rsidR="00AB07AF" w:rsidRPr="0037097D">
        <w:rPr>
          <w:rFonts w:ascii="Constantia" w:hAnsi="Constantia"/>
        </w:rPr>
        <w:t>autocomplete</w:t>
      </w:r>
      <w:r w:rsidR="00AB07AF" w:rsidRPr="00115CF8">
        <w:rPr>
          <w:rFonts w:ascii="Constantia" w:hAnsi="Constantia"/>
        </w:rPr>
        <w:t xml:space="preserve"> от номенклатура</w:t>
      </w:r>
      <w:r w:rsidR="00AB07AF">
        <w:rPr>
          <w:rFonts w:ascii="Constantia" w:hAnsi="Constantia"/>
        </w:rPr>
        <w:t xml:space="preserve"> Фирмени данни</w:t>
      </w:r>
      <w:r w:rsidR="00E208DA">
        <w:rPr>
          <w:rFonts w:ascii="Constantia" w:hAnsi="Constantia"/>
        </w:rPr>
        <w:t>. Автоматично генериране в протокол.</w:t>
      </w:r>
    </w:p>
    <w:p w14:paraId="28ADEBC0" w14:textId="2C300C81" w:rsidR="00811ED3" w:rsidRPr="00811ED3" w:rsidRDefault="00811ED3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Адрес на електронна поща за входяща/изходяща кореспонденция с Регистъра</w:t>
      </w:r>
      <w:r w:rsidR="00AB07AF">
        <w:rPr>
          <w:rFonts w:ascii="Constantia" w:hAnsi="Constantia"/>
          <w:b/>
          <w:bCs/>
          <w:i/>
          <w:iCs/>
        </w:rPr>
        <w:t xml:space="preserve"> - </w:t>
      </w:r>
      <w:r w:rsidR="00AB07AF" w:rsidRPr="00115CF8">
        <w:rPr>
          <w:rFonts w:ascii="Constantia" w:hAnsi="Constantia"/>
        </w:rPr>
        <w:t xml:space="preserve">падащ списък тип </w:t>
      </w:r>
      <w:r w:rsidR="00AB07AF" w:rsidRPr="0037097D">
        <w:rPr>
          <w:rFonts w:ascii="Constantia" w:hAnsi="Constantia"/>
        </w:rPr>
        <w:t>autocomplete</w:t>
      </w:r>
      <w:r w:rsidR="00AB07AF" w:rsidRPr="00115CF8">
        <w:rPr>
          <w:rFonts w:ascii="Constantia" w:hAnsi="Constantia"/>
        </w:rPr>
        <w:t xml:space="preserve"> от номенклатура</w:t>
      </w:r>
      <w:r w:rsidR="00AB07AF">
        <w:rPr>
          <w:rFonts w:ascii="Constantia" w:hAnsi="Constantia"/>
        </w:rPr>
        <w:t xml:space="preserve"> Фирмени данни</w:t>
      </w:r>
      <w:r w:rsidR="00E208DA">
        <w:rPr>
          <w:rFonts w:ascii="Constantia" w:hAnsi="Constantia"/>
        </w:rPr>
        <w:t>. Автоматично генериране в протокол.</w:t>
      </w:r>
    </w:p>
    <w:p w14:paraId="4FE65B30" w14:textId="0045EBB2" w:rsidR="00811ED3" w:rsidRPr="00AB07AF" w:rsidRDefault="00811ED3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AB07AF">
        <w:rPr>
          <w:rFonts w:ascii="Constantia" w:hAnsi="Constantia"/>
          <w:b/>
          <w:bCs/>
          <w:i/>
          <w:iCs/>
        </w:rPr>
        <w:t>Данни за публикуване на страницата на Регистъра</w:t>
      </w:r>
      <w:r w:rsidR="00AB07AF" w:rsidRPr="00AB07AF">
        <w:rPr>
          <w:rFonts w:ascii="Constantia" w:hAnsi="Constantia"/>
          <w:b/>
          <w:bCs/>
          <w:i/>
          <w:iCs/>
        </w:rPr>
        <w:t xml:space="preserve"> (Попълват се при желание на заявителя.) - </w:t>
      </w:r>
      <w:r w:rsidR="00AB07AF" w:rsidRPr="00AB07AF">
        <w:rPr>
          <w:rFonts w:ascii="Constantia" w:hAnsi="Constantia"/>
        </w:rPr>
        <w:t>падащ списък тип autocomplete от номенклатура Фирмени данни</w:t>
      </w:r>
      <w:r w:rsidR="00E208DA">
        <w:rPr>
          <w:rFonts w:ascii="Constantia" w:hAnsi="Constantia"/>
        </w:rPr>
        <w:t>. Автоматично генериране в протокол.</w:t>
      </w:r>
    </w:p>
    <w:p w14:paraId="534511BC" w14:textId="21D9FAF6" w:rsidR="00811ED3" w:rsidRPr="00811ED3" w:rsidRDefault="00811ED3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Наименование</w:t>
      </w:r>
      <w:r w:rsidR="00AB07AF">
        <w:rPr>
          <w:rFonts w:ascii="Constantia" w:hAnsi="Constantia"/>
          <w:b/>
          <w:bCs/>
          <w:i/>
          <w:iCs/>
        </w:rPr>
        <w:t xml:space="preserve"> - </w:t>
      </w:r>
      <w:r w:rsidR="00AB07AF" w:rsidRPr="00AB07AF">
        <w:rPr>
          <w:rFonts w:ascii="Constantia" w:hAnsi="Constantia"/>
        </w:rPr>
        <w:t>падащ списък тип autocomplete от номенклатура Фирмени данни</w:t>
      </w:r>
      <w:r w:rsidR="00E208DA">
        <w:rPr>
          <w:rFonts w:ascii="Constantia" w:hAnsi="Constantia"/>
        </w:rPr>
        <w:t>. Автоматично генериране в протокол.</w:t>
      </w:r>
    </w:p>
    <w:p w14:paraId="1BC63636" w14:textId="0A758F69" w:rsidR="00811ED3" w:rsidRPr="00811ED3" w:rsidRDefault="00811ED3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Тел. №</w:t>
      </w:r>
      <w:r w:rsidR="00AB07AF">
        <w:rPr>
          <w:rFonts w:ascii="Constantia" w:hAnsi="Constantia"/>
          <w:b/>
          <w:bCs/>
          <w:i/>
          <w:iCs/>
        </w:rPr>
        <w:t xml:space="preserve"> - </w:t>
      </w:r>
      <w:r w:rsidR="00AB07AF" w:rsidRPr="00AB07AF">
        <w:rPr>
          <w:rFonts w:ascii="Constantia" w:hAnsi="Constantia"/>
        </w:rPr>
        <w:t>падащ списък тип autocomplete от номенклатура Фирмени данни</w:t>
      </w:r>
      <w:r w:rsidR="00E208DA">
        <w:rPr>
          <w:rFonts w:ascii="Constantia" w:hAnsi="Constantia"/>
        </w:rPr>
        <w:t>. Автоматично генериране в протокол.</w:t>
      </w:r>
    </w:p>
    <w:p w14:paraId="1E1A7216" w14:textId="21E9118F" w:rsidR="00811ED3" w:rsidRPr="00811ED3" w:rsidRDefault="00811ED3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Интернет страница</w:t>
      </w:r>
      <w:r w:rsidR="00AB07AF">
        <w:rPr>
          <w:rFonts w:ascii="Constantia" w:hAnsi="Constantia"/>
          <w:b/>
          <w:bCs/>
          <w:i/>
          <w:iCs/>
        </w:rPr>
        <w:t xml:space="preserve"> - </w:t>
      </w:r>
      <w:r w:rsidR="00AB07AF" w:rsidRPr="00AB07AF">
        <w:rPr>
          <w:rFonts w:ascii="Constantia" w:hAnsi="Constantia"/>
        </w:rPr>
        <w:t>падащ списък тип autocomplete от номенклатура Фирмени данни</w:t>
      </w:r>
      <w:r w:rsidR="00E208DA">
        <w:rPr>
          <w:rFonts w:ascii="Constantia" w:hAnsi="Constantia"/>
        </w:rPr>
        <w:t>. Автоматично генериране в протокол.</w:t>
      </w:r>
    </w:p>
    <w:p w14:paraId="77977FDE" w14:textId="76C991E1" w:rsidR="00811ED3" w:rsidRPr="00811ED3" w:rsidRDefault="00811ED3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Адрес на електронна поща</w:t>
      </w:r>
      <w:r w:rsidR="00AB07AF">
        <w:rPr>
          <w:rFonts w:ascii="Constantia" w:hAnsi="Constantia"/>
          <w:b/>
          <w:bCs/>
          <w:i/>
          <w:iCs/>
        </w:rPr>
        <w:t xml:space="preserve"> - </w:t>
      </w:r>
      <w:r w:rsidR="00AB07AF" w:rsidRPr="00AB07AF">
        <w:rPr>
          <w:rFonts w:ascii="Constantia" w:hAnsi="Constantia"/>
        </w:rPr>
        <w:t>падащ списък тип autocomplete от номенклатура Фирмени данни</w:t>
      </w:r>
      <w:r w:rsidR="00E208DA">
        <w:rPr>
          <w:rFonts w:ascii="Constantia" w:hAnsi="Constantia"/>
        </w:rPr>
        <w:t>. Автоматично генериране в протокол.</w:t>
      </w:r>
    </w:p>
    <w:p w14:paraId="2D291CAA" w14:textId="10DFDFDA" w:rsidR="00811ED3" w:rsidRDefault="00811ED3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Права на заявител:</w:t>
      </w:r>
      <w:r w:rsidR="00AB07AF">
        <w:rPr>
          <w:rFonts w:ascii="Constantia" w:hAnsi="Constantia"/>
          <w:b/>
          <w:bCs/>
          <w:i/>
          <w:iCs/>
        </w:rPr>
        <w:t xml:space="preserve"> </w:t>
      </w:r>
      <w:r w:rsidR="00AB07AF" w:rsidRPr="00AB07AF">
        <w:rPr>
          <w:rFonts w:ascii="Constantia" w:hAnsi="Constantia"/>
        </w:rPr>
        <w:t xml:space="preserve">падащ списък тип autocomplete от номенклатура </w:t>
      </w:r>
      <w:r w:rsidR="00AB07AF">
        <w:rPr>
          <w:rFonts w:ascii="Constantia" w:hAnsi="Constantia"/>
        </w:rPr>
        <w:t>„Права“</w:t>
      </w:r>
      <w:r w:rsidR="00E208DA">
        <w:rPr>
          <w:rFonts w:ascii="Constantia" w:hAnsi="Constantia"/>
        </w:rPr>
        <w:t>. Автоматично генериране в протокол.</w:t>
      </w:r>
    </w:p>
    <w:p w14:paraId="39DCD907" w14:textId="1FD867FF" w:rsidR="00811ED3" w:rsidRPr="00E04F19" w:rsidRDefault="00811ED3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</w:p>
    <w:p w14:paraId="5DC23B27" w14:textId="4052880E" w:rsidR="000E5944" w:rsidRPr="00E04F19" w:rsidRDefault="000E5944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</w:rPr>
      </w:pPr>
      <w:r w:rsidRPr="00E04F19">
        <w:rPr>
          <w:rFonts w:ascii="Constantia" w:hAnsi="Constantia"/>
          <w:b/>
          <w:bCs/>
        </w:rPr>
        <w:t>Допълнителни данни</w:t>
      </w:r>
    </w:p>
    <w:p w14:paraId="5B0DB53F" w14:textId="2A7CB297" w:rsidR="00C21E27" w:rsidRPr="00CE6392" w:rsidRDefault="00C21E27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CE6392">
        <w:rPr>
          <w:rFonts w:ascii="Constantia" w:hAnsi="Constantia"/>
          <w:b/>
          <w:bCs/>
          <w:i/>
          <w:iCs/>
        </w:rPr>
        <w:t xml:space="preserve">2. Водещ упълномощен представител за работа с профил </w:t>
      </w:r>
      <w:r w:rsidRPr="00E04F19">
        <w:rPr>
          <w:rFonts w:ascii="Constantia" w:hAnsi="Constantia"/>
          <w:i/>
          <w:iCs/>
        </w:rPr>
        <w:t>(допуска се един водещ упълномощен представител)</w:t>
      </w:r>
      <w:r w:rsidR="00CE6392">
        <w:rPr>
          <w:rFonts w:ascii="Constantia" w:hAnsi="Constantia"/>
          <w:b/>
          <w:bCs/>
          <w:i/>
          <w:iCs/>
        </w:rPr>
        <w:t xml:space="preserve"> - </w:t>
      </w:r>
      <w:r w:rsidR="00CE6392" w:rsidRPr="00AB07AF">
        <w:rPr>
          <w:rFonts w:ascii="Constantia" w:hAnsi="Constantia"/>
        </w:rPr>
        <w:t>падащ списък тип</w:t>
      </w:r>
      <w:r w:rsidR="00CE6392">
        <w:rPr>
          <w:rFonts w:ascii="Constantia" w:hAnsi="Constantia"/>
        </w:rPr>
        <w:t xml:space="preserve"> „ДА“ или „НЕ“. При избор на „ДА“ се зареждат полетата по-долу.</w:t>
      </w:r>
      <w:r w:rsidR="00E208DA">
        <w:rPr>
          <w:rFonts w:ascii="Constantia" w:hAnsi="Constantia"/>
        </w:rPr>
        <w:t>. Автоматично генериране в протокол.</w:t>
      </w:r>
    </w:p>
    <w:p w14:paraId="37EF1564" w14:textId="4C7F649F" w:rsidR="00C21E27" w:rsidRPr="00811ED3" w:rsidRDefault="00C21E27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Собствено име</w:t>
      </w:r>
      <w:r w:rsidR="00FF6520">
        <w:rPr>
          <w:rFonts w:ascii="Constantia" w:hAnsi="Constantia"/>
          <w:b/>
          <w:bCs/>
          <w:i/>
          <w:iCs/>
        </w:rPr>
        <w:t xml:space="preserve"> - </w:t>
      </w:r>
      <w:r w:rsidR="00FF6520" w:rsidRPr="00AB07AF">
        <w:rPr>
          <w:rFonts w:ascii="Constantia" w:hAnsi="Constantia"/>
        </w:rPr>
        <w:t>падащ списък тип autocomplete от номенклатура Фирмени данни</w:t>
      </w:r>
      <w:r w:rsidR="00E208DA">
        <w:rPr>
          <w:rFonts w:ascii="Constantia" w:hAnsi="Constantia"/>
        </w:rPr>
        <w:t>. Автоматично генериране в протокол.</w:t>
      </w:r>
    </w:p>
    <w:p w14:paraId="6A147F8F" w14:textId="5679B5E0" w:rsidR="00C21E27" w:rsidRPr="00811ED3" w:rsidRDefault="00C21E27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Фамилно име</w:t>
      </w:r>
      <w:r w:rsidR="00FF6520">
        <w:rPr>
          <w:rFonts w:ascii="Constantia" w:hAnsi="Constantia"/>
          <w:b/>
          <w:bCs/>
          <w:i/>
          <w:iCs/>
        </w:rPr>
        <w:t xml:space="preserve"> - </w:t>
      </w:r>
      <w:r w:rsidR="00FF6520" w:rsidRPr="00AB07AF">
        <w:rPr>
          <w:rFonts w:ascii="Constantia" w:hAnsi="Constantia"/>
        </w:rPr>
        <w:t>падащ списък тип autocomplete от номенклатура Фирмени данни</w:t>
      </w:r>
      <w:r w:rsidR="00E208DA">
        <w:rPr>
          <w:rFonts w:ascii="Constantia" w:hAnsi="Constantia"/>
        </w:rPr>
        <w:t>. Автоматично генериране в протокол.</w:t>
      </w:r>
    </w:p>
    <w:p w14:paraId="2F6E6FCF" w14:textId="196005ED" w:rsidR="00C21E27" w:rsidRPr="00811ED3" w:rsidRDefault="00C21E27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Собствено име (на латиница)</w:t>
      </w:r>
      <w:r w:rsidR="00FF6520">
        <w:rPr>
          <w:rFonts w:ascii="Constantia" w:hAnsi="Constantia"/>
          <w:b/>
          <w:bCs/>
          <w:i/>
          <w:iCs/>
        </w:rPr>
        <w:t xml:space="preserve"> - </w:t>
      </w:r>
      <w:r w:rsidR="00FF6520" w:rsidRPr="00AB07AF">
        <w:rPr>
          <w:rFonts w:ascii="Constantia" w:hAnsi="Constantia"/>
        </w:rPr>
        <w:t>падащ списък тип autocomplete от номенклатура Фирмени данни</w:t>
      </w:r>
      <w:r w:rsidR="00E208DA">
        <w:rPr>
          <w:rFonts w:ascii="Constantia" w:hAnsi="Constantia"/>
        </w:rPr>
        <w:t>. Автоматично генериране в протокол.</w:t>
      </w:r>
    </w:p>
    <w:p w14:paraId="3AC43064" w14:textId="69B27748" w:rsidR="00C21E27" w:rsidRPr="00811ED3" w:rsidRDefault="00C21E27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Фамилно име (на латиница)</w:t>
      </w:r>
      <w:r w:rsidR="00FF6520">
        <w:rPr>
          <w:rFonts w:ascii="Constantia" w:hAnsi="Constantia"/>
          <w:b/>
          <w:bCs/>
          <w:i/>
          <w:iCs/>
        </w:rPr>
        <w:t xml:space="preserve"> - </w:t>
      </w:r>
      <w:r w:rsidR="00FF6520" w:rsidRPr="00AB07AF">
        <w:rPr>
          <w:rFonts w:ascii="Constantia" w:hAnsi="Constantia"/>
        </w:rPr>
        <w:t>падащ списък тип autocomplete от номенклатура Фирмени данни</w:t>
      </w:r>
      <w:r w:rsidR="00E208DA">
        <w:rPr>
          <w:rFonts w:ascii="Constantia" w:hAnsi="Constantia"/>
        </w:rPr>
        <w:t>. Автоматично генериране в протокол.</w:t>
      </w:r>
    </w:p>
    <w:p w14:paraId="13813E27" w14:textId="5B722301" w:rsidR="00C21E27" w:rsidRPr="00811ED3" w:rsidRDefault="00C21E27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Месторабота (наименование на дружеството)</w:t>
      </w:r>
      <w:r w:rsidR="00FF6520">
        <w:rPr>
          <w:rFonts w:ascii="Constantia" w:hAnsi="Constantia"/>
          <w:b/>
          <w:bCs/>
          <w:i/>
          <w:iCs/>
        </w:rPr>
        <w:t xml:space="preserve"> - </w:t>
      </w:r>
      <w:r w:rsidR="00FF6520" w:rsidRPr="00AB07AF">
        <w:rPr>
          <w:rFonts w:ascii="Constantia" w:hAnsi="Constantia"/>
        </w:rPr>
        <w:t>падащ списък тип autocomplete от номенклатура Фирмени данни</w:t>
      </w:r>
      <w:r w:rsidR="00C27AE9">
        <w:rPr>
          <w:rFonts w:ascii="Constantia" w:hAnsi="Constantia"/>
          <w:lang w:val="en-US"/>
        </w:rPr>
        <w:t>.</w:t>
      </w:r>
    </w:p>
    <w:p w14:paraId="603A1F21" w14:textId="4AFBA281" w:rsidR="00C21E27" w:rsidRPr="00811ED3" w:rsidRDefault="00C21E27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Длъжност</w:t>
      </w:r>
      <w:r w:rsidR="00FF6520">
        <w:rPr>
          <w:rFonts w:ascii="Constantia" w:hAnsi="Constantia"/>
          <w:b/>
          <w:bCs/>
          <w:i/>
          <w:iCs/>
        </w:rPr>
        <w:t xml:space="preserve"> - </w:t>
      </w:r>
      <w:r w:rsidR="00FF6520" w:rsidRPr="00AB07AF">
        <w:rPr>
          <w:rFonts w:ascii="Constantia" w:hAnsi="Constantia"/>
        </w:rPr>
        <w:t>падащ списък тип autocomplete от номенклатура Фирмени данни</w:t>
      </w:r>
      <w:r w:rsidR="00E208DA">
        <w:rPr>
          <w:rFonts w:ascii="Constantia" w:hAnsi="Constantia"/>
        </w:rPr>
        <w:t>.</w:t>
      </w:r>
    </w:p>
    <w:p w14:paraId="30C92156" w14:textId="54993B2B" w:rsidR="00C21E27" w:rsidRPr="00811ED3" w:rsidRDefault="00C21E27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Държава</w:t>
      </w:r>
      <w:r w:rsidR="00FF6520">
        <w:rPr>
          <w:rFonts w:ascii="Constantia" w:hAnsi="Constantia"/>
          <w:b/>
          <w:bCs/>
          <w:i/>
          <w:iCs/>
        </w:rPr>
        <w:t xml:space="preserve"> - </w:t>
      </w:r>
      <w:r w:rsidR="00FF6520" w:rsidRPr="00AB07AF">
        <w:rPr>
          <w:rFonts w:ascii="Constantia" w:hAnsi="Constantia"/>
        </w:rPr>
        <w:t>падащ списък тип autocomplete от номенклатура Фирмени данни</w:t>
      </w:r>
      <w:r w:rsidR="00E208DA">
        <w:rPr>
          <w:rFonts w:ascii="Constantia" w:hAnsi="Constantia"/>
        </w:rPr>
        <w:t>.</w:t>
      </w:r>
    </w:p>
    <w:p w14:paraId="2F10ACBF" w14:textId="6BAA76AE" w:rsidR="00C21E27" w:rsidRPr="00811ED3" w:rsidRDefault="00C21E27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Община</w:t>
      </w:r>
      <w:r w:rsidR="00FF6520">
        <w:rPr>
          <w:rFonts w:ascii="Constantia" w:hAnsi="Constantia"/>
          <w:b/>
          <w:bCs/>
          <w:i/>
          <w:iCs/>
        </w:rPr>
        <w:t xml:space="preserve"> - </w:t>
      </w:r>
      <w:r w:rsidR="00FF6520" w:rsidRPr="00AB07AF">
        <w:rPr>
          <w:rFonts w:ascii="Constantia" w:hAnsi="Constantia"/>
        </w:rPr>
        <w:t>падащ списък тип autocomplete от номенклатура Фирмени данни</w:t>
      </w:r>
      <w:r w:rsidR="00E208DA">
        <w:rPr>
          <w:rFonts w:ascii="Constantia" w:hAnsi="Constantia"/>
        </w:rPr>
        <w:t>.</w:t>
      </w:r>
    </w:p>
    <w:p w14:paraId="2DBFE052" w14:textId="68D4D3F8" w:rsidR="00C21E27" w:rsidRPr="00811ED3" w:rsidRDefault="00C21E27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Град</w:t>
      </w:r>
      <w:r w:rsidR="00FF6520">
        <w:rPr>
          <w:rFonts w:ascii="Constantia" w:hAnsi="Constantia"/>
          <w:b/>
          <w:bCs/>
          <w:i/>
          <w:iCs/>
        </w:rPr>
        <w:t xml:space="preserve"> - </w:t>
      </w:r>
      <w:r w:rsidR="00FF6520" w:rsidRPr="00AB07AF">
        <w:rPr>
          <w:rFonts w:ascii="Constantia" w:hAnsi="Constantia"/>
        </w:rPr>
        <w:t>падащ списък тип autocomplete от номенклатура Фирмени данни</w:t>
      </w:r>
      <w:r w:rsidR="00E208DA">
        <w:rPr>
          <w:rFonts w:ascii="Constantia" w:hAnsi="Constantia"/>
        </w:rPr>
        <w:t>.</w:t>
      </w:r>
    </w:p>
    <w:p w14:paraId="350D87D3" w14:textId="36841660" w:rsidR="00C21E27" w:rsidRPr="00811ED3" w:rsidRDefault="00C21E27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Пощенски код</w:t>
      </w:r>
      <w:r w:rsidR="00FF6520">
        <w:rPr>
          <w:rFonts w:ascii="Constantia" w:hAnsi="Constantia"/>
          <w:b/>
          <w:bCs/>
          <w:i/>
          <w:iCs/>
        </w:rPr>
        <w:t xml:space="preserve"> - </w:t>
      </w:r>
      <w:r w:rsidR="00FF6520" w:rsidRPr="00AB07AF">
        <w:rPr>
          <w:rFonts w:ascii="Constantia" w:hAnsi="Constantia"/>
        </w:rPr>
        <w:t>падащ списък тип autocomplete от номенклатура Фирмени данни</w:t>
      </w:r>
      <w:r w:rsidR="00E208DA">
        <w:rPr>
          <w:rFonts w:ascii="Constantia" w:hAnsi="Constantia"/>
        </w:rPr>
        <w:t>.</w:t>
      </w:r>
    </w:p>
    <w:p w14:paraId="632081EB" w14:textId="2D845DF1" w:rsidR="00C21E27" w:rsidRPr="00811ED3" w:rsidRDefault="00C21E27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Улица №</w:t>
      </w:r>
      <w:r w:rsidR="00FF6520">
        <w:rPr>
          <w:rFonts w:ascii="Constantia" w:hAnsi="Constantia"/>
          <w:b/>
          <w:bCs/>
          <w:i/>
          <w:iCs/>
        </w:rPr>
        <w:t xml:space="preserve"> - </w:t>
      </w:r>
      <w:r w:rsidR="00FF6520" w:rsidRPr="00AB07AF">
        <w:rPr>
          <w:rFonts w:ascii="Constantia" w:hAnsi="Constantia"/>
        </w:rPr>
        <w:t>падащ списък тип autocomplete от номенклатура Фирмени данни</w:t>
      </w:r>
      <w:r w:rsidR="00E208DA">
        <w:rPr>
          <w:rFonts w:ascii="Constantia" w:hAnsi="Constantia"/>
        </w:rPr>
        <w:t>.</w:t>
      </w:r>
    </w:p>
    <w:p w14:paraId="7124ED29" w14:textId="7EBE0081" w:rsidR="00C21E27" w:rsidRPr="00811ED3" w:rsidRDefault="00C21E27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Тел. №</w:t>
      </w:r>
      <w:r w:rsidR="00FF6520">
        <w:rPr>
          <w:rFonts w:ascii="Constantia" w:hAnsi="Constantia"/>
          <w:b/>
          <w:bCs/>
          <w:i/>
          <w:iCs/>
        </w:rPr>
        <w:t xml:space="preserve"> - </w:t>
      </w:r>
      <w:r w:rsidR="00FF6520" w:rsidRPr="00AB07AF">
        <w:rPr>
          <w:rFonts w:ascii="Constantia" w:hAnsi="Constantia"/>
        </w:rPr>
        <w:t>падащ списък тип autocomplete от номенклатура Фирмени данни</w:t>
      </w:r>
      <w:r w:rsidR="00E208DA">
        <w:rPr>
          <w:rFonts w:ascii="Constantia" w:hAnsi="Constantia"/>
        </w:rPr>
        <w:t>. Автоматично генериране в протокол.</w:t>
      </w:r>
    </w:p>
    <w:p w14:paraId="30AB211A" w14:textId="3DF1BE25" w:rsidR="00C21E27" w:rsidRPr="00811ED3" w:rsidRDefault="00C21E27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lastRenderedPageBreak/>
        <w:t>Адрес на електронна поща</w:t>
      </w:r>
      <w:r w:rsidR="00FF6520">
        <w:rPr>
          <w:rFonts w:ascii="Constantia" w:hAnsi="Constantia"/>
          <w:b/>
          <w:bCs/>
          <w:i/>
          <w:iCs/>
        </w:rPr>
        <w:t xml:space="preserve"> - </w:t>
      </w:r>
      <w:r w:rsidR="00FF6520" w:rsidRPr="00AB07AF">
        <w:rPr>
          <w:rFonts w:ascii="Constantia" w:hAnsi="Constantia"/>
        </w:rPr>
        <w:t>падащ списък тип autocomplete от номенклатура Фирмени данни</w:t>
      </w:r>
      <w:r w:rsidR="00E208DA">
        <w:rPr>
          <w:rFonts w:ascii="Constantia" w:hAnsi="Constantia"/>
        </w:rPr>
        <w:t>. Автоматично генериране в протокол.</w:t>
      </w:r>
    </w:p>
    <w:p w14:paraId="3021A8CE" w14:textId="074B3944" w:rsidR="00C21E27" w:rsidRPr="00811ED3" w:rsidRDefault="00C21E27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№ на нотариално заверено пълномощно и дата (дд/мм/гг)</w:t>
      </w:r>
      <w:r w:rsidR="00FF6520">
        <w:rPr>
          <w:rFonts w:ascii="Constantia" w:hAnsi="Constantia"/>
          <w:b/>
          <w:bCs/>
          <w:i/>
          <w:iCs/>
        </w:rPr>
        <w:t xml:space="preserve"> - </w:t>
      </w:r>
      <w:r w:rsidR="00FF6520" w:rsidRPr="00AB07AF">
        <w:rPr>
          <w:rFonts w:ascii="Constantia" w:hAnsi="Constantia"/>
        </w:rPr>
        <w:t>падащ списък тип autocomplete от номенклатура Фирмени данни</w:t>
      </w:r>
      <w:r w:rsidR="00E208DA">
        <w:rPr>
          <w:rFonts w:ascii="Constantia" w:hAnsi="Constantia"/>
        </w:rPr>
        <w:t>.</w:t>
      </w:r>
    </w:p>
    <w:p w14:paraId="1655AFD2" w14:textId="110637DC" w:rsidR="00C21E27" w:rsidRPr="00811ED3" w:rsidRDefault="00C21E27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Срок на валидност на пълномощно от (дд/мм/гг) до (дд/мм/гг)</w:t>
      </w:r>
      <w:r w:rsidR="00FF6520">
        <w:rPr>
          <w:rFonts w:ascii="Constantia" w:hAnsi="Constantia"/>
          <w:b/>
          <w:bCs/>
          <w:i/>
          <w:iCs/>
        </w:rPr>
        <w:t xml:space="preserve"> - </w:t>
      </w:r>
      <w:r w:rsidR="00FF6520" w:rsidRPr="00AB07AF">
        <w:rPr>
          <w:rFonts w:ascii="Constantia" w:hAnsi="Constantia"/>
        </w:rPr>
        <w:t>падащ списък тип autocomplete от номенклатура Фирмени данни</w:t>
      </w:r>
      <w:r w:rsidR="00E208DA">
        <w:rPr>
          <w:rFonts w:ascii="Constantia" w:hAnsi="Constantia"/>
        </w:rPr>
        <w:t>.</w:t>
      </w:r>
    </w:p>
    <w:p w14:paraId="7046BB9D" w14:textId="1D8464CA" w:rsidR="00C21E27" w:rsidRDefault="00C21E27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Права на упълномощен представител:</w:t>
      </w:r>
      <w:r w:rsidR="00FF6520">
        <w:rPr>
          <w:rFonts w:ascii="Constantia" w:hAnsi="Constantia"/>
          <w:b/>
          <w:bCs/>
          <w:i/>
          <w:iCs/>
        </w:rPr>
        <w:t xml:space="preserve"> - </w:t>
      </w:r>
      <w:r w:rsidR="00FF6520" w:rsidRPr="00AB07AF">
        <w:rPr>
          <w:rFonts w:ascii="Constantia" w:hAnsi="Constantia"/>
        </w:rPr>
        <w:t xml:space="preserve">падащ списък тип autocomplete от номенклатура </w:t>
      </w:r>
      <w:r w:rsidR="00FF6520">
        <w:rPr>
          <w:rFonts w:ascii="Constantia" w:hAnsi="Constantia"/>
        </w:rPr>
        <w:t>„Права“</w:t>
      </w:r>
      <w:r w:rsidR="00E208DA">
        <w:rPr>
          <w:rFonts w:ascii="Constantia" w:hAnsi="Constantia"/>
        </w:rPr>
        <w:t>. Автоматично генериране в протокол.</w:t>
      </w:r>
    </w:p>
    <w:p w14:paraId="48E5A95B" w14:textId="41EDBC01" w:rsidR="00C21E27" w:rsidRPr="00761E08" w:rsidRDefault="00C21E27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761E08">
        <w:rPr>
          <w:rFonts w:ascii="Constantia" w:hAnsi="Constantia"/>
          <w:b/>
          <w:bCs/>
          <w:i/>
          <w:iCs/>
        </w:rPr>
        <w:t>3. Допълнителен упълномощен представител за работа с профил (попълва се за всички допълнително упълномощени лица)</w:t>
      </w:r>
      <w:r w:rsidR="00761E08" w:rsidRPr="00761E08">
        <w:rPr>
          <w:rFonts w:ascii="Constantia" w:hAnsi="Constantia"/>
          <w:b/>
          <w:bCs/>
          <w:i/>
          <w:iCs/>
        </w:rPr>
        <w:t xml:space="preserve"> - </w:t>
      </w:r>
      <w:r w:rsidR="00761E08" w:rsidRPr="00761E08">
        <w:rPr>
          <w:rFonts w:ascii="Constantia" w:hAnsi="Constantia"/>
        </w:rPr>
        <w:t>падащ списък тип „ДА“ или „НЕ“. При избор на „ДА“ се зареждат полетата по-долу. Възможност за въвеждане на множество допълнителни упълномощени представителя.</w:t>
      </w:r>
      <w:r w:rsidR="00E208DA">
        <w:rPr>
          <w:rFonts w:ascii="Constantia" w:hAnsi="Constantia"/>
        </w:rPr>
        <w:t xml:space="preserve"> Автоматично генериране в протокол.</w:t>
      </w:r>
    </w:p>
    <w:p w14:paraId="2D9EECEA" w14:textId="6B661B46" w:rsidR="00C21E27" w:rsidRPr="00811ED3" w:rsidRDefault="00C21E27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Собствено име</w:t>
      </w:r>
      <w:r w:rsidR="00761E08">
        <w:rPr>
          <w:rFonts w:ascii="Constantia" w:hAnsi="Constantia"/>
          <w:b/>
          <w:bCs/>
          <w:i/>
          <w:iCs/>
        </w:rPr>
        <w:t xml:space="preserve"> - </w:t>
      </w:r>
      <w:r w:rsidR="00761E08" w:rsidRPr="00AB07AF">
        <w:rPr>
          <w:rFonts w:ascii="Constantia" w:hAnsi="Constantia"/>
        </w:rPr>
        <w:t>падащ списък тип autocomplete от номенклатура Фирмени данни</w:t>
      </w:r>
      <w:r w:rsidR="00E208DA">
        <w:rPr>
          <w:rFonts w:ascii="Constantia" w:hAnsi="Constantia"/>
        </w:rPr>
        <w:t>. Автоматично генериране в протокол.</w:t>
      </w:r>
    </w:p>
    <w:p w14:paraId="44F39337" w14:textId="36E1EB5E" w:rsidR="00C21E27" w:rsidRPr="00811ED3" w:rsidRDefault="00C21E27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Фамилно име</w:t>
      </w:r>
      <w:r w:rsidR="00761E08">
        <w:rPr>
          <w:rFonts w:ascii="Constantia" w:hAnsi="Constantia"/>
          <w:b/>
          <w:bCs/>
          <w:i/>
          <w:iCs/>
        </w:rPr>
        <w:t xml:space="preserve"> - </w:t>
      </w:r>
      <w:r w:rsidR="00761E08" w:rsidRPr="00AB07AF">
        <w:rPr>
          <w:rFonts w:ascii="Constantia" w:hAnsi="Constantia"/>
        </w:rPr>
        <w:t>падащ списък тип autocomplete от номенклатура Фирмени данни</w:t>
      </w:r>
      <w:r w:rsidR="00E208DA">
        <w:rPr>
          <w:rFonts w:ascii="Constantia" w:hAnsi="Constantia"/>
        </w:rPr>
        <w:t>. Автоматично генериране в протокол.</w:t>
      </w:r>
    </w:p>
    <w:p w14:paraId="4F638663" w14:textId="50F21642" w:rsidR="00C21E27" w:rsidRPr="00811ED3" w:rsidRDefault="00C21E27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Собствено име (на латиница)</w:t>
      </w:r>
      <w:r w:rsidR="00761E08">
        <w:rPr>
          <w:rFonts w:ascii="Constantia" w:hAnsi="Constantia"/>
          <w:b/>
          <w:bCs/>
          <w:i/>
          <w:iCs/>
        </w:rPr>
        <w:t xml:space="preserve"> - </w:t>
      </w:r>
      <w:r w:rsidR="00761E08" w:rsidRPr="00AB07AF">
        <w:rPr>
          <w:rFonts w:ascii="Constantia" w:hAnsi="Constantia"/>
        </w:rPr>
        <w:t>падащ списък тип autocomplete от номенклатура Фирмени данни</w:t>
      </w:r>
      <w:r w:rsidR="00E208DA">
        <w:rPr>
          <w:rFonts w:ascii="Constantia" w:hAnsi="Constantia"/>
        </w:rPr>
        <w:t>. Автоматично генериране в протокол.</w:t>
      </w:r>
    </w:p>
    <w:p w14:paraId="382762E6" w14:textId="35C9FD32" w:rsidR="00C21E27" w:rsidRPr="00811ED3" w:rsidRDefault="00C21E27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Фамилно име (на латиница)</w:t>
      </w:r>
      <w:r w:rsidR="00761E08">
        <w:rPr>
          <w:rFonts w:ascii="Constantia" w:hAnsi="Constantia"/>
          <w:b/>
          <w:bCs/>
          <w:i/>
          <w:iCs/>
        </w:rPr>
        <w:t xml:space="preserve"> - </w:t>
      </w:r>
      <w:r w:rsidR="00761E08" w:rsidRPr="00AB07AF">
        <w:rPr>
          <w:rFonts w:ascii="Constantia" w:hAnsi="Constantia"/>
        </w:rPr>
        <w:t>падащ списък тип autocomplete от номенклатура Фирмени данни</w:t>
      </w:r>
      <w:r w:rsidR="00E208DA">
        <w:rPr>
          <w:rFonts w:ascii="Constantia" w:hAnsi="Constantia"/>
        </w:rPr>
        <w:t>. Автоматично генериране в протокол.</w:t>
      </w:r>
    </w:p>
    <w:p w14:paraId="5A09F0B6" w14:textId="0D109C96" w:rsidR="00C21E27" w:rsidRPr="00811ED3" w:rsidRDefault="00C21E27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Месторабота (наименование на дружеството)</w:t>
      </w:r>
      <w:r w:rsidR="00761E08">
        <w:rPr>
          <w:rFonts w:ascii="Constantia" w:hAnsi="Constantia"/>
          <w:b/>
          <w:bCs/>
          <w:i/>
          <w:iCs/>
        </w:rPr>
        <w:t xml:space="preserve"> - </w:t>
      </w:r>
      <w:r w:rsidR="00761E08" w:rsidRPr="00AB07AF">
        <w:rPr>
          <w:rFonts w:ascii="Constantia" w:hAnsi="Constantia"/>
        </w:rPr>
        <w:t>падащ списък тип autocomplete от номенклатура Фирмени данни</w:t>
      </w:r>
    </w:p>
    <w:p w14:paraId="4A646A2E" w14:textId="04E6665E" w:rsidR="00C21E27" w:rsidRPr="00811ED3" w:rsidRDefault="00C21E27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Длъжност</w:t>
      </w:r>
      <w:r w:rsidR="00761E08">
        <w:rPr>
          <w:rFonts w:ascii="Constantia" w:hAnsi="Constantia"/>
          <w:b/>
          <w:bCs/>
          <w:i/>
          <w:iCs/>
        </w:rPr>
        <w:t xml:space="preserve"> - </w:t>
      </w:r>
      <w:r w:rsidR="00761E08" w:rsidRPr="00AB07AF">
        <w:rPr>
          <w:rFonts w:ascii="Constantia" w:hAnsi="Constantia"/>
        </w:rPr>
        <w:t>падащ списък тип autocomplete от номенклатура Фирмени данни</w:t>
      </w:r>
    </w:p>
    <w:p w14:paraId="094A4E6A" w14:textId="1F4E0A9E" w:rsidR="00C21E27" w:rsidRPr="00811ED3" w:rsidRDefault="00C21E27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Държава</w:t>
      </w:r>
      <w:r w:rsidR="00761E08">
        <w:rPr>
          <w:rFonts w:ascii="Constantia" w:hAnsi="Constantia"/>
          <w:b/>
          <w:bCs/>
          <w:i/>
          <w:iCs/>
        </w:rPr>
        <w:t xml:space="preserve"> - </w:t>
      </w:r>
      <w:r w:rsidR="00761E08" w:rsidRPr="00AB07AF">
        <w:rPr>
          <w:rFonts w:ascii="Constantia" w:hAnsi="Constantia"/>
        </w:rPr>
        <w:t>падащ списък тип autocomplete от номенклатура Фирмени данни</w:t>
      </w:r>
    </w:p>
    <w:p w14:paraId="02AEFAF9" w14:textId="061C0D10" w:rsidR="00C21E27" w:rsidRPr="00811ED3" w:rsidRDefault="00C21E27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Община</w:t>
      </w:r>
      <w:r w:rsidR="00761E08">
        <w:rPr>
          <w:rFonts w:ascii="Constantia" w:hAnsi="Constantia"/>
          <w:b/>
          <w:bCs/>
          <w:i/>
          <w:iCs/>
        </w:rPr>
        <w:t xml:space="preserve"> - </w:t>
      </w:r>
      <w:r w:rsidR="00761E08" w:rsidRPr="00AB07AF">
        <w:rPr>
          <w:rFonts w:ascii="Constantia" w:hAnsi="Constantia"/>
        </w:rPr>
        <w:t>падащ списък тип autocomplete от номенклатура Фирмени данни</w:t>
      </w:r>
    </w:p>
    <w:p w14:paraId="0DDEDA5B" w14:textId="2874E19E" w:rsidR="00C21E27" w:rsidRPr="00811ED3" w:rsidRDefault="00C21E27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Град</w:t>
      </w:r>
      <w:r w:rsidR="00761E08">
        <w:rPr>
          <w:rFonts w:ascii="Constantia" w:hAnsi="Constantia"/>
          <w:b/>
          <w:bCs/>
          <w:i/>
          <w:iCs/>
        </w:rPr>
        <w:t xml:space="preserve"> - </w:t>
      </w:r>
      <w:r w:rsidR="00761E08" w:rsidRPr="00AB07AF">
        <w:rPr>
          <w:rFonts w:ascii="Constantia" w:hAnsi="Constantia"/>
        </w:rPr>
        <w:t>падащ списък тип autocomplete от номенклатура Фирмени данни</w:t>
      </w:r>
    </w:p>
    <w:p w14:paraId="396B9BDE" w14:textId="3A55D4CB" w:rsidR="00C21E27" w:rsidRPr="00811ED3" w:rsidRDefault="00C21E27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Пощенски код</w:t>
      </w:r>
      <w:r w:rsidR="00761E08">
        <w:rPr>
          <w:rFonts w:ascii="Constantia" w:hAnsi="Constantia"/>
          <w:b/>
          <w:bCs/>
          <w:i/>
          <w:iCs/>
        </w:rPr>
        <w:t xml:space="preserve"> - </w:t>
      </w:r>
      <w:r w:rsidR="00761E08" w:rsidRPr="00AB07AF">
        <w:rPr>
          <w:rFonts w:ascii="Constantia" w:hAnsi="Constantia"/>
        </w:rPr>
        <w:t>падащ списък тип autocomplete от номенклатура Фирмени данни</w:t>
      </w:r>
    </w:p>
    <w:p w14:paraId="70477713" w14:textId="12E0CB8D" w:rsidR="00C21E27" w:rsidRPr="00811ED3" w:rsidRDefault="00C21E27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Улица №</w:t>
      </w:r>
      <w:r w:rsidR="00761E08">
        <w:rPr>
          <w:rFonts w:ascii="Constantia" w:hAnsi="Constantia"/>
          <w:b/>
          <w:bCs/>
          <w:i/>
          <w:iCs/>
        </w:rPr>
        <w:t xml:space="preserve"> - </w:t>
      </w:r>
      <w:r w:rsidR="00761E08" w:rsidRPr="00AB07AF">
        <w:rPr>
          <w:rFonts w:ascii="Constantia" w:hAnsi="Constantia"/>
        </w:rPr>
        <w:t>падащ списък тип autocomplete от номенклатура Фирмени данни</w:t>
      </w:r>
    </w:p>
    <w:p w14:paraId="00B01588" w14:textId="796667ED" w:rsidR="00C21E27" w:rsidRPr="00811ED3" w:rsidRDefault="00C21E27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Тел. №</w:t>
      </w:r>
      <w:r w:rsidR="00761E08">
        <w:rPr>
          <w:rFonts w:ascii="Constantia" w:hAnsi="Constantia"/>
          <w:b/>
          <w:bCs/>
          <w:i/>
          <w:iCs/>
        </w:rPr>
        <w:t xml:space="preserve"> - </w:t>
      </w:r>
      <w:r w:rsidR="00761E08" w:rsidRPr="00AB07AF">
        <w:rPr>
          <w:rFonts w:ascii="Constantia" w:hAnsi="Constantia"/>
        </w:rPr>
        <w:t>падащ списък тип autocomplete от номенклатура Фирмени данни</w:t>
      </w:r>
      <w:r w:rsidR="002C6305">
        <w:rPr>
          <w:rFonts w:ascii="Constantia" w:hAnsi="Constantia"/>
          <w:lang w:val="en-US"/>
        </w:rPr>
        <w:t xml:space="preserve">. </w:t>
      </w:r>
      <w:r w:rsidR="002C6305">
        <w:rPr>
          <w:rFonts w:ascii="Constantia" w:hAnsi="Constantia"/>
        </w:rPr>
        <w:t>Автоматично генериране в протокол.</w:t>
      </w:r>
    </w:p>
    <w:p w14:paraId="7E36BF2B" w14:textId="49775EC8" w:rsidR="00C21E27" w:rsidRPr="00811ED3" w:rsidRDefault="00C21E27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Адрес на електронна поща</w:t>
      </w:r>
      <w:r w:rsidR="00761E08">
        <w:rPr>
          <w:rFonts w:ascii="Constantia" w:hAnsi="Constantia"/>
          <w:b/>
          <w:bCs/>
          <w:i/>
          <w:iCs/>
        </w:rPr>
        <w:t xml:space="preserve"> - </w:t>
      </w:r>
      <w:r w:rsidR="00761E08" w:rsidRPr="00AB07AF">
        <w:rPr>
          <w:rFonts w:ascii="Constantia" w:hAnsi="Constantia"/>
        </w:rPr>
        <w:t>падащ списък тип autocomplete от номенклатура Фирмени данни</w:t>
      </w:r>
      <w:r w:rsidR="00E208DA">
        <w:rPr>
          <w:rFonts w:ascii="Constantia" w:hAnsi="Constantia"/>
        </w:rPr>
        <w:t>. Автоматично генериране в протокол.</w:t>
      </w:r>
    </w:p>
    <w:p w14:paraId="1550E0BE" w14:textId="2B0F130A" w:rsidR="00C21E27" w:rsidRPr="00811ED3" w:rsidRDefault="00C21E27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№ на нотариално заверено пълномощно</w:t>
      </w:r>
      <w:r w:rsidR="00761E08">
        <w:rPr>
          <w:rFonts w:ascii="Constantia" w:hAnsi="Constantia"/>
          <w:b/>
          <w:bCs/>
          <w:i/>
          <w:iCs/>
        </w:rPr>
        <w:t xml:space="preserve"> - </w:t>
      </w:r>
      <w:r w:rsidR="00761E08" w:rsidRPr="00AB07AF">
        <w:rPr>
          <w:rFonts w:ascii="Constantia" w:hAnsi="Constantia"/>
        </w:rPr>
        <w:t>падащ списък тип autocomplete от номенклатура Фирмени данни</w:t>
      </w:r>
    </w:p>
    <w:p w14:paraId="5ACA8B4D" w14:textId="40349E8C" w:rsidR="00C21E27" w:rsidRPr="00811ED3" w:rsidRDefault="00C21E27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Срок на валидност на пълномощно</w:t>
      </w:r>
      <w:r w:rsidR="00761E08">
        <w:rPr>
          <w:rFonts w:ascii="Constantia" w:hAnsi="Constantia"/>
          <w:b/>
          <w:bCs/>
          <w:i/>
          <w:iCs/>
        </w:rPr>
        <w:t xml:space="preserve"> - </w:t>
      </w:r>
      <w:r w:rsidR="00761E08" w:rsidRPr="00AB07AF">
        <w:rPr>
          <w:rFonts w:ascii="Constantia" w:hAnsi="Constantia"/>
        </w:rPr>
        <w:t>падащ списък тип autocomplete от номенклатура Фирмени данни</w:t>
      </w:r>
    </w:p>
    <w:p w14:paraId="12DD5734" w14:textId="7CFFCE04" w:rsidR="00C21E27" w:rsidRPr="00115CF8" w:rsidRDefault="00C21E27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</w:rPr>
      </w:pPr>
      <w:r w:rsidRPr="00811ED3">
        <w:rPr>
          <w:rFonts w:ascii="Constantia" w:hAnsi="Constantia"/>
          <w:b/>
          <w:bCs/>
          <w:i/>
          <w:iCs/>
        </w:rPr>
        <w:t>Права на допълнителен упълномощен представител:</w:t>
      </w:r>
      <w:r w:rsidR="00761E08">
        <w:rPr>
          <w:rFonts w:ascii="Constantia" w:hAnsi="Constantia"/>
          <w:b/>
          <w:bCs/>
          <w:i/>
          <w:iCs/>
        </w:rPr>
        <w:t xml:space="preserve"> - </w:t>
      </w:r>
      <w:r w:rsidR="00761E08" w:rsidRPr="00AB07AF">
        <w:rPr>
          <w:rFonts w:ascii="Constantia" w:hAnsi="Constantia"/>
        </w:rPr>
        <w:t xml:space="preserve">падащ списък тип autocomplete от номенклатура </w:t>
      </w:r>
      <w:r w:rsidR="00761E08">
        <w:rPr>
          <w:rFonts w:ascii="Constantia" w:hAnsi="Constantia"/>
        </w:rPr>
        <w:t>„Права“</w:t>
      </w:r>
      <w:r w:rsidR="00E208DA">
        <w:rPr>
          <w:rFonts w:ascii="Constantia" w:hAnsi="Constantia"/>
        </w:rPr>
        <w:t>. Автоматично генериране в протокол.</w:t>
      </w:r>
    </w:p>
    <w:p w14:paraId="08C10E24" w14:textId="6BF2B61A" w:rsidR="000E5944" w:rsidRPr="00E04F19" w:rsidRDefault="000E5944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 w:rsidRPr="00E04F19">
        <w:rPr>
          <w:rFonts w:ascii="Constantia" w:hAnsi="Constantia"/>
          <w:b/>
          <w:bCs/>
        </w:rPr>
        <w:t>Редове</w:t>
      </w:r>
    </w:p>
    <w:p w14:paraId="6537E2C5" w14:textId="543875C9" w:rsidR="00811ED3" w:rsidRPr="00E04F19" w:rsidRDefault="00811ED3" w:rsidP="006E2507">
      <w:pPr>
        <w:pStyle w:val="ListParagraph"/>
        <w:numPr>
          <w:ilvl w:val="2"/>
          <w:numId w:val="10"/>
        </w:numPr>
        <w:tabs>
          <w:tab w:val="clear" w:pos="2160"/>
          <w:tab w:val="left" w:pos="567"/>
          <w:tab w:val="num" w:pos="1440"/>
        </w:tabs>
        <w:ind w:left="1134" w:hanging="567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4. За регистрация на профил на клиента бяха изискани/събрани следните документи и информация:</w:t>
      </w:r>
      <w:r w:rsidR="00091A19">
        <w:rPr>
          <w:rFonts w:ascii="Constantia" w:hAnsi="Constantia"/>
          <w:b/>
          <w:bCs/>
          <w:i/>
          <w:iCs/>
        </w:rPr>
        <w:t xml:space="preserve"> </w:t>
      </w:r>
    </w:p>
    <w:p w14:paraId="613CC256" w14:textId="1C360B6D" w:rsidR="00A1637F" w:rsidRDefault="0037443D">
      <w:pPr>
        <w:tabs>
          <w:tab w:val="left" w:pos="993"/>
        </w:tabs>
        <w:rPr>
          <w:rFonts w:ascii="Constantia" w:hAnsi="Constantia"/>
        </w:rPr>
      </w:pPr>
      <w:bookmarkStart w:id="41" w:name="_Toc368412915"/>
      <w:bookmarkStart w:id="42" w:name="_Toc376960134"/>
      <w:r>
        <w:rPr>
          <w:rFonts w:ascii="Constantia" w:hAnsi="Constantia"/>
          <w:b/>
          <w:bCs/>
          <w:i/>
          <w:iCs/>
        </w:rPr>
        <w:t xml:space="preserve">Име на колона </w:t>
      </w:r>
      <w:r w:rsidR="00A1637F">
        <w:rPr>
          <w:rFonts w:ascii="Constantia" w:hAnsi="Constantia"/>
          <w:b/>
          <w:bCs/>
          <w:i/>
          <w:iCs/>
        </w:rPr>
        <w:t xml:space="preserve">№ </w:t>
      </w:r>
      <w:r>
        <w:rPr>
          <w:rFonts w:ascii="Constantia" w:hAnsi="Constantia"/>
          <w:b/>
          <w:bCs/>
          <w:i/>
          <w:iCs/>
        </w:rPr>
        <w:t xml:space="preserve">1 - </w:t>
      </w:r>
      <w:r w:rsidR="00811ED3" w:rsidRPr="00E04F19">
        <w:rPr>
          <w:rFonts w:ascii="Constantia" w:hAnsi="Constantia"/>
          <w:b/>
          <w:bCs/>
          <w:i/>
          <w:iCs/>
        </w:rPr>
        <w:t>За идентификация на юридическо лице:</w:t>
      </w:r>
      <w:r w:rsidR="00091A19">
        <w:rPr>
          <w:rFonts w:ascii="Constantia" w:hAnsi="Constantia"/>
          <w:b/>
          <w:bCs/>
          <w:i/>
          <w:iCs/>
        </w:rPr>
        <w:t xml:space="preserve"> - </w:t>
      </w:r>
      <w:r w:rsidR="00091A19" w:rsidRPr="00E04F19">
        <w:rPr>
          <w:rFonts w:ascii="Constantia" w:hAnsi="Constantia"/>
        </w:rPr>
        <w:t xml:space="preserve">документи по образец приложения към заявлението за регистрация </w:t>
      </w:r>
      <w:r w:rsidR="00A1637F">
        <w:rPr>
          <w:rFonts w:ascii="Constantia" w:hAnsi="Constantia"/>
        </w:rPr>
        <w:t xml:space="preserve">с </w:t>
      </w:r>
      <w:r w:rsidRPr="00E04F19">
        <w:rPr>
          <w:rFonts w:ascii="Constantia" w:hAnsi="Constantia"/>
          <w:b/>
          <w:bCs/>
          <w:i/>
          <w:iCs/>
        </w:rPr>
        <w:t>Редове</w:t>
      </w:r>
      <w:r w:rsidR="00A1637F">
        <w:rPr>
          <w:rFonts w:ascii="Constantia" w:hAnsi="Constantia"/>
        </w:rPr>
        <w:t>:</w:t>
      </w:r>
    </w:p>
    <w:p w14:paraId="6273AFB1" w14:textId="24210002" w:rsidR="0037443D" w:rsidRDefault="00091A19">
      <w:pPr>
        <w:tabs>
          <w:tab w:val="left" w:pos="993"/>
        </w:tabs>
        <w:rPr>
          <w:rFonts w:ascii="Constantia" w:hAnsi="Constantia"/>
        </w:rPr>
      </w:pPr>
      <w:r w:rsidRPr="00091A19">
        <w:rPr>
          <w:rFonts w:ascii="Constantia" w:hAnsi="Constantia"/>
        </w:rPr>
        <w:t>Приложение № 4 - Пълномощно за представителство</w:t>
      </w:r>
      <w:r>
        <w:rPr>
          <w:rFonts w:ascii="Constantia" w:hAnsi="Constantia"/>
        </w:rPr>
        <w:t>;</w:t>
      </w:r>
    </w:p>
    <w:p w14:paraId="70BC4DB1" w14:textId="2B6955C9" w:rsidR="0037443D" w:rsidRDefault="00091A19">
      <w:pPr>
        <w:tabs>
          <w:tab w:val="left" w:pos="993"/>
        </w:tabs>
        <w:rPr>
          <w:rFonts w:ascii="Constantia" w:hAnsi="Constantia"/>
        </w:rPr>
      </w:pPr>
      <w:r w:rsidRPr="00091A19">
        <w:rPr>
          <w:rFonts w:ascii="Constantia" w:hAnsi="Constantia"/>
        </w:rPr>
        <w:t>Приложение № 5 - Образец от подписа на заявител – спесимен</w:t>
      </w:r>
      <w:r>
        <w:rPr>
          <w:rFonts w:ascii="Constantia" w:hAnsi="Constantia"/>
        </w:rPr>
        <w:t>;</w:t>
      </w:r>
    </w:p>
    <w:p w14:paraId="0F14DF28" w14:textId="618D8FD1" w:rsidR="00A1637F" w:rsidRDefault="00A1637F">
      <w:pPr>
        <w:tabs>
          <w:tab w:val="left" w:pos="993"/>
        </w:tabs>
        <w:rPr>
          <w:rFonts w:ascii="Constantia" w:hAnsi="Constantia"/>
        </w:rPr>
      </w:pPr>
      <w:r w:rsidRPr="00A1637F">
        <w:rPr>
          <w:rFonts w:ascii="Constantia" w:hAnsi="Constantia"/>
        </w:rPr>
        <w:t>Приложение № 5 - Образец от подписа на упълномощен представител – спесимен.</w:t>
      </w:r>
    </w:p>
    <w:p w14:paraId="2EA9695B" w14:textId="659F0714" w:rsidR="00A1637F" w:rsidRDefault="00A1637F">
      <w:pPr>
        <w:tabs>
          <w:tab w:val="left" w:pos="993"/>
        </w:tabs>
        <w:rPr>
          <w:rFonts w:ascii="Constantia" w:hAnsi="Constantia"/>
        </w:rPr>
      </w:pPr>
      <w:r w:rsidRPr="00A1637F">
        <w:rPr>
          <w:rFonts w:ascii="Constantia" w:hAnsi="Constantia"/>
        </w:rPr>
        <w:t>Приложение № 5 - Образец от подписа на допълнителен упълномощен представител – спесимен.</w:t>
      </w:r>
      <w:r w:rsidR="005D1ADE">
        <w:rPr>
          <w:rFonts w:ascii="Constantia" w:hAnsi="Constantia"/>
        </w:rPr>
        <w:t xml:space="preserve"> Автоматично генериране в протокол.</w:t>
      </w:r>
    </w:p>
    <w:p w14:paraId="0CF69680" w14:textId="42A9DBB4" w:rsidR="0037443D" w:rsidRDefault="00091A19">
      <w:pPr>
        <w:tabs>
          <w:tab w:val="left" w:pos="993"/>
        </w:tabs>
        <w:rPr>
          <w:rFonts w:ascii="Constantia" w:hAnsi="Constantia"/>
        </w:rPr>
      </w:pPr>
      <w:r w:rsidRPr="00091A19">
        <w:rPr>
          <w:rFonts w:ascii="Constantia" w:hAnsi="Constantia"/>
        </w:rPr>
        <w:lastRenderedPageBreak/>
        <w:t>Приложение № 6 - Декларация за приемане на Общите условия за ползване на Регистъра попълнена от заявителя</w:t>
      </w:r>
      <w:r>
        <w:rPr>
          <w:rFonts w:ascii="Constantia" w:hAnsi="Constantia"/>
        </w:rPr>
        <w:t>;</w:t>
      </w:r>
      <w:r w:rsidR="005D1ADE">
        <w:rPr>
          <w:rFonts w:ascii="Constantia" w:hAnsi="Constantia"/>
        </w:rPr>
        <w:t xml:space="preserve"> Автоматично генериране в протокол.</w:t>
      </w:r>
    </w:p>
    <w:p w14:paraId="1A565E62" w14:textId="7CDC6114" w:rsidR="0037443D" w:rsidRDefault="0084465D">
      <w:pPr>
        <w:tabs>
          <w:tab w:val="left" w:pos="993"/>
        </w:tabs>
        <w:rPr>
          <w:rFonts w:ascii="Constantia" w:hAnsi="Constantia"/>
        </w:rPr>
      </w:pPr>
      <w:r w:rsidRPr="0084465D">
        <w:rPr>
          <w:rFonts w:ascii="Constantia" w:hAnsi="Constantia"/>
        </w:rPr>
        <w:t>Приложение № 7 - Декларация за приемане на Общите условия за ползване на Регистъра на упълномощен представител</w:t>
      </w:r>
      <w:r>
        <w:rPr>
          <w:rFonts w:ascii="Constantia" w:hAnsi="Constantia"/>
        </w:rPr>
        <w:t>;</w:t>
      </w:r>
      <w:r w:rsidR="005D1ADE">
        <w:rPr>
          <w:rFonts w:ascii="Constantia" w:hAnsi="Constantia"/>
        </w:rPr>
        <w:t xml:space="preserve"> Автоматично генериране в протокол.</w:t>
      </w:r>
    </w:p>
    <w:p w14:paraId="6C495F91" w14:textId="7B1EC532" w:rsidR="00A1637F" w:rsidRDefault="00A1637F">
      <w:pPr>
        <w:tabs>
          <w:tab w:val="left" w:pos="993"/>
        </w:tabs>
        <w:rPr>
          <w:rFonts w:ascii="Constantia" w:hAnsi="Constantia"/>
        </w:rPr>
      </w:pPr>
      <w:r w:rsidRPr="00A1637F">
        <w:rPr>
          <w:rFonts w:ascii="Constantia" w:hAnsi="Constantia"/>
        </w:rPr>
        <w:t>Приложение № 7 - Декларация за приемане на Общите условия за ползване на Регистъра на допълнителен упълномощен представител.</w:t>
      </w:r>
      <w:r w:rsidR="005D1ADE">
        <w:rPr>
          <w:rFonts w:ascii="Constantia" w:hAnsi="Constantia"/>
        </w:rPr>
        <w:t xml:space="preserve"> Автоматично генериране в протокол.</w:t>
      </w:r>
    </w:p>
    <w:p w14:paraId="41527C71" w14:textId="3152DBFA" w:rsidR="0037443D" w:rsidRDefault="0084465D">
      <w:pPr>
        <w:tabs>
          <w:tab w:val="left" w:pos="993"/>
        </w:tabs>
        <w:rPr>
          <w:rFonts w:ascii="Constantia" w:hAnsi="Constantia"/>
        </w:rPr>
      </w:pPr>
      <w:r w:rsidRPr="0084465D">
        <w:rPr>
          <w:rFonts w:ascii="Constantia" w:hAnsi="Constantia"/>
        </w:rPr>
        <w:t>Приложение № 8 - Декларация за доброволно предоставяне на лични данни на заявител</w:t>
      </w:r>
      <w:r>
        <w:rPr>
          <w:rFonts w:ascii="Constantia" w:hAnsi="Constantia"/>
        </w:rPr>
        <w:t>;</w:t>
      </w:r>
      <w:r w:rsidR="005D1ADE">
        <w:rPr>
          <w:rFonts w:ascii="Constantia" w:hAnsi="Constantia"/>
        </w:rPr>
        <w:t xml:space="preserve"> Автоматично генериране в протокол.</w:t>
      </w:r>
    </w:p>
    <w:p w14:paraId="3410CAB4" w14:textId="41865B02" w:rsidR="00A1637F" w:rsidRDefault="00A1637F">
      <w:pPr>
        <w:tabs>
          <w:tab w:val="left" w:pos="993"/>
        </w:tabs>
        <w:rPr>
          <w:rFonts w:ascii="Constantia" w:hAnsi="Constantia"/>
        </w:rPr>
      </w:pPr>
      <w:r w:rsidRPr="00A1637F">
        <w:rPr>
          <w:rFonts w:ascii="Constantia" w:hAnsi="Constantia"/>
        </w:rPr>
        <w:t>Приложение № 8 - Декларация за доброволно предоставяне на лични данни на упълномощен представител</w:t>
      </w:r>
      <w:r>
        <w:rPr>
          <w:rFonts w:ascii="Constantia" w:hAnsi="Constantia"/>
        </w:rPr>
        <w:t>;</w:t>
      </w:r>
      <w:r w:rsidR="005D1ADE">
        <w:rPr>
          <w:rFonts w:ascii="Constantia" w:hAnsi="Constantia"/>
        </w:rPr>
        <w:t xml:space="preserve"> Автоматично генериране в протокол.</w:t>
      </w:r>
    </w:p>
    <w:p w14:paraId="0858F601" w14:textId="4095FDA2" w:rsidR="00A1637F" w:rsidRDefault="00A1637F">
      <w:pPr>
        <w:tabs>
          <w:tab w:val="left" w:pos="993"/>
        </w:tabs>
        <w:rPr>
          <w:rFonts w:ascii="Constantia" w:hAnsi="Constantia"/>
        </w:rPr>
      </w:pPr>
      <w:r w:rsidRPr="00A1637F">
        <w:rPr>
          <w:rFonts w:ascii="Constantia" w:hAnsi="Constantia"/>
        </w:rPr>
        <w:t>Приложение № 8 - Декларация за доброволно предоставяне на лични данни на допълнителен упълномощен представител</w:t>
      </w:r>
      <w:r>
        <w:rPr>
          <w:rFonts w:ascii="Constantia" w:hAnsi="Constantia"/>
        </w:rPr>
        <w:t>;</w:t>
      </w:r>
    </w:p>
    <w:p w14:paraId="1F35D5E3" w14:textId="33E46309" w:rsidR="00EC73C8" w:rsidRDefault="0084465D">
      <w:pPr>
        <w:tabs>
          <w:tab w:val="left" w:pos="993"/>
        </w:tabs>
        <w:rPr>
          <w:rFonts w:ascii="Constantia" w:hAnsi="Constantia"/>
        </w:rPr>
      </w:pPr>
      <w:r w:rsidRPr="0084465D">
        <w:rPr>
          <w:rFonts w:ascii="Constantia" w:hAnsi="Constantia"/>
        </w:rPr>
        <w:t>Приложение № 9 - Декларация за достоверност на данните, посочени в образеца на заявление</w:t>
      </w:r>
      <w:r w:rsidR="00E41FA6">
        <w:rPr>
          <w:rFonts w:ascii="Constantia" w:hAnsi="Constantia"/>
        </w:rPr>
        <w:t>;</w:t>
      </w:r>
    </w:p>
    <w:p w14:paraId="70C91AE7" w14:textId="08A404D4" w:rsidR="00A1637F" w:rsidRDefault="00E41FA6">
      <w:pPr>
        <w:tabs>
          <w:tab w:val="left" w:pos="993"/>
        </w:tabs>
        <w:rPr>
          <w:rFonts w:ascii="Constantia" w:hAnsi="Constantia"/>
        </w:rPr>
      </w:pPr>
      <w:r w:rsidRPr="00E41FA6">
        <w:rPr>
          <w:rFonts w:ascii="Constantia" w:hAnsi="Constantia"/>
        </w:rPr>
        <w:t>Приложение № 9 - Декларация за достоверност на данните, посочени в образеца на заявление.</w:t>
      </w:r>
    </w:p>
    <w:p w14:paraId="7F261392" w14:textId="18EE1449" w:rsidR="00A1637F" w:rsidRPr="00091A19" w:rsidRDefault="00E41FA6" w:rsidP="00E04F19">
      <w:pPr>
        <w:tabs>
          <w:tab w:val="left" w:pos="993"/>
        </w:tabs>
        <w:rPr>
          <w:rFonts w:ascii="Constantia" w:hAnsi="Constantia"/>
        </w:rPr>
      </w:pPr>
      <w:r w:rsidRPr="00E41FA6">
        <w:rPr>
          <w:rFonts w:ascii="Constantia" w:hAnsi="Constantia"/>
        </w:rPr>
        <w:t>Приложение № 9 - Декларация за достоверност на данните, посочени в образеца на заявление.</w:t>
      </w:r>
    </w:p>
    <w:p w14:paraId="4D476A0F" w14:textId="05AA7382" w:rsidR="000E5944" w:rsidRPr="00E04F19" w:rsidRDefault="0037443D" w:rsidP="00E04F19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  <w:r>
        <w:rPr>
          <w:rFonts w:ascii="Constantia" w:hAnsi="Constantia"/>
          <w:b/>
          <w:bCs/>
          <w:i/>
          <w:iCs/>
        </w:rPr>
        <w:t xml:space="preserve">Име на колона </w:t>
      </w:r>
      <w:r w:rsidR="00A1637F">
        <w:rPr>
          <w:rFonts w:ascii="Constantia" w:hAnsi="Constantia"/>
          <w:b/>
          <w:bCs/>
          <w:i/>
          <w:iCs/>
        </w:rPr>
        <w:t>№ 2</w:t>
      </w:r>
      <w:r>
        <w:rPr>
          <w:rFonts w:ascii="Constantia" w:hAnsi="Constantia"/>
          <w:b/>
          <w:bCs/>
          <w:i/>
          <w:iCs/>
        </w:rPr>
        <w:t xml:space="preserve"> – „</w:t>
      </w:r>
      <w:r w:rsidR="00811ED3" w:rsidRPr="00E04F19">
        <w:rPr>
          <w:rFonts w:ascii="Constantia" w:hAnsi="Constantia"/>
          <w:b/>
          <w:bCs/>
          <w:i/>
          <w:iCs/>
        </w:rPr>
        <w:t>Данни за попълване</w:t>
      </w:r>
      <w:r>
        <w:rPr>
          <w:rFonts w:ascii="Constantia" w:hAnsi="Constantia"/>
          <w:b/>
          <w:bCs/>
          <w:i/>
          <w:iCs/>
        </w:rPr>
        <w:t>“</w:t>
      </w:r>
      <w:r w:rsidR="00091A19">
        <w:rPr>
          <w:rFonts w:ascii="Constantia" w:hAnsi="Constantia"/>
          <w:b/>
          <w:bCs/>
          <w:i/>
          <w:iCs/>
        </w:rPr>
        <w:t xml:space="preserve"> </w:t>
      </w:r>
      <w:r w:rsidR="00091A19" w:rsidRPr="00761E08">
        <w:rPr>
          <w:rFonts w:ascii="Constantia" w:hAnsi="Constantia"/>
        </w:rPr>
        <w:t>падащ списък тип „ДА“ или „НЕ“</w:t>
      </w:r>
      <w:r w:rsidR="00091A19">
        <w:rPr>
          <w:rFonts w:ascii="Constantia" w:hAnsi="Constantia"/>
        </w:rPr>
        <w:t xml:space="preserve"> или „НЕПРИЛОЖИМО“</w:t>
      </w:r>
      <w:r w:rsidR="00A1637F">
        <w:rPr>
          <w:rFonts w:ascii="Constantia" w:hAnsi="Constantia"/>
        </w:rPr>
        <w:t xml:space="preserve"> - срещу всеки ред от колона № 1</w:t>
      </w:r>
      <w:r w:rsidR="005D1ADE">
        <w:rPr>
          <w:rFonts w:ascii="Constantia" w:hAnsi="Constantia"/>
        </w:rPr>
        <w:t xml:space="preserve">. При отговор „ДА“ </w:t>
      </w:r>
      <w:r w:rsidR="00B37B84">
        <w:rPr>
          <w:rFonts w:ascii="Constantia" w:hAnsi="Constantia"/>
        </w:rPr>
        <w:t>а</w:t>
      </w:r>
      <w:r w:rsidR="005D1ADE">
        <w:rPr>
          <w:rFonts w:ascii="Constantia" w:hAnsi="Constantia"/>
        </w:rPr>
        <w:t>втоматично генериране в протокол.</w:t>
      </w:r>
    </w:p>
    <w:p w14:paraId="290B9E27" w14:textId="13B948CA" w:rsidR="000E5944" w:rsidRDefault="00A1637F">
      <w:pPr>
        <w:tabs>
          <w:tab w:val="left" w:pos="993"/>
        </w:tabs>
        <w:rPr>
          <w:rFonts w:ascii="Constantia" w:hAnsi="Constantia"/>
        </w:rPr>
      </w:pPr>
      <w:r>
        <w:rPr>
          <w:rFonts w:ascii="Constantia" w:hAnsi="Constantia"/>
          <w:b/>
          <w:bCs/>
          <w:i/>
          <w:iCs/>
        </w:rPr>
        <w:t xml:space="preserve">Име на колона </w:t>
      </w:r>
      <w:r w:rsidR="00E41FA6">
        <w:rPr>
          <w:rFonts w:ascii="Constantia" w:hAnsi="Constantia"/>
          <w:b/>
          <w:bCs/>
          <w:i/>
          <w:iCs/>
        </w:rPr>
        <w:t xml:space="preserve">№ </w:t>
      </w:r>
      <w:r>
        <w:rPr>
          <w:rFonts w:ascii="Constantia" w:hAnsi="Constantia"/>
          <w:b/>
          <w:bCs/>
          <w:i/>
          <w:iCs/>
        </w:rPr>
        <w:t>3</w:t>
      </w:r>
      <w:r w:rsidRPr="00A1637F">
        <w:rPr>
          <w:rFonts w:ascii="Constantia" w:hAnsi="Constantia"/>
          <w:b/>
          <w:bCs/>
          <w:i/>
          <w:iCs/>
        </w:rPr>
        <w:t xml:space="preserve"> </w:t>
      </w:r>
      <w:r>
        <w:rPr>
          <w:rFonts w:ascii="Constantia" w:hAnsi="Constantia"/>
          <w:b/>
          <w:bCs/>
          <w:i/>
          <w:iCs/>
        </w:rPr>
        <w:t>– „</w:t>
      </w:r>
      <w:r w:rsidR="00811ED3" w:rsidRPr="00E04F19">
        <w:rPr>
          <w:rFonts w:ascii="Constantia" w:hAnsi="Constantia"/>
          <w:b/>
          <w:bCs/>
          <w:i/>
          <w:iCs/>
        </w:rPr>
        <w:t>Забележка</w:t>
      </w:r>
      <w:r>
        <w:rPr>
          <w:rFonts w:ascii="Constantia" w:hAnsi="Constantia"/>
          <w:b/>
          <w:bCs/>
          <w:i/>
          <w:iCs/>
        </w:rPr>
        <w:t>“</w:t>
      </w:r>
      <w:r w:rsidR="00091A19">
        <w:rPr>
          <w:rFonts w:ascii="Constantia" w:hAnsi="Constantia"/>
          <w:b/>
          <w:bCs/>
          <w:i/>
          <w:iCs/>
        </w:rPr>
        <w:t xml:space="preserve"> - </w:t>
      </w:r>
      <w:r w:rsidR="00091A19" w:rsidRPr="00E04F19">
        <w:rPr>
          <w:rFonts w:ascii="Constantia" w:hAnsi="Constantia"/>
        </w:rPr>
        <w:t>свободно текстово поле;</w:t>
      </w:r>
    </w:p>
    <w:p w14:paraId="1FEF6BA7" w14:textId="77777777" w:rsidR="00A1637F" w:rsidRPr="00E04F19" w:rsidRDefault="00A1637F" w:rsidP="00E04F19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</w:p>
    <w:p w14:paraId="379101FA" w14:textId="3C08C93B" w:rsidR="00D90C70" w:rsidRDefault="00E41FA6" w:rsidP="00D90C70">
      <w:pPr>
        <w:tabs>
          <w:tab w:val="left" w:pos="993"/>
        </w:tabs>
        <w:ind w:firstLine="0"/>
        <w:rPr>
          <w:rFonts w:ascii="Constantia" w:hAnsi="Constantia"/>
          <w:b/>
          <w:bCs/>
          <w:i/>
          <w:iCs/>
        </w:rPr>
      </w:pPr>
      <w:r>
        <w:rPr>
          <w:rFonts w:ascii="Constantia" w:hAnsi="Constantia"/>
          <w:b/>
          <w:bCs/>
          <w:i/>
          <w:iCs/>
        </w:rPr>
        <w:t xml:space="preserve">Колона № 1: </w:t>
      </w:r>
      <w:r w:rsidR="00AE43EA" w:rsidRPr="00E04F19">
        <w:rPr>
          <w:rFonts w:ascii="Constantia" w:hAnsi="Constantia"/>
          <w:b/>
          <w:bCs/>
          <w:i/>
          <w:iCs/>
        </w:rPr>
        <w:t>5. На база събраните документи и информация установих, че клиента е:</w:t>
      </w:r>
      <w:r w:rsidR="00D90C70">
        <w:rPr>
          <w:rFonts w:ascii="Constantia" w:hAnsi="Constantia"/>
          <w:b/>
          <w:bCs/>
          <w:i/>
          <w:iCs/>
        </w:rPr>
        <w:t xml:space="preserve"> - </w:t>
      </w:r>
      <w:r w:rsidR="00D90C70" w:rsidRPr="00E04F19">
        <w:rPr>
          <w:rFonts w:ascii="Constantia" w:hAnsi="Constantia"/>
        </w:rPr>
        <w:t>статичен текст</w:t>
      </w:r>
      <w:r w:rsidR="00D90C70">
        <w:rPr>
          <w:rFonts w:ascii="Constantia" w:hAnsi="Constantia"/>
        </w:rPr>
        <w:t>;</w:t>
      </w:r>
    </w:p>
    <w:p w14:paraId="0BBA0A99" w14:textId="18A97242" w:rsidR="000E5944" w:rsidRDefault="00D90C70" w:rsidP="00E04F19">
      <w:pPr>
        <w:tabs>
          <w:tab w:val="left" w:pos="993"/>
        </w:tabs>
        <w:ind w:firstLine="0"/>
        <w:rPr>
          <w:rFonts w:ascii="Constantia" w:hAnsi="Constantia"/>
          <w:b/>
          <w:bCs/>
          <w:i/>
          <w:iCs/>
        </w:rPr>
      </w:pPr>
      <w:r>
        <w:rPr>
          <w:rFonts w:ascii="Constantia" w:hAnsi="Constantia"/>
          <w:b/>
          <w:bCs/>
          <w:i/>
          <w:iCs/>
        </w:rPr>
        <w:t xml:space="preserve">Колона № 2: </w:t>
      </w:r>
      <w:r w:rsidRPr="0037097D">
        <w:rPr>
          <w:rFonts w:ascii="Constantia" w:hAnsi="Constantia"/>
          <w:b/>
          <w:bCs/>
          <w:i/>
          <w:iCs/>
        </w:rPr>
        <w:t>Забележка: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37097D">
        <w:rPr>
          <w:rFonts w:ascii="Constantia" w:hAnsi="Constantia"/>
        </w:rPr>
        <w:t>свободно текстово поле;</w:t>
      </w:r>
    </w:p>
    <w:p w14:paraId="69ACB614" w14:textId="7E66892C" w:rsidR="008A396E" w:rsidRPr="00E04F19" w:rsidRDefault="00D90C70" w:rsidP="00E04F19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  <w:r>
        <w:rPr>
          <w:rFonts w:ascii="Constantia" w:hAnsi="Constantia"/>
          <w:b/>
          <w:bCs/>
          <w:i/>
          <w:iCs/>
        </w:rPr>
        <w:t xml:space="preserve">Ред № 1: </w:t>
      </w:r>
      <w:r w:rsidR="008A396E" w:rsidRPr="008A396E">
        <w:rPr>
          <w:rFonts w:ascii="Constantia" w:hAnsi="Constantia"/>
          <w:b/>
          <w:bCs/>
          <w:i/>
          <w:iCs/>
        </w:rPr>
        <w:t>5.1. Допустим за регистрация на профил за изпълнение на проект и трансфер на сертификати за въглеродни кредити.</w:t>
      </w:r>
    </w:p>
    <w:p w14:paraId="6D8AE13B" w14:textId="073EFCBD" w:rsidR="003B5B7C" w:rsidRPr="00E04F19" w:rsidRDefault="003B5B7C" w:rsidP="00CE6392">
      <w:pPr>
        <w:tabs>
          <w:tab w:val="left" w:pos="993"/>
        </w:tabs>
        <w:rPr>
          <w:rFonts w:ascii="Constantia" w:hAnsi="Constantia"/>
        </w:rPr>
      </w:pPr>
      <w:r w:rsidRPr="0037097D">
        <w:rPr>
          <w:rFonts w:ascii="Constantia" w:hAnsi="Constantia"/>
          <w:b/>
          <w:bCs/>
          <w:i/>
          <w:iCs/>
        </w:rPr>
        <w:t>Данни за попълване:</w:t>
      </w:r>
      <w:r w:rsidR="008A396E">
        <w:rPr>
          <w:rFonts w:ascii="Constantia" w:hAnsi="Constantia"/>
          <w:b/>
          <w:bCs/>
          <w:i/>
          <w:iCs/>
        </w:rPr>
        <w:t xml:space="preserve"> - </w:t>
      </w:r>
      <w:r w:rsidR="008A396E">
        <w:rPr>
          <w:rFonts w:ascii="Constantia" w:hAnsi="Constantia"/>
        </w:rPr>
        <w:t xml:space="preserve">падащ списък „ДА“ </w:t>
      </w:r>
      <w:r w:rsidR="008A396E" w:rsidRPr="008A396E">
        <w:rPr>
          <w:rFonts w:ascii="Constantia" w:hAnsi="Constantia"/>
        </w:rPr>
        <w:t>(Генериране на Протокол за регистрация на профил.)</w:t>
      </w:r>
    </w:p>
    <w:p w14:paraId="46E71646" w14:textId="0506B3B5" w:rsidR="000E5944" w:rsidRDefault="000E5944" w:rsidP="00CE6392">
      <w:pPr>
        <w:tabs>
          <w:tab w:val="left" w:pos="993"/>
        </w:tabs>
        <w:rPr>
          <w:rFonts w:ascii="Constantia" w:hAnsi="Constantia"/>
        </w:rPr>
      </w:pPr>
    </w:p>
    <w:p w14:paraId="73FB9C86" w14:textId="7688DFDF" w:rsidR="008A396E" w:rsidRDefault="00D90C70" w:rsidP="00CE6392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  <w:r>
        <w:rPr>
          <w:rFonts w:ascii="Constantia" w:hAnsi="Constantia"/>
          <w:b/>
          <w:bCs/>
          <w:i/>
          <w:iCs/>
        </w:rPr>
        <w:t xml:space="preserve">Ред № 2: </w:t>
      </w:r>
      <w:r w:rsidR="008A396E" w:rsidRPr="00E04F19">
        <w:rPr>
          <w:rFonts w:ascii="Constantia" w:hAnsi="Constantia"/>
          <w:b/>
          <w:bCs/>
          <w:i/>
          <w:iCs/>
        </w:rPr>
        <w:t>5.2. Необходимо да допълни информация/документи за регистрация на профил за изпълнение на проект и трансфер на сертификати за въглеродни кредити.</w:t>
      </w:r>
    </w:p>
    <w:p w14:paraId="26A9A182" w14:textId="02A37A57" w:rsidR="008A396E" w:rsidRDefault="008A396E" w:rsidP="00CE6392">
      <w:pPr>
        <w:tabs>
          <w:tab w:val="left" w:pos="993"/>
        </w:tabs>
        <w:rPr>
          <w:rFonts w:ascii="Constantia" w:hAnsi="Constantia"/>
        </w:rPr>
      </w:pPr>
      <w:r w:rsidRPr="0037097D">
        <w:rPr>
          <w:rFonts w:ascii="Constantia" w:hAnsi="Constantia"/>
          <w:b/>
          <w:bCs/>
          <w:i/>
          <w:iCs/>
        </w:rPr>
        <w:t>Данни за попълване:</w:t>
      </w:r>
      <w:r>
        <w:rPr>
          <w:rFonts w:ascii="Constantia" w:hAnsi="Constantia"/>
          <w:b/>
          <w:bCs/>
          <w:i/>
          <w:iCs/>
        </w:rPr>
        <w:t xml:space="preserve"> - </w:t>
      </w:r>
      <w:r>
        <w:rPr>
          <w:rFonts w:ascii="Constantia" w:hAnsi="Constantia"/>
        </w:rPr>
        <w:t xml:space="preserve">падащ списък „ДА“ </w:t>
      </w:r>
      <w:r w:rsidRPr="008A396E">
        <w:rPr>
          <w:rFonts w:ascii="Constantia" w:hAnsi="Constantia"/>
        </w:rPr>
        <w:t>(Генериране на Протокол с искане за допълнение на информация/документация.)</w:t>
      </w:r>
    </w:p>
    <w:p w14:paraId="5BEECBD1" w14:textId="2AD20BA5" w:rsidR="008A396E" w:rsidRDefault="008A396E" w:rsidP="00CE6392">
      <w:pPr>
        <w:tabs>
          <w:tab w:val="left" w:pos="993"/>
        </w:tabs>
        <w:rPr>
          <w:rFonts w:ascii="Constantia" w:hAnsi="Constantia"/>
        </w:rPr>
      </w:pPr>
      <w:r w:rsidRPr="0037097D">
        <w:rPr>
          <w:rFonts w:ascii="Constantia" w:hAnsi="Constantia"/>
          <w:b/>
          <w:bCs/>
          <w:i/>
          <w:iCs/>
        </w:rPr>
        <w:t>Забележка: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37097D">
        <w:rPr>
          <w:rFonts w:ascii="Constantia" w:hAnsi="Constantia"/>
        </w:rPr>
        <w:t>свободно текстово поле;</w:t>
      </w:r>
    </w:p>
    <w:p w14:paraId="67C68AB8" w14:textId="60A9ACB2" w:rsidR="008A396E" w:rsidRPr="00E04F19" w:rsidRDefault="00D90C70" w:rsidP="00CE6392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  <w:r>
        <w:rPr>
          <w:rFonts w:ascii="Constantia" w:hAnsi="Constantia"/>
          <w:b/>
          <w:bCs/>
          <w:i/>
          <w:iCs/>
        </w:rPr>
        <w:t xml:space="preserve">Ред № 3: </w:t>
      </w:r>
      <w:r w:rsidR="008A396E" w:rsidRPr="00E04F19">
        <w:rPr>
          <w:rFonts w:ascii="Constantia" w:hAnsi="Constantia"/>
          <w:b/>
          <w:bCs/>
          <w:i/>
          <w:iCs/>
        </w:rPr>
        <w:t>5.3. Недопустим за регистрация на профил за изпълнение на проект и трансфер на сертификати за въглеродни кредити.</w:t>
      </w:r>
    </w:p>
    <w:p w14:paraId="785770EB" w14:textId="2986D8C4" w:rsidR="008A396E" w:rsidRDefault="008A396E" w:rsidP="008A396E">
      <w:pPr>
        <w:tabs>
          <w:tab w:val="left" w:pos="993"/>
        </w:tabs>
        <w:rPr>
          <w:rFonts w:ascii="Constantia" w:hAnsi="Constantia"/>
        </w:rPr>
      </w:pPr>
      <w:r w:rsidRPr="0037097D">
        <w:rPr>
          <w:rFonts w:ascii="Constantia" w:hAnsi="Constantia"/>
          <w:b/>
          <w:bCs/>
          <w:i/>
          <w:iCs/>
        </w:rPr>
        <w:t>Данни за попълване:</w:t>
      </w:r>
      <w:r>
        <w:rPr>
          <w:rFonts w:ascii="Constantia" w:hAnsi="Constantia"/>
          <w:b/>
          <w:bCs/>
          <w:i/>
          <w:iCs/>
        </w:rPr>
        <w:t xml:space="preserve"> - </w:t>
      </w:r>
      <w:r>
        <w:rPr>
          <w:rFonts w:ascii="Constantia" w:hAnsi="Constantia"/>
        </w:rPr>
        <w:t xml:space="preserve">падащ списък „ДА“ </w:t>
      </w:r>
      <w:r w:rsidRPr="008A396E">
        <w:rPr>
          <w:rFonts w:ascii="Constantia" w:hAnsi="Constantia"/>
        </w:rPr>
        <w:t xml:space="preserve">(Генериране на Протокол за </w:t>
      </w:r>
      <w:r w:rsidR="00F40033">
        <w:rPr>
          <w:rFonts w:ascii="Constantia" w:hAnsi="Constantia"/>
        </w:rPr>
        <w:t>отказ</w:t>
      </w:r>
      <w:r w:rsidRPr="008A396E">
        <w:rPr>
          <w:rFonts w:ascii="Constantia" w:hAnsi="Constantia"/>
        </w:rPr>
        <w:t xml:space="preserve"> на регистрация на профил.)</w:t>
      </w:r>
    </w:p>
    <w:p w14:paraId="1B1B7EE1" w14:textId="6D9B9A13" w:rsidR="000E5944" w:rsidRPr="00E04F19" w:rsidRDefault="005B53B2" w:rsidP="00E04F19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6. Извършил проверката на допустимост:</w:t>
      </w:r>
    </w:p>
    <w:p w14:paraId="034F46DA" w14:textId="69FBCDFB" w:rsidR="005B53B2" w:rsidRPr="00E04F19" w:rsidRDefault="005B53B2" w:rsidP="00E04F19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 xml:space="preserve">Име, фамилия: </w:t>
      </w:r>
      <w:r w:rsidR="00F40033" w:rsidRPr="00E04F19">
        <w:rPr>
          <w:rFonts w:ascii="Constantia" w:hAnsi="Constantia"/>
        </w:rPr>
        <w:t>автоматично от профил</w:t>
      </w:r>
    </w:p>
    <w:p w14:paraId="531F0757" w14:textId="2834599A" w:rsidR="005B53B2" w:rsidRPr="00E04F19" w:rsidRDefault="005B53B2" w:rsidP="00E04F19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 xml:space="preserve">Дата (дд/мм/гг): </w:t>
      </w:r>
      <w:r w:rsidR="00F40033" w:rsidRPr="00E04F19">
        <w:rPr>
          <w:rFonts w:ascii="Constantia" w:hAnsi="Constantia"/>
        </w:rPr>
        <w:t>календар</w:t>
      </w:r>
    </w:p>
    <w:p w14:paraId="753C1EFA" w14:textId="27188876" w:rsidR="000E5944" w:rsidRPr="00115CF8" w:rsidRDefault="00D90C70" w:rsidP="00E04F19">
      <w:pPr>
        <w:tabs>
          <w:tab w:val="left" w:pos="993"/>
        </w:tabs>
        <w:rPr>
          <w:rFonts w:ascii="Constantia" w:hAnsi="Constantia"/>
        </w:rPr>
      </w:pPr>
      <w:r w:rsidRPr="00E04F19">
        <w:rPr>
          <w:rFonts w:ascii="Constantia" w:hAnsi="Constantia"/>
          <w:b/>
          <w:bCs/>
          <w:i/>
          <w:iCs/>
        </w:rPr>
        <w:t>Забележка:</w:t>
      </w:r>
      <w:r>
        <w:rPr>
          <w:rFonts w:ascii="Constantia" w:hAnsi="Constantia"/>
        </w:rPr>
        <w:t xml:space="preserve"> </w:t>
      </w:r>
      <w:r w:rsidRPr="00D90C70">
        <w:rPr>
          <w:rFonts w:ascii="Constantia" w:hAnsi="Constantia"/>
        </w:rPr>
        <w:t>Контролният лист се попълва от оторизиран служител на Регистъра за публикуване на проекти и сертификати за въглеродни кредити</w:t>
      </w:r>
      <w:r w:rsidR="00B51169">
        <w:rPr>
          <w:rFonts w:ascii="Constantia" w:hAnsi="Constantia"/>
        </w:rPr>
        <w:t xml:space="preserve"> – Статичен текст</w:t>
      </w:r>
      <w:r w:rsidRPr="00D90C70">
        <w:rPr>
          <w:rFonts w:ascii="Constantia" w:hAnsi="Constantia"/>
        </w:rPr>
        <w:t>.</w:t>
      </w:r>
    </w:p>
    <w:p w14:paraId="6F67DBAF" w14:textId="77777777" w:rsidR="00421253" w:rsidRDefault="00421253">
      <w:pPr>
        <w:tabs>
          <w:tab w:val="left" w:pos="993"/>
        </w:tabs>
        <w:rPr>
          <w:rFonts w:ascii="Constantia" w:hAnsi="Constantia"/>
          <w:b/>
          <w:bCs/>
        </w:rPr>
      </w:pPr>
    </w:p>
    <w:p w14:paraId="57692E27" w14:textId="77777777" w:rsidR="00421253" w:rsidRDefault="00421253" w:rsidP="00421253">
      <w:pPr>
        <w:tabs>
          <w:tab w:val="left" w:pos="993"/>
        </w:tabs>
        <w:rPr>
          <w:rFonts w:ascii="Constantia" w:hAnsi="Constantia"/>
          <w:b/>
          <w:bCs/>
        </w:rPr>
      </w:pPr>
      <w:r w:rsidRPr="00310A93">
        <w:rPr>
          <w:rFonts w:ascii="Constantia" w:hAnsi="Constantia"/>
          <w:b/>
          <w:bCs/>
        </w:rPr>
        <w:t>Генериране на автоматични протоколи:</w:t>
      </w:r>
      <w:r w:rsidRPr="00132119">
        <w:rPr>
          <w:rFonts w:ascii="Constantia" w:hAnsi="Constantia"/>
          <w:color w:val="FF0000"/>
        </w:rPr>
        <w:t xml:space="preserve"> </w:t>
      </w:r>
      <w:r>
        <w:rPr>
          <w:rFonts w:ascii="Constantia" w:hAnsi="Constantia"/>
          <w:color w:val="FF0000"/>
        </w:rPr>
        <w:t xml:space="preserve">- </w:t>
      </w:r>
      <w:r w:rsidRPr="00E04F19">
        <w:rPr>
          <w:rFonts w:ascii="Constantia" w:hAnsi="Constantia"/>
          <w:color w:val="FF0000"/>
          <w:highlight w:val="yellow"/>
        </w:rPr>
        <w:t>(с молба за съдействие от страна на Степ-софт, относно насоки за структуриране на информацията за автоматично генериране)</w:t>
      </w:r>
    </w:p>
    <w:p w14:paraId="2ADA57F4" w14:textId="77777777" w:rsidR="003D1167" w:rsidRDefault="003D1167" w:rsidP="003D1167">
      <w:pPr>
        <w:tabs>
          <w:tab w:val="left" w:pos="993"/>
        </w:tabs>
        <w:rPr>
          <w:rFonts w:ascii="Constantia" w:hAnsi="Constantia"/>
          <w:b/>
          <w:bCs/>
        </w:rPr>
      </w:pPr>
      <w:r>
        <w:rPr>
          <w:rFonts w:ascii="Constantia" w:hAnsi="Constantia"/>
          <w:b/>
          <w:bCs/>
        </w:rPr>
        <w:t>№ 1. Протокол за одобрение на регистрация; или</w:t>
      </w:r>
    </w:p>
    <w:p w14:paraId="156CEE7B" w14:textId="77777777" w:rsidR="003D1167" w:rsidRDefault="003D1167" w:rsidP="003D1167">
      <w:pPr>
        <w:tabs>
          <w:tab w:val="left" w:pos="993"/>
        </w:tabs>
        <w:rPr>
          <w:rFonts w:ascii="Constantia" w:hAnsi="Constantia"/>
          <w:b/>
          <w:bCs/>
        </w:rPr>
      </w:pPr>
      <w:r>
        <w:rPr>
          <w:rFonts w:ascii="Constantia" w:hAnsi="Constantia"/>
          <w:b/>
          <w:bCs/>
        </w:rPr>
        <w:t>№ 2. Протокол за допълване на информация; или</w:t>
      </w:r>
    </w:p>
    <w:p w14:paraId="67FC8578" w14:textId="0F059910" w:rsidR="00421253" w:rsidRDefault="003D1167" w:rsidP="003D1167">
      <w:pPr>
        <w:tabs>
          <w:tab w:val="left" w:pos="993"/>
        </w:tabs>
        <w:rPr>
          <w:rFonts w:ascii="Constantia" w:hAnsi="Constantia"/>
          <w:b/>
          <w:bCs/>
        </w:rPr>
      </w:pPr>
      <w:r>
        <w:rPr>
          <w:rFonts w:ascii="Constantia" w:hAnsi="Constantia"/>
          <w:b/>
          <w:bCs/>
        </w:rPr>
        <w:t>№ 3. Протокол за отказ на регистрация.</w:t>
      </w:r>
    </w:p>
    <w:p w14:paraId="49F38619" w14:textId="46E4ED1C" w:rsidR="000E5944" w:rsidRPr="00E04F19" w:rsidRDefault="000E5944" w:rsidP="00E04F19">
      <w:pPr>
        <w:tabs>
          <w:tab w:val="left" w:pos="993"/>
        </w:tabs>
        <w:rPr>
          <w:rFonts w:ascii="Constantia" w:hAnsi="Constantia"/>
          <w:b/>
          <w:bCs/>
        </w:rPr>
      </w:pPr>
    </w:p>
    <w:p w14:paraId="6D5408A0" w14:textId="7D6ED070" w:rsidR="0096218D" w:rsidRDefault="005B53B2">
      <w:pPr>
        <w:tabs>
          <w:tab w:val="left" w:pos="993"/>
        </w:tabs>
        <w:rPr>
          <w:rFonts w:ascii="Constantia" w:hAnsi="Constantia"/>
        </w:rPr>
      </w:pPr>
      <w:r w:rsidRPr="00E04F19">
        <w:rPr>
          <w:rFonts w:ascii="Constantia" w:hAnsi="Constantia"/>
          <w:b/>
          <w:bCs/>
          <w:i/>
          <w:iCs/>
        </w:rPr>
        <w:t>5.1. ПРОТОКОЛ ЗА РЕГИСТРАЦИЯ НА ПРОФИЛ</w:t>
      </w:r>
      <w:r w:rsidR="0040440F">
        <w:rPr>
          <w:rFonts w:ascii="Constantia" w:hAnsi="Constantia"/>
          <w:b/>
          <w:bCs/>
          <w:i/>
          <w:iCs/>
        </w:rPr>
        <w:t xml:space="preserve"> </w:t>
      </w:r>
      <w:r w:rsidRPr="00E04F19">
        <w:rPr>
          <w:rFonts w:ascii="Constantia" w:hAnsi="Constantia"/>
          <w:b/>
          <w:bCs/>
          <w:i/>
          <w:iCs/>
        </w:rPr>
        <w:t>за изпълнение на проект и трансфер на сертификати за въглеродни кредити</w:t>
      </w:r>
      <w:r w:rsidR="009D39F7">
        <w:rPr>
          <w:rFonts w:ascii="Constantia" w:hAnsi="Constantia"/>
          <w:b/>
          <w:bCs/>
          <w:i/>
          <w:iCs/>
        </w:rPr>
        <w:t xml:space="preserve"> - </w:t>
      </w:r>
      <w:r w:rsidR="009D39F7">
        <w:rPr>
          <w:rFonts w:ascii="Constantia" w:hAnsi="Constantia"/>
        </w:rPr>
        <w:t>Информацията от посочените редове се генерира автоматично генериране.</w:t>
      </w:r>
    </w:p>
    <w:p w14:paraId="0051E6D4" w14:textId="1AD9862F" w:rsidR="00D30415" w:rsidRDefault="00D30415">
      <w:pPr>
        <w:tabs>
          <w:tab w:val="left" w:pos="993"/>
        </w:tabs>
        <w:rPr>
          <w:rFonts w:ascii="Constantia" w:hAnsi="Constantia"/>
        </w:rPr>
      </w:pPr>
      <w:r w:rsidRPr="00E04F19">
        <w:rPr>
          <w:rFonts w:ascii="Constantia" w:hAnsi="Constantia"/>
          <w:i/>
          <w:iCs/>
        </w:rPr>
        <w:lastRenderedPageBreak/>
        <w:t>Забележка: Протоколът се изпраща на заявителя по електронна поща посочена в заявлението и се изтегля в досието</w:t>
      </w:r>
      <w:r w:rsidRPr="00D30415">
        <w:rPr>
          <w:rFonts w:ascii="Constantia" w:hAnsi="Constantia"/>
          <w:b/>
          <w:bCs/>
          <w:i/>
          <w:iCs/>
        </w:rPr>
        <w:t>.</w:t>
      </w:r>
      <w:r>
        <w:rPr>
          <w:rFonts w:ascii="Constantia" w:hAnsi="Constantia"/>
          <w:b/>
          <w:bCs/>
          <w:i/>
          <w:iCs/>
        </w:rPr>
        <w:t xml:space="preserve"> – </w:t>
      </w:r>
      <w:r w:rsidRPr="00E04F19">
        <w:rPr>
          <w:rFonts w:ascii="Constantia" w:hAnsi="Constantia"/>
        </w:rPr>
        <w:t>текст за печатна форма.</w:t>
      </w:r>
    </w:p>
    <w:p w14:paraId="28D2478E" w14:textId="77777777" w:rsidR="00E57305" w:rsidRPr="00E04F19" w:rsidRDefault="00E57305" w:rsidP="00E04F19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</w:p>
    <w:p w14:paraId="1E75DEAC" w14:textId="6D8F0FB1" w:rsidR="000E5944" w:rsidRDefault="0040440F">
      <w:pPr>
        <w:tabs>
          <w:tab w:val="left" w:pos="993"/>
        </w:tabs>
        <w:rPr>
          <w:rFonts w:ascii="Constantia" w:hAnsi="Constantia"/>
        </w:rPr>
      </w:pPr>
      <w:r w:rsidRPr="00E04F19">
        <w:rPr>
          <w:rFonts w:ascii="Constantia" w:hAnsi="Constantia"/>
          <w:b/>
          <w:bCs/>
          <w:i/>
          <w:iCs/>
        </w:rPr>
        <w:t>5.2. ПРОТОКОЛ ЗА ИСКАНЕ НА ДОПЪЛНИТЕЛНА ИНФОРМАЦИЯ/ДОКУМЕНТИ ЗА РЕГИСТРАЦИЯ НА ПРОФИЛ за изпълнение на проект и трансфер на сертификати за въглеродни кредити.</w:t>
      </w:r>
      <w:r w:rsidR="009D39F7">
        <w:rPr>
          <w:rFonts w:ascii="Constantia" w:hAnsi="Constantia"/>
          <w:b/>
          <w:bCs/>
          <w:i/>
          <w:iCs/>
        </w:rPr>
        <w:t xml:space="preserve"> - </w:t>
      </w:r>
      <w:r w:rsidR="009D39F7">
        <w:rPr>
          <w:rFonts w:ascii="Constantia" w:hAnsi="Constantia"/>
        </w:rPr>
        <w:t>Информацията от посочените редове се генерира автоматично генериране.</w:t>
      </w:r>
    </w:p>
    <w:p w14:paraId="50702C35" w14:textId="77777777" w:rsidR="00B11993" w:rsidRPr="00E04F19" w:rsidRDefault="00B11993" w:rsidP="00B11993">
      <w:pPr>
        <w:tabs>
          <w:tab w:val="left" w:pos="993"/>
        </w:tabs>
        <w:rPr>
          <w:rFonts w:ascii="Constantia" w:hAnsi="Constantia"/>
          <w:i/>
          <w:iCs/>
        </w:rPr>
      </w:pPr>
      <w:r w:rsidRPr="00E04F19">
        <w:rPr>
          <w:rFonts w:ascii="Constantia" w:hAnsi="Constantia"/>
          <w:i/>
          <w:iCs/>
        </w:rPr>
        <w:t>Забележка:</w:t>
      </w:r>
    </w:p>
    <w:p w14:paraId="4A2C6327" w14:textId="6262B4C1" w:rsidR="00B11993" w:rsidRDefault="00B11993">
      <w:pPr>
        <w:tabs>
          <w:tab w:val="left" w:pos="993"/>
        </w:tabs>
        <w:rPr>
          <w:rFonts w:ascii="Constantia" w:hAnsi="Constantia"/>
        </w:rPr>
      </w:pPr>
      <w:r w:rsidRPr="00E04F19">
        <w:rPr>
          <w:rFonts w:ascii="Constantia" w:hAnsi="Constantia"/>
          <w:i/>
          <w:iCs/>
        </w:rPr>
        <w:t xml:space="preserve">Протоколът се изпраща на заявителя по електронна поща посочена в заявлението и се изтегля в досието. Срок за отговор 14 работни дни от датата на изпращане на писмото по електронна поща. В случай, че заявителят не представи в срок допълнително исканите информация/документи, има право да кандидатства отново, като подаде ново заявление и пълен комплект документи. - </w:t>
      </w:r>
      <w:r w:rsidRPr="00B11993">
        <w:rPr>
          <w:rFonts w:ascii="Constantia" w:hAnsi="Constantia"/>
        </w:rPr>
        <w:t>текст за печатна форма.</w:t>
      </w:r>
    </w:p>
    <w:p w14:paraId="494D382A" w14:textId="77777777" w:rsidR="00E57305" w:rsidRPr="00E04F19" w:rsidRDefault="00E57305" w:rsidP="00E04F19">
      <w:pPr>
        <w:tabs>
          <w:tab w:val="left" w:pos="993"/>
        </w:tabs>
        <w:rPr>
          <w:rFonts w:ascii="Constantia" w:hAnsi="Constantia"/>
          <w:b/>
          <w:bCs/>
          <w:i/>
          <w:iCs/>
          <w:lang w:val="en-US"/>
        </w:rPr>
      </w:pPr>
    </w:p>
    <w:p w14:paraId="438F6421" w14:textId="3186FADD" w:rsidR="000E5944" w:rsidRPr="00E04F19" w:rsidRDefault="0040440F" w:rsidP="00E04F19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5.3. ПРОТОКОЛ ЗА ОТКАЗ ЗА РЕГИСТРАЦИЯ НА ПРОФИЛ за изпълнение на проект и трансфер на сертификати за въглеродни кредити.</w:t>
      </w:r>
      <w:r w:rsidR="009D39F7">
        <w:rPr>
          <w:rFonts w:ascii="Constantia" w:hAnsi="Constantia"/>
          <w:b/>
          <w:bCs/>
          <w:i/>
          <w:iCs/>
        </w:rPr>
        <w:t xml:space="preserve"> - </w:t>
      </w:r>
      <w:r w:rsidR="009D39F7">
        <w:rPr>
          <w:rFonts w:ascii="Constantia" w:hAnsi="Constantia"/>
        </w:rPr>
        <w:t>Информацията от посочените редове се генерира автоматично генериране.</w:t>
      </w:r>
    </w:p>
    <w:p w14:paraId="248BEBA8" w14:textId="77777777" w:rsidR="00B11993" w:rsidRPr="00E04F19" w:rsidRDefault="00B11993" w:rsidP="00E04F19">
      <w:pPr>
        <w:pStyle w:val="BodyText"/>
        <w:ind w:firstLine="567"/>
        <w:jc w:val="both"/>
        <w:rPr>
          <w:rFonts w:ascii="Constantia" w:hAnsi="Constantia" w:cs="Arial"/>
          <w:b w:val="0"/>
          <w:bCs w:val="0"/>
          <w:i/>
          <w:iCs/>
          <w:sz w:val="22"/>
          <w:szCs w:val="22"/>
          <w:lang w:val="bg-BG"/>
        </w:rPr>
      </w:pPr>
      <w:r w:rsidRPr="00E04F19">
        <w:rPr>
          <w:rFonts w:ascii="Constantia" w:hAnsi="Constantia" w:cs="Arial"/>
          <w:b w:val="0"/>
          <w:bCs w:val="0"/>
          <w:i/>
          <w:iCs/>
          <w:sz w:val="22"/>
          <w:szCs w:val="22"/>
          <w:lang w:val="bg-BG"/>
        </w:rPr>
        <w:t>Забележка:</w:t>
      </w:r>
    </w:p>
    <w:p w14:paraId="18574364" w14:textId="1A039A61" w:rsidR="000E5944" w:rsidRPr="00115CF8" w:rsidRDefault="00B11993" w:rsidP="00E04F19">
      <w:pPr>
        <w:tabs>
          <w:tab w:val="left" w:pos="993"/>
        </w:tabs>
        <w:rPr>
          <w:rFonts w:ascii="Constantia" w:hAnsi="Constantia"/>
        </w:rPr>
      </w:pPr>
      <w:r w:rsidRPr="00E04F19">
        <w:rPr>
          <w:rFonts w:ascii="Constantia" w:hAnsi="Constantia"/>
          <w:i/>
          <w:iCs/>
        </w:rPr>
        <w:t>Протоколът се изпраща на заявителя по електронна поща посочена в заявлението и се изтегля в досието. Заявителят има право да обжалва по отказа в срок от 14 работни дни от датата следваща датата на изпращане на писмото по електронна поща</w:t>
      </w:r>
      <w:r w:rsidRPr="00E04F19">
        <w:rPr>
          <w:rFonts w:ascii="Constantia" w:hAnsi="Constantia"/>
          <w:i/>
          <w:iCs/>
          <w:sz w:val="20"/>
          <w:szCs w:val="20"/>
        </w:rPr>
        <w:t>.</w:t>
      </w:r>
      <w:r w:rsidRPr="00B11993">
        <w:rPr>
          <w:rFonts w:ascii="Constantia" w:hAnsi="Constantia"/>
          <w:b/>
          <w:bCs/>
          <w:i/>
          <w:iCs/>
        </w:rPr>
        <w:t xml:space="preserve"> - </w:t>
      </w:r>
      <w:r w:rsidRPr="00B11993">
        <w:rPr>
          <w:rFonts w:ascii="Constantia" w:hAnsi="Constantia"/>
        </w:rPr>
        <w:t>текст</w:t>
      </w:r>
      <w:r w:rsidRPr="00310A93">
        <w:rPr>
          <w:rFonts w:ascii="Constantia" w:hAnsi="Constantia"/>
        </w:rPr>
        <w:t xml:space="preserve"> за печатна форма.</w:t>
      </w:r>
    </w:p>
    <w:p w14:paraId="4F91664B" w14:textId="77777777" w:rsidR="00AB24D1" w:rsidRPr="00115CF8" w:rsidRDefault="00AB24D1" w:rsidP="00EC73C8">
      <w:pPr>
        <w:tabs>
          <w:tab w:val="left" w:pos="993"/>
        </w:tabs>
        <w:jc w:val="left"/>
        <w:rPr>
          <w:rFonts w:ascii="Constantia" w:hAnsi="Constantia"/>
        </w:rPr>
      </w:pPr>
    </w:p>
    <w:p w14:paraId="72CE21DC" w14:textId="1DF38784" w:rsidR="008E6FAB" w:rsidRDefault="008E6FAB">
      <w:pPr>
        <w:ind w:firstLine="0"/>
        <w:jc w:val="left"/>
        <w:rPr>
          <w:rFonts w:ascii="Constantia" w:hAnsi="Constantia"/>
        </w:rPr>
      </w:pPr>
      <w:r>
        <w:rPr>
          <w:rFonts w:ascii="Constantia" w:hAnsi="Constantia"/>
        </w:rPr>
        <w:br w:type="page"/>
      </w:r>
    </w:p>
    <w:p w14:paraId="22A28349" w14:textId="77777777" w:rsidR="00AB24D1" w:rsidRPr="00115CF8" w:rsidRDefault="00AB24D1" w:rsidP="00EC73C8">
      <w:pPr>
        <w:tabs>
          <w:tab w:val="left" w:pos="993"/>
        </w:tabs>
        <w:jc w:val="left"/>
        <w:rPr>
          <w:rFonts w:ascii="Constantia" w:hAnsi="Constantia"/>
        </w:rPr>
      </w:pPr>
    </w:p>
    <w:p w14:paraId="068F0B40" w14:textId="3915D0BA" w:rsidR="00AF4D02" w:rsidRPr="00115CF8" w:rsidRDefault="00AF4D02" w:rsidP="006E2507">
      <w:pPr>
        <w:pStyle w:val="Heading2"/>
        <w:numPr>
          <w:ilvl w:val="0"/>
          <w:numId w:val="10"/>
        </w:numPr>
        <w:tabs>
          <w:tab w:val="clear" w:pos="1713"/>
        </w:tabs>
        <w:ind w:left="851" w:hanging="567"/>
        <w:rPr>
          <w:rFonts w:ascii="Constantia" w:hAnsi="Constantia"/>
        </w:rPr>
      </w:pPr>
      <w:bookmarkStart w:id="43" w:name="_Toc163029406"/>
      <w:r w:rsidRPr="00C87D61">
        <w:rPr>
          <w:rFonts w:ascii="Constantia" w:hAnsi="Constantia"/>
          <w:highlight w:val="lightGray"/>
        </w:rPr>
        <w:t>Документ</w:t>
      </w:r>
      <w:r w:rsidRPr="00E04F19">
        <w:rPr>
          <w:rFonts w:ascii="Constantia" w:hAnsi="Constantia"/>
          <w:highlight w:val="lightGray"/>
        </w:rPr>
        <w:t>: Контролен-лист за регистрация на подпрофил за изпълнение на проект</w:t>
      </w:r>
      <w:r w:rsidR="00A8261C" w:rsidRPr="00E04F19">
        <w:rPr>
          <w:rFonts w:ascii="Constantia" w:hAnsi="Constantia"/>
          <w:highlight w:val="lightGray"/>
        </w:rPr>
        <w:t xml:space="preserve"> (ЗП)</w:t>
      </w:r>
      <w:r w:rsidRPr="00E04F19">
        <w:rPr>
          <w:rFonts w:ascii="Constantia" w:hAnsi="Constantia"/>
          <w:highlight w:val="lightGray"/>
        </w:rPr>
        <w:t xml:space="preserve"> </w:t>
      </w:r>
      <w:r w:rsidRPr="00E04F19">
        <w:rPr>
          <w:rFonts w:ascii="Constantia" w:hAnsi="Constantia"/>
          <w:b w:val="0"/>
          <w:bCs w:val="0"/>
          <w:highlight w:val="lightGray"/>
        </w:rPr>
        <w:t xml:space="preserve">(виж файл </w:t>
      </w:r>
      <w:r w:rsidR="007F4147" w:rsidRPr="00E04F19">
        <w:rPr>
          <w:rFonts w:ascii="Constantia" w:hAnsi="Constantia"/>
          <w:b w:val="0"/>
          <w:bCs w:val="0"/>
          <w:highlight w:val="lightGray"/>
        </w:rPr>
        <w:t>3-КЛ Регистрация на подпрофил-клиент проект_v1.0_05.02.24</w:t>
      </w:r>
      <w:r w:rsidRPr="00E04F19">
        <w:rPr>
          <w:rFonts w:ascii="Constantia" w:hAnsi="Constantia"/>
          <w:b w:val="0"/>
          <w:bCs w:val="0"/>
          <w:highlight w:val="lightGray"/>
        </w:rPr>
        <w:t>)</w:t>
      </w:r>
      <w:bookmarkEnd w:id="43"/>
    </w:p>
    <w:p w14:paraId="38AF3798" w14:textId="65D89F8E" w:rsidR="00AF4D02" w:rsidRPr="00115CF8" w:rsidRDefault="00AF4D02" w:rsidP="006E2507">
      <w:pPr>
        <w:pStyle w:val="ListParagraph"/>
        <w:numPr>
          <w:ilvl w:val="1"/>
          <w:numId w:val="10"/>
        </w:numPr>
        <w:tabs>
          <w:tab w:val="clear" w:pos="1440"/>
          <w:tab w:val="left" w:pos="993"/>
        </w:tabs>
        <w:ind w:left="1560"/>
        <w:rPr>
          <w:rFonts w:ascii="Constantia" w:hAnsi="Constantia"/>
        </w:rPr>
      </w:pPr>
      <w:r w:rsidRPr="00115CF8">
        <w:rPr>
          <w:rFonts w:ascii="Constantia" w:hAnsi="Constantia"/>
        </w:rPr>
        <w:t>УПОТРЕБА</w:t>
      </w:r>
      <w:r>
        <w:rPr>
          <w:rFonts w:ascii="Constantia" w:hAnsi="Constantia"/>
        </w:rPr>
        <w:t xml:space="preserve"> проверка на данни за регистриране на </w:t>
      </w:r>
      <w:r w:rsidR="005B1D82">
        <w:rPr>
          <w:rFonts w:ascii="Constantia" w:hAnsi="Constantia"/>
        </w:rPr>
        <w:t>под</w:t>
      </w:r>
      <w:r>
        <w:rPr>
          <w:rFonts w:ascii="Constantia" w:hAnsi="Constantia"/>
        </w:rPr>
        <w:t xml:space="preserve">профил </w:t>
      </w:r>
      <w:r w:rsidRPr="00A81FBA">
        <w:rPr>
          <w:rFonts w:ascii="Constantia" w:hAnsi="Constantia"/>
        </w:rPr>
        <w:t>изпълнение на проект</w:t>
      </w:r>
    </w:p>
    <w:p w14:paraId="34F4958A" w14:textId="77777777" w:rsidR="00AF4D02" w:rsidRPr="00115CF8" w:rsidRDefault="00AF4D02" w:rsidP="006E2507">
      <w:pPr>
        <w:pStyle w:val="ListParagraph"/>
        <w:numPr>
          <w:ilvl w:val="1"/>
          <w:numId w:val="10"/>
        </w:numPr>
        <w:tabs>
          <w:tab w:val="clear" w:pos="1440"/>
          <w:tab w:val="left" w:pos="993"/>
        </w:tabs>
        <w:ind w:left="1560"/>
        <w:rPr>
          <w:rFonts w:ascii="Constantia" w:hAnsi="Constantia"/>
        </w:rPr>
      </w:pPr>
      <w:r w:rsidRPr="00115CF8">
        <w:rPr>
          <w:rFonts w:ascii="Constantia" w:hAnsi="Constantia"/>
        </w:rPr>
        <w:t>СЪДЪРЖАНИЕ</w:t>
      </w:r>
    </w:p>
    <w:p w14:paraId="2619A860" w14:textId="77777777" w:rsidR="00AF4D02" w:rsidRPr="00E3652F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num" w:pos="0"/>
          <w:tab w:val="left" w:pos="993"/>
        </w:tabs>
        <w:ind w:left="0" w:firstLine="0"/>
        <w:rPr>
          <w:rFonts w:ascii="Constantia" w:hAnsi="Constantia"/>
          <w:b/>
          <w:bCs/>
        </w:rPr>
      </w:pPr>
      <w:r w:rsidRPr="00E3652F">
        <w:rPr>
          <w:rFonts w:ascii="Constantia" w:hAnsi="Constantia"/>
          <w:b/>
          <w:bCs/>
        </w:rPr>
        <w:t>Заглавни данни</w:t>
      </w:r>
    </w:p>
    <w:p w14:paraId="415D2B2A" w14:textId="77777777" w:rsidR="00AF4D02" w:rsidRPr="00E3652F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E3652F">
        <w:rPr>
          <w:rFonts w:ascii="Constantia" w:hAnsi="Constantia"/>
          <w:b/>
          <w:bCs/>
          <w:i/>
          <w:iCs/>
        </w:rPr>
        <w:t>Име на титуляра на профила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2E4DBE41" w14:textId="77777777" w:rsidR="00AF4D02" w:rsidRPr="00E04F19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E3652F">
        <w:rPr>
          <w:rFonts w:ascii="Constantia" w:hAnsi="Constantia"/>
          <w:b/>
          <w:bCs/>
          <w:i/>
          <w:iCs/>
        </w:rPr>
        <w:t>Име на титуляра профила (</w:t>
      </w:r>
      <w:r w:rsidRPr="00E04F19">
        <w:rPr>
          <w:rFonts w:ascii="Constantia" w:hAnsi="Constantia"/>
          <w:i/>
          <w:iCs/>
        </w:rPr>
        <w:t>на латиница</w:t>
      </w:r>
      <w:r w:rsidRPr="00E3652F">
        <w:rPr>
          <w:rFonts w:ascii="Constantia" w:hAnsi="Constantia"/>
          <w:b/>
          <w:bCs/>
          <w:i/>
          <w:iCs/>
        </w:rPr>
        <w:t>)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52846206" w14:textId="0EE6EECB" w:rsidR="00E67973" w:rsidRPr="00E04F19" w:rsidRDefault="00E67973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E67973">
        <w:rPr>
          <w:rFonts w:ascii="Constantia" w:hAnsi="Constantia"/>
          <w:b/>
          <w:bCs/>
          <w:i/>
          <w:iCs/>
        </w:rPr>
        <w:t>Наименование на профил: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583C6E58" w14:textId="58C7BD52" w:rsidR="00E67973" w:rsidRPr="00E3652F" w:rsidRDefault="00E67973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E3652F">
        <w:rPr>
          <w:rFonts w:ascii="Constantia" w:hAnsi="Constantia"/>
          <w:b/>
          <w:bCs/>
          <w:i/>
          <w:iCs/>
        </w:rPr>
        <w:t xml:space="preserve">Име на титуляра на </w:t>
      </w:r>
      <w:r>
        <w:rPr>
          <w:rFonts w:ascii="Constantia" w:hAnsi="Constantia"/>
          <w:b/>
          <w:bCs/>
          <w:i/>
          <w:iCs/>
        </w:rPr>
        <w:t>под</w:t>
      </w:r>
      <w:r w:rsidRPr="00E3652F">
        <w:rPr>
          <w:rFonts w:ascii="Constantia" w:hAnsi="Constantia"/>
          <w:b/>
          <w:bCs/>
          <w:i/>
          <w:iCs/>
        </w:rPr>
        <w:t>профила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0004E367" w14:textId="45DE55C9" w:rsidR="00E67973" w:rsidRPr="00E3652F" w:rsidRDefault="00E67973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E3652F">
        <w:rPr>
          <w:rFonts w:ascii="Constantia" w:hAnsi="Constantia"/>
          <w:b/>
          <w:bCs/>
          <w:i/>
          <w:iCs/>
        </w:rPr>
        <w:t xml:space="preserve">Име на титуляра </w:t>
      </w:r>
      <w:r>
        <w:rPr>
          <w:rFonts w:ascii="Constantia" w:hAnsi="Constantia"/>
          <w:b/>
          <w:bCs/>
          <w:i/>
          <w:iCs/>
        </w:rPr>
        <w:t>под</w:t>
      </w:r>
      <w:r w:rsidRPr="00E3652F">
        <w:rPr>
          <w:rFonts w:ascii="Constantia" w:hAnsi="Constantia"/>
          <w:b/>
          <w:bCs/>
          <w:i/>
          <w:iCs/>
        </w:rPr>
        <w:t>профила (</w:t>
      </w:r>
      <w:r w:rsidRPr="00E3652F">
        <w:rPr>
          <w:rFonts w:ascii="Constantia" w:hAnsi="Constantia"/>
          <w:i/>
          <w:iCs/>
        </w:rPr>
        <w:t>на латиница</w:t>
      </w:r>
      <w:r w:rsidRPr="00E3652F">
        <w:rPr>
          <w:rFonts w:ascii="Constantia" w:hAnsi="Constantia"/>
          <w:b/>
          <w:bCs/>
          <w:i/>
          <w:iCs/>
        </w:rPr>
        <w:t>)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77888ED7" w14:textId="77777777" w:rsidR="00AF4D02" w:rsidRPr="00E3652F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E3652F">
        <w:rPr>
          <w:rFonts w:ascii="Constantia" w:hAnsi="Constantia"/>
          <w:b/>
          <w:bCs/>
          <w:i/>
          <w:iCs/>
        </w:rPr>
        <w:t>ЕИК/БУЛСТАТ</w:t>
      </w:r>
      <w:r>
        <w:rPr>
          <w:rFonts w:ascii="Constantia" w:hAnsi="Constantia"/>
          <w:b/>
          <w:bCs/>
          <w:i/>
          <w:iCs/>
        </w:rPr>
        <w:t xml:space="preserve"> -</w:t>
      </w:r>
      <w:r w:rsidRPr="00447F79">
        <w:rPr>
          <w:rFonts w:ascii="Constantia" w:hAnsi="Constantia"/>
        </w:rPr>
        <w:t xml:space="preserve">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4CDCB608" w14:textId="77777777" w:rsidR="00AF4D02" w:rsidRPr="00E3652F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E3652F">
        <w:rPr>
          <w:rFonts w:ascii="Constantia" w:hAnsi="Constantia"/>
          <w:b/>
          <w:bCs/>
          <w:i/>
          <w:iCs/>
        </w:rPr>
        <w:t>Регистрационен номер по ДДС с код на страната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4A402859" w14:textId="77777777" w:rsidR="00AF4D02" w:rsidRPr="00E3652F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E3652F">
        <w:rPr>
          <w:rFonts w:ascii="Constantia" w:hAnsi="Constantia"/>
          <w:b/>
          <w:bCs/>
          <w:i/>
          <w:iCs/>
        </w:rPr>
        <w:t>Представителство по регистрация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</w:t>
      </w:r>
    </w:p>
    <w:p w14:paraId="1A58B733" w14:textId="77777777" w:rsidR="00AF4D02" w:rsidRPr="00E3652F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E3652F">
        <w:rPr>
          <w:rFonts w:ascii="Constantia" w:hAnsi="Constantia"/>
          <w:b/>
          <w:bCs/>
          <w:i/>
          <w:iCs/>
        </w:rPr>
        <w:t>Лично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>
        <w:rPr>
          <w:rFonts w:ascii="Constantia" w:hAnsi="Constantia"/>
        </w:rPr>
        <w:t>„ДА“ или „НЕ“, при отговор „ДА“ се показват следващите две полета;</w:t>
      </w:r>
    </w:p>
    <w:p w14:paraId="5878E356" w14:textId="77777777" w:rsidR="00AF4D02" w:rsidRPr="00447F79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</w:rPr>
      </w:pPr>
      <w:r w:rsidRPr="00E3652F">
        <w:rPr>
          <w:rFonts w:ascii="Constantia" w:hAnsi="Constantia"/>
          <w:b/>
          <w:bCs/>
          <w:i/>
          <w:iCs/>
        </w:rPr>
        <w:t>Чрез пълномощник</w:t>
      </w:r>
      <w:r>
        <w:rPr>
          <w:rFonts w:ascii="Constantia" w:hAnsi="Constantia"/>
          <w:b/>
          <w:bCs/>
          <w:i/>
          <w:iCs/>
        </w:rPr>
        <w:t xml:space="preserve"> – </w:t>
      </w:r>
      <w:r w:rsidRPr="00E3652F">
        <w:rPr>
          <w:rFonts w:ascii="Constantia" w:hAnsi="Constantia"/>
        </w:rPr>
        <w:t>текстово поле, числово поле (за имена и ЕГН)</w:t>
      </w:r>
    </w:p>
    <w:p w14:paraId="30B642D8" w14:textId="77777777" w:rsidR="00AF4D02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E3652F">
        <w:rPr>
          <w:rFonts w:ascii="Constantia" w:hAnsi="Constantia"/>
          <w:b/>
          <w:bCs/>
          <w:i/>
          <w:iCs/>
        </w:rPr>
        <w:t>№ на нотариално заверено пълномощно</w:t>
      </w:r>
      <w:r>
        <w:rPr>
          <w:rFonts w:ascii="Constantia" w:hAnsi="Constantia"/>
          <w:b/>
          <w:bCs/>
          <w:i/>
          <w:iCs/>
        </w:rPr>
        <w:t xml:space="preserve"> – </w:t>
      </w:r>
      <w:r w:rsidRPr="0037097D">
        <w:rPr>
          <w:rFonts w:ascii="Constantia" w:hAnsi="Constantia"/>
        </w:rPr>
        <w:t>текстово поле</w:t>
      </w:r>
      <w:r>
        <w:rPr>
          <w:rFonts w:ascii="Constantia" w:hAnsi="Constantia"/>
        </w:rPr>
        <w:t xml:space="preserve"> и</w:t>
      </w:r>
      <w:r w:rsidRPr="0037097D">
        <w:rPr>
          <w:rFonts w:ascii="Constantia" w:hAnsi="Constantia"/>
        </w:rPr>
        <w:t xml:space="preserve"> числово поле</w:t>
      </w:r>
    </w:p>
    <w:p w14:paraId="5B2F21D2" w14:textId="56E2A8B4" w:rsidR="00AF4D02" w:rsidRPr="00811ED3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 xml:space="preserve">Адрес на титуляра на </w:t>
      </w:r>
      <w:r w:rsidR="00013A52">
        <w:rPr>
          <w:rFonts w:ascii="Constantia" w:hAnsi="Constantia"/>
          <w:b/>
          <w:bCs/>
          <w:i/>
          <w:iCs/>
        </w:rPr>
        <w:t>под</w:t>
      </w:r>
      <w:r w:rsidRPr="00811ED3">
        <w:rPr>
          <w:rFonts w:ascii="Constantia" w:hAnsi="Constantia"/>
          <w:b/>
          <w:bCs/>
          <w:i/>
          <w:iCs/>
        </w:rPr>
        <w:t>профила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3A316ED3" w14:textId="77777777" w:rsidR="00AF4D02" w:rsidRPr="00811ED3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Държава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15755FF5" w14:textId="77777777" w:rsidR="00AF4D02" w:rsidRPr="00811ED3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Община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52EF0289" w14:textId="77777777" w:rsidR="00AF4D02" w:rsidRPr="00811ED3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Град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36411504" w14:textId="77777777" w:rsidR="00AF4D02" w:rsidRPr="00811ED3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Пощенски код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79D00CB9" w14:textId="77777777" w:rsidR="00AF4D02" w:rsidRPr="00811ED3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Улица №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3D84FFFB" w14:textId="77777777" w:rsidR="00AF4D02" w:rsidRPr="00811ED3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Тел. №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325D13E1" w14:textId="77777777" w:rsidR="00AF4D02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Адрес на електронна поща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37D07475" w14:textId="6E78933A" w:rsidR="00AF4D02" w:rsidRPr="00811ED3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 xml:space="preserve">Адрес за кореспонденция с титуляра на </w:t>
      </w:r>
      <w:r w:rsidR="00013A52">
        <w:rPr>
          <w:rFonts w:ascii="Constantia" w:hAnsi="Constantia"/>
          <w:b/>
          <w:bCs/>
          <w:i/>
          <w:iCs/>
        </w:rPr>
        <w:t>под</w:t>
      </w:r>
      <w:r w:rsidRPr="00811ED3">
        <w:rPr>
          <w:rFonts w:ascii="Constantia" w:hAnsi="Constantia"/>
          <w:b/>
          <w:bCs/>
          <w:i/>
          <w:iCs/>
        </w:rPr>
        <w:t>профила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53107E8D" w14:textId="77777777" w:rsidR="00AF4D02" w:rsidRPr="00811ED3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Държава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3AD3BD17" w14:textId="77777777" w:rsidR="00AF4D02" w:rsidRPr="00811ED3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lastRenderedPageBreak/>
        <w:t>Община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6809FB56" w14:textId="77777777" w:rsidR="00AF4D02" w:rsidRPr="00811ED3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Град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61FC063B" w14:textId="77777777" w:rsidR="00AF4D02" w:rsidRPr="00811ED3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Пощенски код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1C87E62B" w14:textId="77777777" w:rsidR="00AF4D02" w:rsidRPr="00811ED3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Улица №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</w:t>
      </w:r>
      <w:r w:rsidRPr="0096218D">
        <w:rPr>
          <w:rFonts w:ascii="Constantia" w:hAnsi="Constantia"/>
        </w:rPr>
        <w:t xml:space="preserve"> </w:t>
      </w:r>
      <w:r>
        <w:rPr>
          <w:rFonts w:ascii="Constantia" w:hAnsi="Constantia"/>
        </w:rPr>
        <w:t>Автоматично генериране в протокол.</w:t>
      </w:r>
    </w:p>
    <w:p w14:paraId="2495C635" w14:textId="77777777" w:rsidR="00AF4D02" w:rsidRPr="00811ED3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Тел. №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20E196C7" w14:textId="77777777" w:rsidR="00AF4D02" w:rsidRPr="00811ED3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Адрес на електронна поща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09621AA0" w14:textId="77777777" w:rsidR="00AF4D02" w:rsidRPr="00811ED3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Адрес на електронна поща за входяща/изходяща кореспонденция с Регистъра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13A426CC" w14:textId="77777777" w:rsidR="00AF4D02" w:rsidRPr="00AB07AF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AB07AF">
        <w:rPr>
          <w:rFonts w:ascii="Constantia" w:hAnsi="Constantia"/>
          <w:b/>
          <w:bCs/>
          <w:i/>
          <w:iCs/>
        </w:rPr>
        <w:t>Данни за публикуване на страницата на Регистъра (</w:t>
      </w:r>
      <w:r w:rsidRPr="00E04F19">
        <w:rPr>
          <w:rFonts w:ascii="Constantia" w:hAnsi="Constantia"/>
          <w:i/>
          <w:iCs/>
        </w:rPr>
        <w:t>Попълват се при желание на заявителя.</w:t>
      </w:r>
      <w:r w:rsidRPr="00AB07AF">
        <w:rPr>
          <w:rFonts w:ascii="Constantia" w:hAnsi="Constantia"/>
          <w:b/>
          <w:bCs/>
          <w:i/>
          <w:iCs/>
        </w:rPr>
        <w:t xml:space="preserve">)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1B711C34" w14:textId="77777777" w:rsidR="00AF4D02" w:rsidRPr="00811ED3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Наименование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5D53C44A" w14:textId="77777777" w:rsidR="00AF4D02" w:rsidRPr="00811ED3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Тел. №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719E3D12" w14:textId="77777777" w:rsidR="00AF4D02" w:rsidRPr="00811ED3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Интернет страница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5E99D4D9" w14:textId="77777777" w:rsidR="00AF4D02" w:rsidRPr="00811ED3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Адрес на електронна поща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4E8765AB" w14:textId="77777777" w:rsidR="00AF4D02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Права на заявител:</w:t>
      </w:r>
      <w:r>
        <w:rPr>
          <w:rFonts w:ascii="Constantia" w:hAnsi="Constantia"/>
          <w:b/>
          <w:bCs/>
          <w:i/>
          <w:iCs/>
        </w:rPr>
        <w:t xml:space="preserve"> </w:t>
      </w:r>
      <w:r w:rsidRPr="00AB07AF">
        <w:rPr>
          <w:rFonts w:ascii="Constantia" w:hAnsi="Constantia"/>
        </w:rPr>
        <w:t xml:space="preserve">падащ списък тип autocomplete от номенклатура </w:t>
      </w:r>
      <w:r>
        <w:rPr>
          <w:rFonts w:ascii="Constantia" w:hAnsi="Constantia"/>
        </w:rPr>
        <w:t>„Права“. Автоматично генериране в протокол.</w:t>
      </w:r>
    </w:p>
    <w:p w14:paraId="3B542CFC" w14:textId="77777777" w:rsidR="00AF4D02" w:rsidRPr="00E3652F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</w:p>
    <w:p w14:paraId="274E8D8D" w14:textId="77777777" w:rsidR="00AF4D02" w:rsidRPr="00E3652F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</w:rPr>
      </w:pPr>
      <w:r w:rsidRPr="00E3652F">
        <w:rPr>
          <w:rFonts w:ascii="Constantia" w:hAnsi="Constantia"/>
          <w:b/>
          <w:bCs/>
        </w:rPr>
        <w:t>Допълнителни данни</w:t>
      </w:r>
    </w:p>
    <w:p w14:paraId="0B991113" w14:textId="77777777" w:rsidR="00AF4D02" w:rsidRPr="00CE6392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CE6392">
        <w:rPr>
          <w:rFonts w:ascii="Constantia" w:hAnsi="Constantia"/>
          <w:b/>
          <w:bCs/>
          <w:i/>
          <w:iCs/>
        </w:rPr>
        <w:t xml:space="preserve">2. Водещ упълномощен представител за работа с профил </w:t>
      </w:r>
      <w:r w:rsidRPr="00E3652F">
        <w:rPr>
          <w:rFonts w:ascii="Constantia" w:hAnsi="Constantia"/>
          <w:i/>
          <w:iCs/>
        </w:rPr>
        <w:t>(допуска се един водещ упълномощен представител)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</w:t>
      </w:r>
      <w:r>
        <w:rPr>
          <w:rFonts w:ascii="Constantia" w:hAnsi="Constantia"/>
        </w:rPr>
        <w:t xml:space="preserve"> „ДА“ или „НЕ“. При избор на „ДА“ се зареждат полетата по-долу.. Автоматично генериране в протокол.</w:t>
      </w:r>
    </w:p>
    <w:p w14:paraId="0A30B7E2" w14:textId="77777777" w:rsidR="00AF4D02" w:rsidRPr="00811ED3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Собствено име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0A0B1280" w14:textId="77777777" w:rsidR="00AF4D02" w:rsidRPr="00811ED3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Фамилно име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2EF15E71" w14:textId="77777777" w:rsidR="00AF4D02" w:rsidRPr="00811ED3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Собствено име (на латиница)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7CC0DA82" w14:textId="77777777" w:rsidR="00AF4D02" w:rsidRPr="00811ED3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Фамилно име (на латиница)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0D8B95AE" w14:textId="77777777" w:rsidR="00AF4D02" w:rsidRPr="00811ED3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Месторабота (наименование на дружеството)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  <w:lang w:val="en-US"/>
        </w:rPr>
        <w:t>.</w:t>
      </w:r>
    </w:p>
    <w:p w14:paraId="3EF9EFC8" w14:textId="77777777" w:rsidR="00AF4D02" w:rsidRPr="00811ED3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Длъжност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</w:t>
      </w:r>
    </w:p>
    <w:p w14:paraId="15708EA5" w14:textId="77777777" w:rsidR="00AF4D02" w:rsidRPr="00811ED3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Държава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</w:t>
      </w:r>
    </w:p>
    <w:p w14:paraId="1A1D1241" w14:textId="77777777" w:rsidR="00AF4D02" w:rsidRPr="00811ED3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Община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</w:t>
      </w:r>
    </w:p>
    <w:p w14:paraId="685217EF" w14:textId="77777777" w:rsidR="00AF4D02" w:rsidRPr="00811ED3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Град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</w:t>
      </w:r>
    </w:p>
    <w:p w14:paraId="306D213D" w14:textId="77777777" w:rsidR="00AF4D02" w:rsidRPr="00811ED3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Пощенски код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</w:t>
      </w:r>
    </w:p>
    <w:p w14:paraId="65A0ECD6" w14:textId="77777777" w:rsidR="00AF4D02" w:rsidRPr="00811ED3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Улица №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</w:t>
      </w:r>
    </w:p>
    <w:p w14:paraId="69AAB91D" w14:textId="77777777" w:rsidR="00AF4D02" w:rsidRPr="00811ED3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lastRenderedPageBreak/>
        <w:t>Тел. №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558C728A" w14:textId="77777777" w:rsidR="00AF4D02" w:rsidRPr="00811ED3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Адрес на електронна поща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0812EC48" w14:textId="77777777" w:rsidR="00AF4D02" w:rsidRPr="00811ED3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№ на нотариално заверено пълномощно и дата (дд/мм/гг)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</w:t>
      </w:r>
    </w:p>
    <w:p w14:paraId="58FF38F5" w14:textId="77777777" w:rsidR="00AF4D02" w:rsidRPr="00811ED3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Срок на валидност на пълномощно от (дд/мм/гг) до (дд/мм/гг)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</w:t>
      </w:r>
    </w:p>
    <w:p w14:paraId="5238EEB0" w14:textId="77777777" w:rsidR="00AF4D02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Права на упълномощен представител: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 xml:space="preserve">падащ списък тип autocomplete от номенклатура </w:t>
      </w:r>
      <w:r>
        <w:rPr>
          <w:rFonts w:ascii="Constantia" w:hAnsi="Constantia"/>
        </w:rPr>
        <w:t>„Права“. Автоматично генериране в протокол.</w:t>
      </w:r>
    </w:p>
    <w:p w14:paraId="6D29AE0D" w14:textId="77777777" w:rsidR="00AF4D02" w:rsidRPr="00761E08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761E08">
        <w:rPr>
          <w:rFonts w:ascii="Constantia" w:hAnsi="Constantia"/>
          <w:b/>
          <w:bCs/>
          <w:i/>
          <w:iCs/>
        </w:rPr>
        <w:t xml:space="preserve">3. Допълнителен упълномощен представител за работа с профил (попълва се за всички допълнително упълномощени лица) - </w:t>
      </w:r>
      <w:r w:rsidRPr="00761E08">
        <w:rPr>
          <w:rFonts w:ascii="Constantia" w:hAnsi="Constantia"/>
        </w:rPr>
        <w:t>падащ списък тип „ДА“ или „НЕ“. При избор на „ДА“ се зареждат полетата по-долу. Възможност за въвеждане на множество допълнителни упълномощени представителя.</w:t>
      </w:r>
      <w:r>
        <w:rPr>
          <w:rFonts w:ascii="Constantia" w:hAnsi="Constantia"/>
        </w:rPr>
        <w:t xml:space="preserve"> Автоматично генериране в протокол.</w:t>
      </w:r>
    </w:p>
    <w:p w14:paraId="730719F0" w14:textId="77777777" w:rsidR="00AF4D02" w:rsidRPr="00811ED3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Собствено име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727AF7B5" w14:textId="77777777" w:rsidR="00AF4D02" w:rsidRPr="00811ED3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Фамилно име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727DCDC4" w14:textId="77777777" w:rsidR="00AF4D02" w:rsidRPr="00811ED3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Собствено име (на латиница)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5F4BD183" w14:textId="77777777" w:rsidR="00AF4D02" w:rsidRPr="00811ED3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Фамилно име (на латиница)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7AB16B6C" w14:textId="77777777" w:rsidR="00AF4D02" w:rsidRPr="00811ED3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Месторабота (наименование на дружеството)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</w:p>
    <w:p w14:paraId="03731077" w14:textId="77777777" w:rsidR="00AF4D02" w:rsidRPr="00811ED3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Длъжност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</w:p>
    <w:p w14:paraId="704B4D04" w14:textId="77777777" w:rsidR="00AF4D02" w:rsidRPr="00811ED3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Държава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</w:p>
    <w:p w14:paraId="13D67D9B" w14:textId="77777777" w:rsidR="00AF4D02" w:rsidRPr="00811ED3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Община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</w:p>
    <w:p w14:paraId="269D4D32" w14:textId="77777777" w:rsidR="00AF4D02" w:rsidRPr="00811ED3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Град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</w:p>
    <w:p w14:paraId="7BA73F3E" w14:textId="77777777" w:rsidR="00AF4D02" w:rsidRPr="00811ED3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Пощенски код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</w:p>
    <w:p w14:paraId="5A3223AF" w14:textId="77777777" w:rsidR="00AF4D02" w:rsidRPr="00811ED3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Улица №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</w:p>
    <w:p w14:paraId="508FDBA5" w14:textId="77777777" w:rsidR="00AF4D02" w:rsidRPr="00811ED3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Тел. №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  <w:lang w:val="en-US"/>
        </w:rPr>
        <w:t xml:space="preserve">. </w:t>
      </w:r>
      <w:r>
        <w:rPr>
          <w:rFonts w:ascii="Constantia" w:hAnsi="Constantia"/>
        </w:rPr>
        <w:t>Автоматично генериране в протокол.</w:t>
      </w:r>
    </w:p>
    <w:p w14:paraId="39EA386F" w14:textId="77777777" w:rsidR="00AF4D02" w:rsidRPr="00811ED3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Адрес на електронна поща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6983DEF3" w14:textId="77777777" w:rsidR="00AF4D02" w:rsidRPr="00811ED3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№ на нотариално заверено пълномощно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</w:p>
    <w:p w14:paraId="030D0E50" w14:textId="77777777" w:rsidR="00AF4D02" w:rsidRPr="00811ED3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Срок на валидност на пълномощно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</w:p>
    <w:p w14:paraId="26EAB41C" w14:textId="77777777" w:rsidR="00AF4D02" w:rsidRPr="00115CF8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1440"/>
          <w:tab w:val="num" w:pos="1701"/>
        </w:tabs>
        <w:rPr>
          <w:rFonts w:ascii="Constantia" w:hAnsi="Constantia"/>
        </w:rPr>
      </w:pPr>
      <w:r w:rsidRPr="00811ED3">
        <w:rPr>
          <w:rFonts w:ascii="Constantia" w:hAnsi="Constantia"/>
          <w:b/>
          <w:bCs/>
          <w:i/>
          <w:iCs/>
        </w:rPr>
        <w:t>Права на допълнителен упълномощен представител: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 xml:space="preserve">падащ списък тип autocomplete от номенклатура </w:t>
      </w:r>
      <w:r>
        <w:rPr>
          <w:rFonts w:ascii="Constantia" w:hAnsi="Constantia"/>
        </w:rPr>
        <w:t>„Права“. Автоматично генериране в протокол.</w:t>
      </w:r>
    </w:p>
    <w:p w14:paraId="150C4DA0" w14:textId="77777777" w:rsidR="00AF4D02" w:rsidRPr="00E3652F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 w:rsidRPr="00E3652F">
        <w:rPr>
          <w:rFonts w:ascii="Constantia" w:hAnsi="Constantia"/>
          <w:b/>
          <w:bCs/>
        </w:rPr>
        <w:t>Редове</w:t>
      </w:r>
    </w:p>
    <w:p w14:paraId="140AA721" w14:textId="11D9AA17" w:rsidR="00AF4D02" w:rsidRPr="00E3652F" w:rsidRDefault="00AF4D02" w:rsidP="006E2507">
      <w:pPr>
        <w:pStyle w:val="ListParagraph"/>
        <w:numPr>
          <w:ilvl w:val="2"/>
          <w:numId w:val="10"/>
        </w:numPr>
        <w:tabs>
          <w:tab w:val="clear" w:pos="2160"/>
          <w:tab w:val="left" w:pos="567"/>
          <w:tab w:val="num" w:pos="1440"/>
        </w:tabs>
        <w:ind w:left="1134" w:hanging="567"/>
        <w:rPr>
          <w:rFonts w:ascii="Constantia" w:hAnsi="Constantia"/>
          <w:b/>
          <w:bCs/>
          <w:i/>
          <w:iCs/>
        </w:rPr>
      </w:pPr>
      <w:r w:rsidRPr="00E3652F">
        <w:rPr>
          <w:rFonts w:ascii="Constantia" w:hAnsi="Constantia"/>
          <w:b/>
          <w:bCs/>
          <w:i/>
          <w:iCs/>
        </w:rPr>
        <w:t xml:space="preserve">4. За регистрация на </w:t>
      </w:r>
      <w:r w:rsidR="00DB2FA2">
        <w:rPr>
          <w:rFonts w:ascii="Constantia" w:hAnsi="Constantia"/>
          <w:b/>
          <w:bCs/>
          <w:i/>
          <w:iCs/>
        </w:rPr>
        <w:t>под</w:t>
      </w:r>
      <w:r w:rsidRPr="00E3652F">
        <w:rPr>
          <w:rFonts w:ascii="Constantia" w:hAnsi="Constantia"/>
          <w:b/>
          <w:bCs/>
          <w:i/>
          <w:iCs/>
        </w:rPr>
        <w:t>профил на клиента бяха изискани/събрани следните документи и информация:</w:t>
      </w:r>
      <w:r>
        <w:rPr>
          <w:rFonts w:ascii="Constantia" w:hAnsi="Constantia"/>
          <w:b/>
          <w:bCs/>
          <w:i/>
          <w:iCs/>
        </w:rPr>
        <w:t xml:space="preserve"> </w:t>
      </w:r>
    </w:p>
    <w:p w14:paraId="77BA52B5" w14:textId="77777777" w:rsidR="00AF4D02" w:rsidRDefault="00AF4D02" w:rsidP="00AF4D02">
      <w:pPr>
        <w:tabs>
          <w:tab w:val="left" w:pos="993"/>
        </w:tabs>
        <w:rPr>
          <w:rFonts w:ascii="Constantia" w:hAnsi="Constantia"/>
        </w:rPr>
      </w:pPr>
      <w:r>
        <w:rPr>
          <w:rFonts w:ascii="Constantia" w:hAnsi="Constantia"/>
          <w:b/>
          <w:bCs/>
          <w:i/>
          <w:iCs/>
        </w:rPr>
        <w:t xml:space="preserve">Име на колона № 1 - </w:t>
      </w:r>
      <w:r w:rsidRPr="00E3652F">
        <w:rPr>
          <w:rFonts w:ascii="Constantia" w:hAnsi="Constantia"/>
          <w:b/>
          <w:bCs/>
          <w:i/>
          <w:iCs/>
        </w:rPr>
        <w:t>За идентификация на юридическо лице: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E3652F">
        <w:rPr>
          <w:rFonts w:ascii="Constantia" w:hAnsi="Constantia"/>
        </w:rPr>
        <w:t xml:space="preserve">документи по образец приложения към заявлението за регистрация </w:t>
      </w:r>
      <w:r>
        <w:rPr>
          <w:rFonts w:ascii="Constantia" w:hAnsi="Constantia"/>
        </w:rPr>
        <w:t xml:space="preserve">с </w:t>
      </w:r>
      <w:r w:rsidRPr="00E3652F">
        <w:rPr>
          <w:rFonts w:ascii="Constantia" w:hAnsi="Constantia"/>
          <w:b/>
          <w:bCs/>
          <w:i/>
          <w:iCs/>
        </w:rPr>
        <w:t>Редове</w:t>
      </w:r>
      <w:r>
        <w:rPr>
          <w:rFonts w:ascii="Constantia" w:hAnsi="Constantia"/>
        </w:rPr>
        <w:t>:</w:t>
      </w:r>
    </w:p>
    <w:p w14:paraId="4203F306" w14:textId="77777777" w:rsidR="00AF4D02" w:rsidRDefault="00AF4D02" w:rsidP="00AF4D02">
      <w:pPr>
        <w:tabs>
          <w:tab w:val="left" w:pos="993"/>
        </w:tabs>
        <w:rPr>
          <w:rFonts w:ascii="Constantia" w:hAnsi="Constantia"/>
        </w:rPr>
      </w:pPr>
      <w:r w:rsidRPr="00091A19">
        <w:rPr>
          <w:rFonts w:ascii="Constantia" w:hAnsi="Constantia"/>
        </w:rPr>
        <w:t>Приложение № 4 - Пълномощно за представителство</w:t>
      </w:r>
      <w:r>
        <w:rPr>
          <w:rFonts w:ascii="Constantia" w:hAnsi="Constantia"/>
        </w:rPr>
        <w:t>;</w:t>
      </w:r>
    </w:p>
    <w:p w14:paraId="2C8EFE07" w14:textId="77777777" w:rsidR="00AF4D02" w:rsidRDefault="00AF4D02" w:rsidP="00AF4D02">
      <w:pPr>
        <w:tabs>
          <w:tab w:val="left" w:pos="993"/>
        </w:tabs>
        <w:rPr>
          <w:rFonts w:ascii="Constantia" w:hAnsi="Constantia"/>
        </w:rPr>
      </w:pPr>
      <w:r w:rsidRPr="00091A19">
        <w:rPr>
          <w:rFonts w:ascii="Constantia" w:hAnsi="Constantia"/>
        </w:rPr>
        <w:t>Приложение № 5 - Образец от подписа на заявител – спесимен</w:t>
      </w:r>
      <w:r>
        <w:rPr>
          <w:rFonts w:ascii="Constantia" w:hAnsi="Constantia"/>
        </w:rPr>
        <w:t>;</w:t>
      </w:r>
    </w:p>
    <w:p w14:paraId="04B42C03" w14:textId="77777777" w:rsidR="00AF4D02" w:rsidRDefault="00AF4D02" w:rsidP="00AF4D02">
      <w:pPr>
        <w:tabs>
          <w:tab w:val="left" w:pos="993"/>
        </w:tabs>
        <w:rPr>
          <w:rFonts w:ascii="Constantia" w:hAnsi="Constantia"/>
        </w:rPr>
      </w:pPr>
      <w:r w:rsidRPr="00A1637F">
        <w:rPr>
          <w:rFonts w:ascii="Constantia" w:hAnsi="Constantia"/>
        </w:rPr>
        <w:t>Приложение № 5 - Образец от подписа на упълномощен представител – спесимен.</w:t>
      </w:r>
    </w:p>
    <w:p w14:paraId="0F091DEC" w14:textId="77777777" w:rsidR="00AF4D02" w:rsidRDefault="00AF4D02" w:rsidP="00AF4D02">
      <w:pPr>
        <w:tabs>
          <w:tab w:val="left" w:pos="993"/>
        </w:tabs>
        <w:rPr>
          <w:rFonts w:ascii="Constantia" w:hAnsi="Constantia"/>
        </w:rPr>
      </w:pPr>
      <w:r w:rsidRPr="00A1637F">
        <w:rPr>
          <w:rFonts w:ascii="Constantia" w:hAnsi="Constantia"/>
        </w:rPr>
        <w:t>Приложение № 5 - Образец от подписа на допълнителен упълномощен представител – спесимен.</w:t>
      </w:r>
      <w:r>
        <w:rPr>
          <w:rFonts w:ascii="Constantia" w:hAnsi="Constantia"/>
        </w:rPr>
        <w:t xml:space="preserve"> Автоматично генериране в протокол.</w:t>
      </w:r>
    </w:p>
    <w:p w14:paraId="6BCDAE5D" w14:textId="77777777" w:rsidR="00AF4D02" w:rsidRDefault="00AF4D02" w:rsidP="00AF4D02">
      <w:pPr>
        <w:tabs>
          <w:tab w:val="left" w:pos="993"/>
        </w:tabs>
        <w:rPr>
          <w:rFonts w:ascii="Constantia" w:hAnsi="Constantia"/>
        </w:rPr>
      </w:pPr>
      <w:r w:rsidRPr="00091A19">
        <w:rPr>
          <w:rFonts w:ascii="Constantia" w:hAnsi="Constantia"/>
        </w:rPr>
        <w:lastRenderedPageBreak/>
        <w:t>Приложение № 6 - Декларация за приемане на Общите условия за ползване на Регистъра попълнена от заявителя</w:t>
      </w:r>
      <w:r>
        <w:rPr>
          <w:rFonts w:ascii="Constantia" w:hAnsi="Constantia"/>
        </w:rPr>
        <w:t>; Автоматично генериране в протокол.</w:t>
      </w:r>
    </w:p>
    <w:p w14:paraId="4CA71880" w14:textId="77777777" w:rsidR="00AF4D02" w:rsidRDefault="00AF4D02" w:rsidP="00AF4D02">
      <w:pPr>
        <w:tabs>
          <w:tab w:val="left" w:pos="993"/>
        </w:tabs>
        <w:rPr>
          <w:rFonts w:ascii="Constantia" w:hAnsi="Constantia"/>
        </w:rPr>
      </w:pPr>
      <w:r w:rsidRPr="0084465D">
        <w:rPr>
          <w:rFonts w:ascii="Constantia" w:hAnsi="Constantia"/>
        </w:rPr>
        <w:t>Приложение № 7 - Декларация за приемане на Общите условия за ползване на Регистъра на упълномощен представител</w:t>
      </w:r>
      <w:r>
        <w:rPr>
          <w:rFonts w:ascii="Constantia" w:hAnsi="Constantia"/>
        </w:rPr>
        <w:t>; Автоматично генериране в протокол.</w:t>
      </w:r>
    </w:p>
    <w:p w14:paraId="4163C3F0" w14:textId="77777777" w:rsidR="00AF4D02" w:rsidRDefault="00AF4D02" w:rsidP="00AF4D02">
      <w:pPr>
        <w:tabs>
          <w:tab w:val="left" w:pos="993"/>
        </w:tabs>
        <w:rPr>
          <w:rFonts w:ascii="Constantia" w:hAnsi="Constantia"/>
        </w:rPr>
      </w:pPr>
      <w:r w:rsidRPr="00A1637F">
        <w:rPr>
          <w:rFonts w:ascii="Constantia" w:hAnsi="Constantia"/>
        </w:rPr>
        <w:t>Приложение № 7 - Декларация за приемане на Общите условия за ползване на Регистъра на допълнителен упълномощен представител.</w:t>
      </w:r>
      <w:r>
        <w:rPr>
          <w:rFonts w:ascii="Constantia" w:hAnsi="Constantia"/>
        </w:rPr>
        <w:t xml:space="preserve"> Автоматично генериране в протокол.</w:t>
      </w:r>
    </w:p>
    <w:p w14:paraId="2B609512" w14:textId="77777777" w:rsidR="00AF4D02" w:rsidRDefault="00AF4D02" w:rsidP="00AF4D02">
      <w:pPr>
        <w:tabs>
          <w:tab w:val="left" w:pos="993"/>
        </w:tabs>
        <w:rPr>
          <w:rFonts w:ascii="Constantia" w:hAnsi="Constantia"/>
        </w:rPr>
      </w:pPr>
      <w:r w:rsidRPr="0084465D">
        <w:rPr>
          <w:rFonts w:ascii="Constantia" w:hAnsi="Constantia"/>
        </w:rPr>
        <w:t>Приложение № 8 - Декларация за доброволно предоставяне на лични данни на заявител</w:t>
      </w:r>
      <w:r>
        <w:rPr>
          <w:rFonts w:ascii="Constantia" w:hAnsi="Constantia"/>
        </w:rPr>
        <w:t>; Автоматично генериране в протокол.</w:t>
      </w:r>
    </w:p>
    <w:p w14:paraId="3343A6EF" w14:textId="77777777" w:rsidR="00AF4D02" w:rsidRDefault="00AF4D02" w:rsidP="00AF4D02">
      <w:pPr>
        <w:tabs>
          <w:tab w:val="left" w:pos="993"/>
        </w:tabs>
        <w:rPr>
          <w:rFonts w:ascii="Constantia" w:hAnsi="Constantia"/>
        </w:rPr>
      </w:pPr>
      <w:r w:rsidRPr="00A1637F">
        <w:rPr>
          <w:rFonts w:ascii="Constantia" w:hAnsi="Constantia"/>
        </w:rPr>
        <w:t>Приложение № 8 - Декларация за доброволно предоставяне на лични данни на упълномощен представител</w:t>
      </w:r>
      <w:r>
        <w:rPr>
          <w:rFonts w:ascii="Constantia" w:hAnsi="Constantia"/>
        </w:rPr>
        <w:t>; Автоматично генериране в протокол.</w:t>
      </w:r>
    </w:p>
    <w:p w14:paraId="4567FF08" w14:textId="77777777" w:rsidR="00AF4D02" w:rsidRDefault="00AF4D02" w:rsidP="00AF4D02">
      <w:pPr>
        <w:tabs>
          <w:tab w:val="left" w:pos="993"/>
        </w:tabs>
        <w:rPr>
          <w:rFonts w:ascii="Constantia" w:hAnsi="Constantia"/>
        </w:rPr>
      </w:pPr>
      <w:r w:rsidRPr="00A1637F">
        <w:rPr>
          <w:rFonts w:ascii="Constantia" w:hAnsi="Constantia"/>
        </w:rPr>
        <w:t>Приложение № 8 - Декларация за доброволно предоставяне на лични данни на допълнителен упълномощен представител</w:t>
      </w:r>
      <w:r>
        <w:rPr>
          <w:rFonts w:ascii="Constantia" w:hAnsi="Constantia"/>
        </w:rPr>
        <w:t>;</w:t>
      </w:r>
    </w:p>
    <w:p w14:paraId="41AFB870" w14:textId="77777777" w:rsidR="00AF4D02" w:rsidRDefault="00AF4D02" w:rsidP="00AF4D02">
      <w:pPr>
        <w:tabs>
          <w:tab w:val="left" w:pos="993"/>
        </w:tabs>
        <w:rPr>
          <w:rFonts w:ascii="Constantia" w:hAnsi="Constantia"/>
        </w:rPr>
      </w:pPr>
      <w:r w:rsidRPr="0084465D">
        <w:rPr>
          <w:rFonts w:ascii="Constantia" w:hAnsi="Constantia"/>
        </w:rPr>
        <w:t>Приложение № 9 - Декларация за достоверност на данните, посочени в образеца на заявление</w:t>
      </w:r>
      <w:r>
        <w:rPr>
          <w:rFonts w:ascii="Constantia" w:hAnsi="Constantia"/>
        </w:rPr>
        <w:t>;</w:t>
      </w:r>
    </w:p>
    <w:p w14:paraId="0D43750F" w14:textId="77777777" w:rsidR="00AF4D02" w:rsidRDefault="00AF4D02" w:rsidP="00AF4D02">
      <w:pPr>
        <w:tabs>
          <w:tab w:val="left" w:pos="993"/>
        </w:tabs>
        <w:rPr>
          <w:rFonts w:ascii="Constantia" w:hAnsi="Constantia"/>
        </w:rPr>
      </w:pPr>
      <w:r w:rsidRPr="00E41FA6">
        <w:rPr>
          <w:rFonts w:ascii="Constantia" w:hAnsi="Constantia"/>
        </w:rPr>
        <w:t>Приложение № 9 - Декларация за достоверност на данните, посочени в образеца на заявление.</w:t>
      </w:r>
    </w:p>
    <w:p w14:paraId="6FEE8827" w14:textId="77777777" w:rsidR="00AF4D02" w:rsidRPr="00091A19" w:rsidRDefault="00AF4D02" w:rsidP="00AF4D02">
      <w:pPr>
        <w:tabs>
          <w:tab w:val="left" w:pos="993"/>
        </w:tabs>
        <w:rPr>
          <w:rFonts w:ascii="Constantia" w:hAnsi="Constantia"/>
        </w:rPr>
      </w:pPr>
      <w:r w:rsidRPr="00E41FA6">
        <w:rPr>
          <w:rFonts w:ascii="Constantia" w:hAnsi="Constantia"/>
        </w:rPr>
        <w:t>Приложение № 9 - Декларация за достоверност на данните, посочени в образеца на заявление.</w:t>
      </w:r>
    </w:p>
    <w:p w14:paraId="2CEA39DA" w14:textId="77777777" w:rsidR="00AF4D02" w:rsidRPr="00E3652F" w:rsidRDefault="00AF4D02" w:rsidP="00AF4D02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  <w:r>
        <w:rPr>
          <w:rFonts w:ascii="Constantia" w:hAnsi="Constantia"/>
          <w:b/>
          <w:bCs/>
          <w:i/>
          <w:iCs/>
        </w:rPr>
        <w:t>Име на колона № 2 – „</w:t>
      </w:r>
      <w:r w:rsidRPr="00E3652F">
        <w:rPr>
          <w:rFonts w:ascii="Constantia" w:hAnsi="Constantia"/>
          <w:b/>
          <w:bCs/>
          <w:i/>
          <w:iCs/>
        </w:rPr>
        <w:t>Данни за попълване</w:t>
      </w:r>
      <w:r>
        <w:rPr>
          <w:rFonts w:ascii="Constantia" w:hAnsi="Constantia"/>
          <w:b/>
          <w:bCs/>
          <w:i/>
          <w:iCs/>
        </w:rPr>
        <w:t xml:space="preserve">“ </w:t>
      </w:r>
      <w:r w:rsidRPr="00761E08">
        <w:rPr>
          <w:rFonts w:ascii="Constantia" w:hAnsi="Constantia"/>
        </w:rPr>
        <w:t>падащ списък тип „ДА“ или „НЕ“</w:t>
      </w:r>
      <w:r>
        <w:rPr>
          <w:rFonts w:ascii="Constantia" w:hAnsi="Constantia"/>
        </w:rPr>
        <w:t xml:space="preserve"> или „НЕПРИЛОЖИМО“ - срещу всеки ред от колона № 1. При отговор „ДА“ автоматично генериране в протокол.</w:t>
      </w:r>
    </w:p>
    <w:p w14:paraId="30BA3970" w14:textId="77777777" w:rsidR="00AF4D02" w:rsidRDefault="00AF4D02" w:rsidP="00AF4D02">
      <w:pPr>
        <w:tabs>
          <w:tab w:val="left" w:pos="993"/>
        </w:tabs>
        <w:rPr>
          <w:rFonts w:ascii="Constantia" w:hAnsi="Constantia"/>
        </w:rPr>
      </w:pPr>
      <w:r>
        <w:rPr>
          <w:rFonts w:ascii="Constantia" w:hAnsi="Constantia"/>
          <w:b/>
          <w:bCs/>
          <w:i/>
          <w:iCs/>
        </w:rPr>
        <w:t>Име на колона № 3</w:t>
      </w:r>
      <w:r w:rsidRPr="00A1637F">
        <w:rPr>
          <w:rFonts w:ascii="Constantia" w:hAnsi="Constantia"/>
          <w:b/>
          <w:bCs/>
          <w:i/>
          <w:iCs/>
        </w:rPr>
        <w:t xml:space="preserve"> </w:t>
      </w:r>
      <w:r>
        <w:rPr>
          <w:rFonts w:ascii="Constantia" w:hAnsi="Constantia"/>
          <w:b/>
          <w:bCs/>
          <w:i/>
          <w:iCs/>
        </w:rPr>
        <w:t>– „</w:t>
      </w:r>
      <w:r w:rsidRPr="00E3652F">
        <w:rPr>
          <w:rFonts w:ascii="Constantia" w:hAnsi="Constantia"/>
          <w:b/>
          <w:bCs/>
          <w:i/>
          <w:iCs/>
        </w:rPr>
        <w:t>Забележка</w:t>
      </w:r>
      <w:r>
        <w:rPr>
          <w:rFonts w:ascii="Constantia" w:hAnsi="Constantia"/>
          <w:b/>
          <w:bCs/>
          <w:i/>
          <w:iCs/>
        </w:rPr>
        <w:t xml:space="preserve">“ - </w:t>
      </w:r>
      <w:r w:rsidRPr="00E3652F">
        <w:rPr>
          <w:rFonts w:ascii="Constantia" w:hAnsi="Constantia"/>
        </w:rPr>
        <w:t>свободно текстово поле;</w:t>
      </w:r>
    </w:p>
    <w:p w14:paraId="733A3DF9" w14:textId="77777777" w:rsidR="00AF4D02" w:rsidRPr="00E3652F" w:rsidRDefault="00AF4D02" w:rsidP="00AF4D02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</w:p>
    <w:p w14:paraId="1C6873D1" w14:textId="77777777" w:rsidR="00AF4D02" w:rsidRDefault="00AF4D02" w:rsidP="00AF4D02">
      <w:pPr>
        <w:tabs>
          <w:tab w:val="left" w:pos="993"/>
        </w:tabs>
        <w:ind w:firstLine="0"/>
        <w:rPr>
          <w:rFonts w:ascii="Constantia" w:hAnsi="Constantia"/>
          <w:b/>
          <w:bCs/>
          <w:i/>
          <w:iCs/>
        </w:rPr>
      </w:pPr>
      <w:r>
        <w:rPr>
          <w:rFonts w:ascii="Constantia" w:hAnsi="Constantia"/>
          <w:b/>
          <w:bCs/>
          <w:i/>
          <w:iCs/>
        </w:rPr>
        <w:t xml:space="preserve">Колона № 1: </w:t>
      </w:r>
      <w:r w:rsidRPr="00E3652F">
        <w:rPr>
          <w:rFonts w:ascii="Constantia" w:hAnsi="Constantia"/>
          <w:b/>
          <w:bCs/>
          <w:i/>
          <w:iCs/>
        </w:rPr>
        <w:t>5. На база събраните документи и информация установих, че клиента е: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E3652F">
        <w:rPr>
          <w:rFonts w:ascii="Constantia" w:hAnsi="Constantia"/>
        </w:rPr>
        <w:t>статичен текст</w:t>
      </w:r>
      <w:r>
        <w:rPr>
          <w:rFonts w:ascii="Constantia" w:hAnsi="Constantia"/>
        </w:rPr>
        <w:t>;</w:t>
      </w:r>
    </w:p>
    <w:p w14:paraId="6E2FE43A" w14:textId="77777777" w:rsidR="00AF4D02" w:rsidRDefault="00AF4D02" w:rsidP="00AF4D02">
      <w:pPr>
        <w:tabs>
          <w:tab w:val="left" w:pos="993"/>
        </w:tabs>
        <w:ind w:firstLine="0"/>
        <w:rPr>
          <w:rFonts w:ascii="Constantia" w:hAnsi="Constantia"/>
          <w:b/>
          <w:bCs/>
          <w:i/>
          <w:iCs/>
        </w:rPr>
      </w:pPr>
      <w:r>
        <w:rPr>
          <w:rFonts w:ascii="Constantia" w:hAnsi="Constantia"/>
          <w:b/>
          <w:bCs/>
          <w:i/>
          <w:iCs/>
        </w:rPr>
        <w:t xml:space="preserve">Колона № 2: </w:t>
      </w:r>
      <w:r w:rsidRPr="0037097D">
        <w:rPr>
          <w:rFonts w:ascii="Constantia" w:hAnsi="Constantia"/>
          <w:b/>
          <w:bCs/>
          <w:i/>
          <w:iCs/>
        </w:rPr>
        <w:t>Забележка: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37097D">
        <w:rPr>
          <w:rFonts w:ascii="Constantia" w:hAnsi="Constantia"/>
        </w:rPr>
        <w:t>свободно текстово поле;</w:t>
      </w:r>
    </w:p>
    <w:p w14:paraId="3E5373F7" w14:textId="250894F6" w:rsidR="00AF4D02" w:rsidRPr="00E3652F" w:rsidRDefault="00AF4D02" w:rsidP="00AF4D02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  <w:r>
        <w:rPr>
          <w:rFonts w:ascii="Constantia" w:hAnsi="Constantia"/>
          <w:b/>
          <w:bCs/>
          <w:i/>
          <w:iCs/>
        </w:rPr>
        <w:t xml:space="preserve">Ред № 1: </w:t>
      </w:r>
      <w:r w:rsidRPr="008A396E">
        <w:rPr>
          <w:rFonts w:ascii="Constantia" w:hAnsi="Constantia"/>
          <w:b/>
          <w:bCs/>
          <w:i/>
          <w:iCs/>
        </w:rPr>
        <w:t xml:space="preserve">5.1. Допустим за регистрация на </w:t>
      </w:r>
      <w:r w:rsidR="00DB2FA2">
        <w:rPr>
          <w:rFonts w:ascii="Constantia" w:hAnsi="Constantia"/>
          <w:b/>
          <w:bCs/>
          <w:i/>
          <w:iCs/>
        </w:rPr>
        <w:t>под</w:t>
      </w:r>
      <w:r w:rsidRPr="008A396E">
        <w:rPr>
          <w:rFonts w:ascii="Constantia" w:hAnsi="Constantia"/>
          <w:b/>
          <w:bCs/>
          <w:i/>
          <w:iCs/>
        </w:rPr>
        <w:t>профил за изпълнение на проект и трансфер на сертификати за въглеродни кредити.</w:t>
      </w:r>
    </w:p>
    <w:p w14:paraId="22949DFA" w14:textId="77777777" w:rsidR="00AF4D02" w:rsidRPr="00E3652F" w:rsidRDefault="00AF4D02" w:rsidP="00AF4D02">
      <w:pPr>
        <w:tabs>
          <w:tab w:val="left" w:pos="993"/>
        </w:tabs>
        <w:rPr>
          <w:rFonts w:ascii="Constantia" w:hAnsi="Constantia"/>
        </w:rPr>
      </w:pPr>
      <w:r w:rsidRPr="0037097D">
        <w:rPr>
          <w:rFonts w:ascii="Constantia" w:hAnsi="Constantia"/>
          <w:b/>
          <w:bCs/>
          <w:i/>
          <w:iCs/>
        </w:rPr>
        <w:t>Данни за попълване:</w:t>
      </w:r>
      <w:r>
        <w:rPr>
          <w:rFonts w:ascii="Constantia" w:hAnsi="Constantia"/>
          <w:b/>
          <w:bCs/>
          <w:i/>
          <w:iCs/>
        </w:rPr>
        <w:t xml:space="preserve"> - </w:t>
      </w:r>
      <w:r>
        <w:rPr>
          <w:rFonts w:ascii="Constantia" w:hAnsi="Constantia"/>
        </w:rPr>
        <w:t xml:space="preserve">падащ списък „ДА“ </w:t>
      </w:r>
      <w:r w:rsidRPr="008A396E">
        <w:rPr>
          <w:rFonts w:ascii="Constantia" w:hAnsi="Constantia"/>
        </w:rPr>
        <w:t>(Генериране на Протокол за регистрация на профил.)</w:t>
      </w:r>
    </w:p>
    <w:p w14:paraId="3A7D5218" w14:textId="77777777" w:rsidR="00AF4D02" w:rsidRDefault="00AF4D02" w:rsidP="00AF4D02">
      <w:pPr>
        <w:tabs>
          <w:tab w:val="left" w:pos="993"/>
        </w:tabs>
        <w:rPr>
          <w:rFonts w:ascii="Constantia" w:hAnsi="Constantia"/>
        </w:rPr>
      </w:pPr>
    </w:p>
    <w:p w14:paraId="74C32720" w14:textId="1233BB05" w:rsidR="00AF4D02" w:rsidRDefault="00AF4D02" w:rsidP="00AF4D02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  <w:r>
        <w:rPr>
          <w:rFonts w:ascii="Constantia" w:hAnsi="Constantia"/>
          <w:b/>
          <w:bCs/>
          <w:i/>
          <w:iCs/>
        </w:rPr>
        <w:t xml:space="preserve">Ред № 2: </w:t>
      </w:r>
      <w:r w:rsidRPr="00E3652F">
        <w:rPr>
          <w:rFonts w:ascii="Constantia" w:hAnsi="Constantia"/>
          <w:b/>
          <w:bCs/>
          <w:i/>
          <w:iCs/>
        </w:rPr>
        <w:t xml:space="preserve">5.2. Необходимо да допълни информация/документи за регистрация на </w:t>
      </w:r>
      <w:r w:rsidR="00DB2FA2">
        <w:rPr>
          <w:rFonts w:ascii="Constantia" w:hAnsi="Constantia"/>
          <w:b/>
          <w:bCs/>
          <w:i/>
          <w:iCs/>
        </w:rPr>
        <w:t>под</w:t>
      </w:r>
      <w:r w:rsidRPr="00E3652F">
        <w:rPr>
          <w:rFonts w:ascii="Constantia" w:hAnsi="Constantia"/>
          <w:b/>
          <w:bCs/>
          <w:i/>
          <w:iCs/>
        </w:rPr>
        <w:t>профил за изпълнение на проект и трансфер на сертификати за въглеродни кредити.</w:t>
      </w:r>
    </w:p>
    <w:p w14:paraId="7DC0F09B" w14:textId="77777777" w:rsidR="00AF4D02" w:rsidRDefault="00AF4D02" w:rsidP="00AF4D02">
      <w:pPr>
        <w:tabs>
          <w:tab w:val="left" w:pos="993"/>
        </w:tabs>
        <w:rPr>
          <w:rFonts w:ascii="Constantia" w:hAnsi="Constantia"/>
        </w:rPr>
      </w:pPr>
      <w:r w:rsidRPr="0037097D">
        <w:rPr>
          <w:rFonts w:ascii="Constantia" w:hAnsi="Constantia"/>
          <w:b/>
          <w:bCs/>
          <w:i/>
          <w:iCs/>
        </w:rPr>
        <w:t>Данни за попълване:</w:t>
      </w:r>
      <w:r>
        <w:rPr>
          <w:rFonts w:ascii="Constantia" w:hAnsi="Constantia"/>
          <w:b/>
          <w:bCs/>
          <w:i/>
          <w:iCs/>
        </w:rPr>
        <w:t xml:space="preserve"> - </w:t>
      </w:r>
      <w:r>
        <w:rPr>
          <w:rFonts w:ascii="Constantia" w:hAnsi="Constantia"/>
        </w:rPr>
        <w:t xml:space="preserve">падащ списък „ДА“ </w:t>
      </w:r>
      <w:r w:rsidRPr="008A396E">
        <w:rPr>
          <w:rFonts w:ascii="Constantia" w:hAnsi="Constantia"/>
        </w:rPr>
        <w:t>(Генериране на Протокол с искане за допълнение на информация/документация.)</w:t>
      </w:r>
    </w:p>
    <w:p w14:paraId="6DDB5F6B" w14:textId="77777777" w:rsidR="00AF4D02" w:rsidRDefault="00AF4D02" w:rsidP="00AF4D02">
      <w:pPr>
        <w:tabs>
          <w:tab w:val="left" w:pos="993"/>
        </w:tabs>
        <w:rPr>
          <w:rFonts w:ascii="Constantia" w:hAnsi="Constantia"/>
        </w:rPr>
      </w:pPr>
      <w:r w:rsidRPr="0037097D">
        <w:rPr>
          <w:rFonts w:ascii="Constantia" w:hAnsi="Constantia"/>
          <w:b/>
          <w:bCs/>
          <w:i/>
          <w:iCs/>
        </w:rPr>
        <w:t>Забележка: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37097D">
        <w:rPr>
          <w:rFonts w:ascii="Constantia" w:hAnsi="Constantia"/>
        </w:rPr>
        <w:t>свободно текстово поле;</w:t>
      </w:r>
    </w:p>
    <w:p w14:paraId="13E8887B" w14:textId="03684209" w:rsidR="00AF4D02" w:rsidRPr="00E3652F" w:rsidRDefault="00AF4D02" w:rsidP="00AF4D02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  <w:r>
        <w:rPr>
          <w:rFonts w:ascii="Constantia" w:hAnsi="Constantia"/>
          <w:b/>
          <w:bCs/>
          <w:i/>
          <w:iCs/>
        </w:rPr>
        <w:t xml:space="preserve">Ред № 3: </w:t>
      </w:r>
      <w:r w:rsidRPr="00E3652F">
        <w:rPr>
          <w:rFonts w:ascii="Constantia" w:hAnsi="Constantia"/>
          <w:b/>
          <w:bCs/>
          <w:i/>
          <w:iCs/>
        </w:rPr>
        <w:t xml:space="preserve">5.3. Недопустим за регистрация на </w:t>
      </w:r>
      <w:r w:rsidR="00DB2FA2">
        <w:rPr>
          <w:rFonts w:ascii="Constantia" w:hAnsi="Constantia"/>
          <w:b/>
          <w:bCs/>
          <w:i/>
          <w:iCs/>
        </w:rPr>
        <w:t>под</w:t>
      </w:r>
      <w:r w:rsidRPr="00E3652F">
        <w:rPr>
          <w:rFonts w:ascii="Constantia" w:hAnsi="Constantia"/>
          <w:b/>
          <w:bCs/>
          <w:i/>
          <w:iCs/>
        </w:rPr>
        <w:t>профил за изпълнение на проект и трансфер на сертификати за въглеродни кредити.</w:t>
      </w:r>
    </w:p>
    <w:p w14:paraId="5AC88CDB" w14:textId="77777777" w:rsidR="00AF4D02" w:rsidRDefault="00AF4D02" w:rsidP="00AF4D02">
      <w:pPr>
        <w:tabs>
          <w:tab w:val="left" w:pos="993"/>
        </w:tabs>
        <w:rPr>
          <w:rFonts w:ascii="Constantia" w:hAnsi="Constantia"/>
        </w:rPr>
      </w:pPr>
      <w:r w:rsidRPr="0037097D">
        <w:rPr>
          <w:rFonts w:ascii="Constantia" w:hAnsi="Constantia"/>
          <w:b/>
          <w:bCs/>
          <w:i/>
          <w:iCs/>
        </w:rPr>
        <w:t>Данни за попълване:</w:t>
      </w:r>
      <w:r>
        <w:rPr>
          <w:rFonts w:ascii="Constantia" w:hAnsi="Constantia"/>
          <w:b/>
          <w:bCs/>
          <w:i/>
          <w:iCs/>
        </w:rPr>
        <w:t xml:space="preserve"> - </w:t>
      </w:r>
      <w:r>
        <w:rPr>
          <w:rFonts w:ascii="Constantia" w:hAnsi="Constantia"/>
        </w:rPr>
        <w:t xml:space="preserve">падащ списък „ДА“ </w:t>
      </w:r>
      <w:r w:rsidRPr="008A396E">
        <w:rPr>
          <w:rFonts w:ascii="Constantia" w:hAnsi="Constantia"/>
        </w:rPr>
        <w:t xml:space="preserve">(Генериране на Протокол за </w:t>
      </w:r>
      <w:r>
        <w:rPr>
          <w:rFonts w:ascii="Constantia" w:hAnsi="Constantia"/>
        </w:rPr>
        <w:t>отказ</w:t>
      </w:r>
      <w:r w:rsidRPr="008A396E">
        <w:rPr>
          <w:rFonts w:ascii="Constantia" w:hAnsi="Constantia"/>
        </w:rPr>
        <w:t xml:space="preserve"> на регистрация на профил.)</w:t>
      </w:r>
    </w:p>
    <w:p w14:paraId="5AD093E9" w14:textId="77777777" w:rsidR="00AF4D02" w:rsidRPr="00E3652F" w:rsidRDefault="00AF4D02" w:rsidP="00AF4D02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E3652F">
        <w:rPr>
          <w:rFonts w:ascii="Constantia" w:hAnsi="Constantia"/>
          <w:b/>
          <w:bCs/>
          <w:i/>
          <w:iCs/>
        </w:rPr>
        <w:t>6. Извършил проверката на допустимост:</w:t>
      </w:r>
    </w:p>
    <w:p w14:paraId="0EC73022" w14:textId="77777777" w:rsidR="00AF4D02" w:rsidRPr="00E3652F" w:rsidRDefault="00AF4D02" w:rsidP="00AF4D02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E3652F">
        <w:rPr>
          <w:rFonts w:ascii="Constantia" w:hAnsi="Constantia"/>
          <w:b/>
          <w:bCs/>
          <w:i/>
          <w:iCs/>
        </w:rPr>
        <w:t xml:space="preserve">Име, фамилия: </w:t>
      </w:r>
      <w:r w:rsidRPr="00E3652F">
        <w:rPr>
          <w:rFonts w:ascii="Constantia" w:hAnsi="Constantia"/>
        </w:rPr>
        <w:t>автоматично от профил</w:t>
      </w:r>
    </w:p>
    <w:p w14:paraId="0A8E3DB4" w14:textId="77777777" w:rsidR="00AF4D02" w:rsidRPr="00E3652F" w:rsidRDefault="00AF4D02" w:rsidP="00AF4D02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E3652F">
        <w:rPr>
          <w:rFonts w:ascii="Constantia" w:hAnsi="Constantia"/>
          <w:b/>
          <w:bCs/>
          <w:i/>
          <w:iCs/>
        </w:rPr>
        <w:t xml:space="preserve">Дата (дд/мм/гг): </w:t>
      </w:r>
      <w:r w:rsidRPr="00E3652F">
        <w:rPr>
          <w:rFonts w:ascii="Constantia" w:hAnsi="Constantia"/>
        </w:rPr>
        <w:t>календар</w:t>
      </w:r>
    </w:p>
    <w:p w14:paraId="0DE1E275" w14:textId="03BD3FEC" w:rsidR="00AF4D02" w:rsidRPr="00115CF8" w:rsidRDefault="00AF4D02" w:rsidP="00AF4D02">
      <w:pPr>
        <w:tabs>
          <w:tab w:val="left" w:pos="993"/>
        </w:tabs>
        <w:rPr>
          <w:rFonts w:ascii="Constantia" w:hAnsi="Constantia"/>
        </w:rPr>
      </w:pPr>
      <w:r w:rsidRPr="00E3652F">
        <w:rPr>
          <w:rFonts w:ascii="Constantia" w:hAnsi="Constantia"/>
          <w:b/>
          <w:bCs/>
          <w:i/>
          <w:iCs/>
        </w:rPr>
        <w:t>Забележка:</w:t>
      </w:r>
      <w:r>
        <w:rPr>
          <w:rFonts w:ascii="Constantia" w:hAnsi="Constantia"/>
        </w:rPr>
        <w:t xml:space="preserve"> </w:t>
      </w:r>
      <w:r w:rsidRPr="00E04F19">
        <w:rPr>
          <w:rFonts w:ascii="Constantia" w:hAnsi="Constantia"/>
          <w:i/>
          <w:iCs/>
        </w:rPr>
        <w:t>Контролният лист се попълва от оторизиран служител на Регистъра за публикуване на проекти и сертификати за въглеродни кредити</w:t>
      </w:r>
      <w:r>
        <w:rPr>
          <w:rFonts w:ascii="Constantia" w:hAnsi="Constantia"/>
        </w:rPr>
        <w:t xml:space="preserve"> –</w:t>
      </w:r>
      <w:r w:rsidR="00DB2FA2">
        <w:rPr>
          <w:rFonts w:ascii="Constantia" w:hAnsi="Constantia"/>
        </w:rPr>
        <w:t xml:space="preserve"> </w:t>
      </w:r>
      <w:r>
        <w:rPr>
          <w:rFonts w:ascii="Constantia" w:hAnsi="Constantia"/>
        </w:rPr>
        <w:t>текст</w:t>
      </w:r>
      <w:r w:rsidR="00DB2FA2">
        <w:rPr>
          <w:rFonts w:ascii="Constantia" w:hAnsi="Constantia"/>
        </w:rPr>
        <w:t xml:space="preserve"> за печатна форма</w:t>
      </w:r>
      <w:r w:rsidRPr="00D90C70">
        <w:rPr>
          <w:rFonts w:ascii="Constantia" w:hAnsi="Constantia"/>
        </w:rPr>
        <w:t>.</w:t>
      </w:r>
    </w:p>
    <w:p w14:paraId="2DB96198" w14:textId="77777777" w:rsidR="00AF4D02" w:rsidRDefault="00AF4D02" w:rsidP="00AF4D02">
      <w:pPr>
        <w:tabs>
          <w:tab w:val="left" w:pos="993"/>
        </w:tabs>
        <w:rPr>
          <w:rFonts w:ascii="Constantia" w:hAnsi="Constantia"/>
          <w:b/>
          <w:bCs/>
        </w:rPr>
      </w:pPr>
    </w:p>
    <w:p w14:paraId="3BE1DBCF" w14:textId="77777777" w:rsidR="00AF4D02" w:rsidRDefault="00AF4D02" w:rsidP="00AF4D02">
      <w:pPr>
        <w:tabs>
          <w:tab w:val="left" w:pos="993"/>
        </w:tabs>
        <w:rPr>
          <w:rFonts w:ascii="Constantia" w:hAnsi="Constantia"/>
          <w:b/>
          <w:bCs/>
        </w:rPr>
      </w:pPr>
      <w:r w:rsidRPr="00310A93">
        <w:rPr>
          <w:rFonts w:ascii="Constantia" w:hAnsi="Constantia"/>
          <w:b/>
          <w:bCs/>
        </w:rPr>
        <w:t>Генериране на автоматични протоколи:</w:t>
      </w:r>
      <w:r w:rsidRPr="00132119">
        <w:rPr>
          <w:rFonts w:ascii="Constantia" w:hAnsi="Constantia"/>
          <w:color w:val="FF0000"/>
        </w:rPr>
        <w:t xml:space="preserve"> </w:t>
      </w:r>
      <w:r>
        <w:rPr>
          <w:rFonts w:ascii="Constantia" w:hAnsi="Constantia"/>
          <w:color w:val="FF0000"/>
        </w:rPr>
        <w:t xml:space="preserve">- </w:t>
      </w:r>
      <w:r w:rsidRPr="00E04F19">
        <w:rPr>
          <w:rFonts w:ascii="Constantia" w:hAnsi="Constantia"/>
          <w:color w:val="FF0000"/>
          <w:highlight w:val="yellow"/>
        </w:rPr>
        <w:t>(с молба за съдействие от страна на Степ-софт, относно насоки за структуриране на информацията за автоматично генериране)</w:t>
      </w:r>
    </w:p>
    <w:p w14:paraId="4F59ABDC" w14:textId="77777777" w:rsidR="003D1167" w:rsidRDefault="003D1167" w:rsidP="003D1167">
      <w:pPr>
        <w:tabs>
          <w:tab w:val="left" w:pos="993"/>
        </w:tabs>
        <w:rPr>
          <w:rFonts w:ascii="Constantia" w:hAnsi="Constantia"/>
          <w:b/>
          <w:bCs/>
        </w:rPr>
      </w:pPr>
      <w:r>
        <w:rPr>
          <w:rFonts w:ascii="Constantia" w:hAnsi="Constantia"/>
          <w:b/>
          <w:bCs/>
        </w:rPr>
        <w:t>№ 1. Протокол за одобрение на регистрация; или</w:t>
      </w:r>
    </w:p>
    <w:p w14:paraId="3E230298" w14:textId="77777777" w:rsidR="003D1167" w:rsidRDefault="003D1167" w:rsidP="003D1167">
      <w:pPr>
        <w:tabs>
          <w:tab w:val="left" w:pos="993"/>
        </w:tabs>
        <w:rPr>
          <w:rFonts w:ascii="Constantia" w:hAnsi="Constantia"/>
          <w:b/>
          <w:bCs/>
        </w:rPr>
      </w:pPr>
      <w:r>
        <w:rPr>
          <w:rFonts w:ascii="Constantia" w:hAnsi="Constantia"/>
          <w:b/>
          <w:bCs/>
        </w:rPr>
        <w:t>№ 2. Протокол за допълване на информация; или</w:t>
      </w:r>
    </w:p>
    <w:p w14:paraId="4E7DE3CF" w14:textId="60275BBB" w:rsidR="00AF4D02" w:rsidRDefault="003D1167" w:rsidP="003D1167">
      <w:pPr>
        <w:tabs>
          <w:tab w:val="left" w:pos="993"/>
        </w:tabs>
        <w:rPr>
          <w:rFonts w:ascii="Constantia" w:hAnsi="Constantia"/>
          <w:b/>
          <w:bCs/>
        </w:rPr>
      </w:pPr>
      <w:r>
        <w:rPr>
          <w:rFonts w:ascii="Constantia" w:hAnsi="Constantia"/>
          <w:b/>
          <w:bCs/>
        </w:rPr>
        <w:t>№ 3. Протокол за отказ на регистрация.</w:t>
      </w:r>
    </w:p>
    <w:p w14:paraId="4E9964E0" w14:textId="77777777" w:rsidR="00AF4D02" w:rsidRPr="00E3652F" w:rsidRDefault="00AF4D02" w:rsidP="00AF4D02">
      <w:pPr>
        <w:tabs>
          <w:tab w:val="left" w:pos="993"/>
        </w:tabs>
        <w:rPr>
          <w:rFonts w:ascii="Constantia" w:hAnsi="Constantia"/>
          <w:b/>
          <w:bCs/>
        </w:rPr>
      </w:pPr>
    </w:p>
    <w:p w14:paraId="6DBFB5B2" w14:textId="557662A8" w:rsidR="00AF4D02" w:rsidRDefault="00AF4D02" w:rsidP="00AF4D02">
      <w:pPr>
        <w:tabs>
          <w:tab w:val="left" w:pos="993"/>
        </w:tabs>
        <w:rPr>
          <w:rFonts w:ascii="Constantia" w:hAnsi="Constantia"/>
        </w:rPr>
      </w:pPr>
      <w:r w:rsidRPr="00E3652F">
        <w:rPr>
          <w:rFonts w:ascii="Constantia" w:hAnsi="Constantia"/>
          <w:b/>
          <w:bCs/>
          <w:i/>
          <w:iCs/>
        </w:rPr>
        <w:t xml:space="preserve">5.1. ПРОТОКОЛ ЗА РЕГИСТРАЦИЯ НА </w:t>
      </w:r>
      <w:r w:rsidR="00DB2FA2">
        <w:rPr>
          <w:rFonts w:ascii="Constantia" w:hAnsi="Constantia"/>
          <w:b/>
          <w:bCs/>
          <w:i/>
          <w:iCs/>
        </w:rPr>
        <w:t>ПОД</w:t>
      </w:r>
      <w:r w:rsidRPr="00E3652F">
        <w:rPr>
          <w:rFonts w:ascii="Constantia" w:hAnsi="Constantia"/>
          <w:b/>
          <w:bCs/>
          <w:i/>
          <w:iCs/>
        </w:rPr>
        <w:t>ПРОФИЛ</w:t>
      </w:r>
      <w:r>
        <w:rPr>
          <w:rFonts w:ascii="Constantia" w:hAnsi="Constantia"/>
          <w:b/>
          <w:bCs/>
          <w:i/>
          <w:iCs/>
        </w:rPr>
        <w:t xml:space="preserve"> </w:t>
      </w:r>
      <w:r w:rsidRPr="00E3652F">
        <w:rPr>
          <w:rFonts w:ascii="Constantia" w:hAnsi="Constantia"/>
          <w:b/>
          <w:bCs/>
          <w:i/>
          <w:iCs/>
        </w:rPr>
        <w:t xml:space="preserve">за изпълнение на проект </w:t>
      </w:r>
      <w:r>
        <w:rPr>
          <w:rFonts w:ascii="Constantia" w:hAnsi="Constantia"/>
          <w:b/>
          <w:bCs/>
          <w:i/>
          <w:iCs/>
        </w:rPr>
        <w:t xml:space="preserve">- </w:t>
      </w:r>
      <w:r>
        <w:rPr>
          <w:rFonts w:ascii="Constantia" w:hAnsi="Constantia"/>
        </w:rPr>
        <w:t>Информацията от посочените редове се генерира автоматично генериране.</w:t>
      </w:r>
    </w:p>
    <w:p w14:paraId="6EAA6313" w14:textId="77777777" w:rsidR="00AF4D02" w:rsidRDefault="00AF4D02" w:rsidP="00AF4D02">
      <w:pPr>
        <w:tabs>
          <w:tab w:val="left" w:pos="993"/>
        </w:tabs>
        <w:rPr>
          <w:rFonts w:ascii="Constantia" w:hAnsi="Constantia"/>
        </w:rPr>
      </w:pPr>
      <w:r w:rsidRPr="00E3652F">
        <w:rPr>
          <w:rFonts w:ascii="Constantia" w:hAnsi="Constantia"/>
          <w:i/>
          <w:iCs/>
        </w:rPr>
        <w:lastRenderedPageBreak/>
        <w:t>Забележка: Протоколът се изпраща на заявителя по електронна поща посочена в заявлението и се изтегля в досието</w:t>
      </w:r>
      <w:r w:rsidRPr="00D30415">
        <w:rPr>
          <w:rFonts w:ascii="Constantia" w:hAnsi="Constantia"/>
          <w:b/>
          <w:bCs/>
          <w:i/>
          <w:iCs/>
        </w:rPr>
        <w:t>.</w:t>
      </w:r>
      <w:r>
        <w:rPr>
          <w:rFonts w:ascii="Constantia" w:hAnsi="Constantia"/>
          <w:b/>
          <w:bCs/>
          <w:i/>
          <w:iCs/>
        </w:rPr>
        <w:t xml:space="preserve"> – </w:t>
      </w:r>
      <w:r w:rsidRPr="00E3652F">
        <w:rPr>
          <w:rFonts w:ascii="Constantia" w:hAnsi="Constantia"/>
        </w:rPr>
        <w:t>текст за печатна форма.</w:t>
      </w:r>
    </w:p>
    <w:p w14:paraId="19A7C205" w14:textId="77777777" w:rsidR="00AF4D02" w:rsidRPr="00E3652F" w:rsidRDefault="00AF4D02" w:rsidP="00AF4D02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</w:p>
    <w:p w14:paraId="53CB05DE" w14:textId="623B2A2E" w:rsidR="00AF4D02" w:rsidRDefault="00AF4D02" w:rsidP="00AF4D02">
      <w:pPr>
        <w:tabs>
          <w:tab w:val="left" w:pos="993"/>
        </w:tabs>
        <w:rPr>
          <w:rFonts w:ascii="Constantia" w:hAnsi="Constantia"/>
        </w:rPr>
      </w:pPr>
      <w:r w:rsidRPr="00E3652F">
        <w:rPr>
          <w:rFonts w:ascii="Constantia" w:hAnsi="Constantia"/>
          <w:b/>
          <w:bCs/>
          <w:i/>
          <w:iCs/>
        </w:rPr>
        <w:t xml:space="preserve">5.2. ПРОТОКОЛ ЗА ИСКАНЕ НА ДОПЪЛНИТЕЛНА ИНФОРМАЦИЯ/ДОКУМЕНТИ ЗА РЕГИСТРАЦИЯ НА </w:t>
      </w:r>
      <w:r w:rsidR="00DB2FA2">
        <w:rPr>
          <w:rFonts w:ascii="Constantia" w:hAnsi="Constantia"/>
          <w:b/>
          <w:bCs/>
          <w:i/>
          <w:iCs/>
        </w:rPr>
        <w:t>ПОД</w:t>
      </w:r>
      <w:r w:rsidRPr="00E3652F">
        <w:rPr>
          <w:rFonts w:ascii="Constantia" w:hAnsi="Constantia"/>
          <w:b/>
          <w:bCs/>
          <w:i/>
          <w:iCs/>
        </w:rPr>
        <w:t>ПРОФИЛ за изпълнение на проект.</w:t>
      </w:r>
      <w:r>
        <w:rPr>
          <w:rFonts w:ascii="Constantia" w:hAnsi="Constantia"/>
          <w:b/>
          <w:bCs/>
          <w:i/>
          <w:iCs/>
        </w:rPr>
        <w:t xml:space="preserve"> - </w:t>
      </w:r>
      <w:r>
        <w:rPr>
          <w:rFonts w:ascii="Constantia" w:hAnsi="Constantia"/>
        </w:rPr>
        <w:t>Информацията от посочените редове се генерира автоматично генериране.</w:t>
      </w:r>
    </w:p>
    <w:p w14:paraId="2EACFD80" w14:textId="77777777" w:rsidR="00AF4D02" w:rsidRPr="00E3652F" w:rsidRDefault="00AF4D02" w:rsidP="00AF4D02">
      <w:pPr>
        <w:tabs>
          <w:tab w:val="left" w:pos="993"/>
        </w:tabs>
        <w:rPr>
          <w:rFonts w:ascii="Constantia" w:hAnsi="Constantia"/>
          <w:i/>
          <w:iCs/>
        </w:rPr>
      </w:pPr>
      <w:r w:rsidRPr="00E3652F">
        <w:rPr>
          <w:rFonts w:ascii="Constantia" w:hAnsi="Constantia"/>
          <w:i/>
          <w:iCs/>
        </w:rPr>
        <w:t>Забележка:</w:t>
      </w:r>
    </w:p>
    <w:p w14:paraId="3D85E7E6" w14:textId="77777777" w:rsidR="00AF4D02" w:rsidRDefault="00AF4D02" w:rsidP="00AF4D02">
      <w:pPr>
        <w:tabs>
          <w:tab w:val="left" w:pos="993"/>
        </w:tabs>
        <w:rPr>
          <w:rFonts w:ascii="Constantia" w:hAnsi="Constantia"/>
        </w:rPr>
      </w:pPr>
      <w:r w:rsidRPr="00E3652F">
        <w:rPr>
          <w:rFonts w:ascii="Constantia" w:hAnsi="Constantia"/>
          <w:i/>
          <w:iCs/>
        </w:rPr>
        <w:t xml:space="preserve">Протоколът се изпраща на заявителя по електронна поща посочена в заявлението и се изтегля в досието. Срок за отговор 14 работни дни от датата на изпращане на писмото по електронна поща. В случай, че заявителят не представи в срок допълнително исканите информация/документи, има право да кандидатства отново, като подаде ново заявление и пълен комплект документи. - </w:t>
      </w:r>
      <w:r w:rsidRPr="00B11993">
        <w:rPr>
          <w:rFonts w:ascii="Constantia" w:hAnsi="Constantia"/>
        </w:rPr>
        <w:t>текст за печатна форма.</w:t>
      </w:r>
    </w:p>
    <w:p w14:paraId="551E3892" w14:textId="77777777" w:rsidR="00AF4D02" w:rsidRPr="00E3652F" w:rsidRDefault="00AF4D02" w:rsidP="00AF4D02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</w:p>
    <w:p w14:paraId="036D26F6" w14:textId="367BC98B" w:rsidR="00AF4D02" w:rsidRPr="00E3652F" w:rsidRDefault="00AF4D02" w:rsidP="00AF4D02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E3652F">
        <w:rPr>
          <w:rFonts w:ascii="Constantia" w:hAnsi="Constantia"/>
          <w:b/>
          <w:bCs/>
          <w:i/>
          <w:iCs/>
        </w:rPr>
        <w:t xml:space="preserve">5.3. ПРОТОКОЛ ЗА ОТКАЗ ЗА РЕГИСТРАЦИЯ НА </w:t>
      </w:r>
      <w:r w:rsidR="00DB2FA2">
        <w:rPr>
          <w:rFonts w:ascii="Constantia" w:hAnsi="Constantia"/>
          <w:b/>
          <w:bCs/>
          <w:i/>
          <w:iCs/>
        </w:rPr>
        <w:t>ПОД</w:t>
      </w:r>
      <w:r w:rsidRPr="00E3652F">
        <w:rPr>
          <w:rFonts w:ascii="Constantia" w:hAnsi="Constantia"/>
          <w:b/>
          <w:bCs/>
          <w:i/>
          <w:iCs/>
        </w:rPr>
        <w:t>ПРОФИЛ за изпълнение на проект и трансфер на сертификати за въглеродни кредити.</w:t>
      </w:r>
      <w:r>
        <w:rPr>
          <w:rFonts w:ascii="Constantia" w:hAnsi="Constantia"/>
          <w:b/>
          <w:bCs/>
          <w:i/>
          <w:iCs/>
        </w:rPr>
        <w:t xml:space="preserve"> - </w:t>
      </w:r>
      <w:r>
        <w:rPr>
          <w:rFonts w:ascii="Constantia" w:hAnsi="Constantia"/>
        </w:rPr>
        <w:t>Информацията от посочените редове се генерира автоматично генериране.</w:t>
      </w:r>
    </w:p>
    <w:p w14:paraId="0D7C70C1" w14:textId="77777777" w:rsidR="00AF4D02" w:rsidRPr="00E3652F" w:rsidRDefault="00AF4D02" w:rsidP="00AF4D02">
      <w:pPr>
        <w:pStyle w:val="BodyText"/>
        <w:ind w:firstLine="567"/>
        <w:jc w:val="both"/>
        <w:rPr>
          <w:rFonts w:ascii="Constantia" w:hAnsi="Constantia" w:cs="Arial"/>
          <w:b w:val="0"/>
          <w:bCs w:val="0"/>
          <w:i/>
          <w:iCs/>
          <w:sz w:val="22"/>
          <w:szCs w:val="22"/>
          <w:lang w:val="bg-BG"/>
        </w:rPr>
      </w:pPr>
      <w:r w:rsidRPr="00E3652F">
        <w:rPr>
          <w:rFonts w:ascii="Constantia" w:hAnsi="Constantia" w:cs="Arial"/>
          <w:b w:val="0"/>
          <w:bCs w:val="0"/>
          <w:i/>
          <w:iCs/>
          <w:sz w:val="22"/>
          <w:szCs w:val="22"/>
          <w:lang w:val="bg-BG"/>
        </w:rPr>
        <w:t>Забележка:</w:t>
      </w:r>
    </w:p>
    <w:p w14:paraId="3B12291B" w14:textId="79FE573A" w:rsidR="00AB24D1" w:rsidRDefault="00AF4D02" w:rsidP="00AF4D02">
      <w:pPr>
        <w:tabs>
          <w:tab w:val="left" w:pos="993"/>
        </w:tabs>
        <w:jc w:val="left"/>
        <w:rPr>
          <w:rFonts w:ascii="Constantia" w:hAnsi="Constantia"/>
        </w:rPr>
      </w:pPr>
      <w:r w:rsidRPr="00E3652F">
        <w:rPr>
          <w:rFonts w:ascii="Constantia" w:hAnsi="Constantia"/>
          <w:i/>
          <w:iCs/>
        </w:rPr>
        <w:t>Протоколът се изпраща на заявителя по електронна поща посочена в заявлението и се изтегля в досието. Заявителят има право да обжалва по отказа в срок от 14 работни дни от датата следваща датата на изпращане на писмото по електронна поща</w:t>
      </w:r>
      <w:r w:rsidRPr="00E3652F">
        <w:rPr>
          <w:rFonts w:ascii="Constantia" w:hAnsi="Constantia"/>
          <w:i/>
          <w:iCs/>
          <w:sz w:val="20"/>
          <w:szCs w:val="20"/>
        </w:rPr>
        <w:t>.</w:t>
      </w:r>
      <w:r w:rsidRPr="00B11993">
        <w:rPr>
          <w:rFonts w:ascii="Constantia" w:hAnsi="Constantia"/>
          <w:b/>
          <w:bCs/>
          <w:i/>
          <w:iCs/>
        </w:rPr>
        <w:t xml:space="preserve"> - </w:t>
      </w:r>
      <w:r w:rsidRPr="00B11993">
        <w:rPr>
          <w:rFonts w:ascii="Constantia" w:hAnsi="Constantia"/>
        </w:rPr>
        <w:t>текст</w:t>
      </w:r>
      <w:r w:rsidRPr="00310A93">
        <w:rPr>
          <w:rFonts w:ascii="Constantia" w:hAnsi="Constantia"/>
        </w:rPr>
        <w:t xml:space="preserve"> за печатна форма.</w:t>
      </w:r>
    </w:p>
    <w:p w14:paraId="6E721271" w14:textId="77777777" w:rsidR="00AF4D02" w:rsidRDefault="00AF4D02" w:rsidP="00EC73C8">
      <w:pPr>
        <w:tabs>
          <w:tab w:val="left" w:pos="993"/>
        </w:tabs>
        <w:jc w:val="left"/>
        <w:rPr>
          <w:rFonts w:ascii="Constantia" w:hAnsi="Constantia"/>
        </w:rPr>
      </w:pPr>
    </w:p>
    <w:p w14:paraId="3E338622" w14:textId="395511D1" w:rsidR="008E6FAB" w:rsidRDefault="008E6FAB">
      <w:pPr>
        <w:ind w:firstLine="0"/>
        <w:jc w:val="left"/>
        <w:rPr>
          <w:rFonts w:ascii="Constantia" w:hAnsi="Constantia"/>
        </w:rPr>
      </w:pPr>
      <w:r>
        <w:rPr>
          <w:rFonts w:ascii="Constantia" w:hAnsi="Constantia"/>
        </w:rPr>
        <w:br w:type="page"/>
      </w:r>
    </w:p>
    <w:p w14:paraId="0F995CAA" w14:textId="77777777" w:rsidR="00AF4D02" w:rsidRDefault="00AF4D02" w:rsidP="00EC73C8">
      <w:pPr>
        <w:tabs>
          <w:tab w:val="left" w:pos="993"/>
        </w:tabs>
        <w:jc w:val="left"/>
        <w:rPr>
          <w:rFonts w:ascii="Constantia" w:hAnsi="Constantia"/>
        </w:rPr>
      </w:pPr>
    </w:p>
    <w:p w14:paraId="13886101" w14:textId="50D13A07" w:rsidR="00744BCF" w:rsidRPr="00115CF8" w:rsidRDefault="00744BCF" w:rsidP="006E2507">
      <w:pPr>
        <w:pStyle w:val="Heading2"/>
        <w:numPr>
          <w:ilvl w:val="0"/>
          <w:numId w:val="10"/>
        </w:numPr>
        <w:tabs>
          <w:tab w:val="clear" w:pos="1713"/>
        </w:tabs>
        <w:ind w:left="851" w:hanging="567"/>
        <w:rPr>
          <w:rFonts w:ascii="Constantia" w:hAnsi="Constantia"/>
        </w:rPr>
      </w:pPr>
      <w:bookmarkStart w:id="44" w:name="_Toc163029407"/>
      <w:r w:rsidRPr="00C87D61">
        <w:rPr>
          <w:rFonts w:ascii="Constantia" w:hAnsi="Constantia"/>
          <w:highlight w:val="lightGray"/>
        </w:rPr>
        <w:t>Документ</w:t>
      </w:r>
      <w:r w:rsidRPr="00E04F19">
        <w:rPr>
          <w:rFonts w:ascii="Constantia" w:hAnsi="Constantia"/>
          <w:highlight w:val="lightGray"/>
        </w:rPr>
        <w:t xml:space="preserve">: Контролен-лист за регистрация на проект чрез профил </w:t>
      </w:r>
      <w:r w:rsidRPr="00E04F19">
        <w:rPr>
          <w:rFonts w:ascii="Constantia" w:hAnsi="Constantia"/>
          <w:b w:val="0"/>
          <w:bCs w:val="0"/>
          <w:highlight w:val="lightGray"/>
        </w:rPr>
        <w:t xml:space="preserve">(виж файл </w:t>
      </w:r>
      <w:r w:rsidR="00A844D4" w:rsidRPr="00E04F19">
        <w:rPr>
          <w:rFonts w:ascii="Constantia" w:hAnsi="Constantia"/>
          <w:b w:val="0"/>
          <w:bCs w:val="0"/>
          <w:highlight w:val="lightGray"/>
        </w:rPr>
        <w:t>4-КЛ Проверка на регистрация на проект чрез профил_v1.0_07.02.24</w:t>
      </w:r>
      <w:r w:rsidRPr="00E04F19">
        <w:rPr>
          <w:rFonts w:ascii="Constantia" w:hAnsi="Constantia"/>
          <w:b w:val="0"/>
          <w:bCs w:val="0"/>
          <w:highlight w:val="lightGray"/>
        </w:rPr>
        <w:t>)</w:t>
      </w:r>
      <w:bookmarkEnd w:id="44"/>
    </w:p>
    <w:p w14:paraId="71FE1C75" w14:textId="55DC79DB" w:rsidR="00744BCF" w:rsidRPr="00115CF8" w:rsidRDefault="00744BCF" w:rsidP="006E2507">
      <w:pPr>
        <w:pStyle w:val="ListParagraph"/>
        <w:numPr>
          <w:ilvl w:val="1"/>
          <w:numId w:val="10"/>
        </w:numPr>
        <w:tabs>
          <w:tab w:val="clear" w:pos="1440"/>
          <w:tab w:val="left" w:pos="993"/>
        </w:tabs>
        <w:ind w:left="1560"/>
        <w:rPr>
          <w:rFonts w:ascii="Constantia" w:hAnsi="Constantia"/>
        </w:rPr>
      </w:pPr>
      <w:r w:rsidRPr="00115CF8">
        <w:rPr>
          <w:rFonts w:ascii="Constantia" w:hAnsi="Constantia"/>
        </w:rPr>
        <w:t>УПОТРЕБА</w:t>
      </w:r>
      <w:r>
        <w:rPr>
          <w:rFonts w:ascii="Constantia" w:hAnsi="Constantia"/>
        </w:rPr>
        <w:t xml:space="preserve"> проверка на данни за регистриране на </w:t>
      </w:r>
      <w:r w:rsidR="007E057C" w:rsidRPr="00AF4D02">
        <w:rPr>
          <w:rFonts w:ascii="Constantia" w:hAnsi="Constantia"/>
        </w:rPr>
        <w:t>проект</w:t>
      </w:r>
      <w:r w:rsidR="007E057C" w:rsidRPr="00A81FBA">
        <w:rPr>
          <w:rFonts w:ascii="Constantia" w:hAnsi="Constantia"/>
        </w:rPr>
        <w:t xml:space="preserve"> </w:t>
      </w:r>
      <w:r w:rsidR="007E057C">
        <w:rPr>
          <w:rFonts w:ascii="Constantia" w:hAnsi="Constantia"/>
        </w:rPr>
        <w:t xml:space="preserve">чрез </w:t>
      </w:r>
      <w:r w:rsidR="007E057C" w:rsidRPr="00A81FBA">
        <w:rPr>
          <w:rFonts w:ascii="Constantia" w:hAnsi="Constantia"/>
        </w:rPr>
        <w:t>профил</w:t>
      </w:r>
    </w:p>
    <w:p w14:paraId="3C969E14" w14:textId="77777777" w:rsidR="00744BCF" w:rsidRPr="00115CF8" w:rsidRDefault="00744BCF" w:rsidP="006E2507">
      <w:pPr>
        <w:pStyle w:val="ListParagraph"/>
        <w:numPr>
          <w:ilvl w:val="1"/>
          <w:numId w:val="10"/>
        </w:numPr>
        <w:tabs>
          <w:tab w:val="clear" w:pos="1440"/>
          <w:tab w:val="left" w:pos="993"/>
        </w:tabs>
        <w:ind w:left="1560"/>
        <w:rPr>
          <w:rFonts w:ascii="Constantia" w:hAnsi="Constantia"/>
        </w:rPr>
      </w:pPr>
      <w:r w:rsidRPr="00115CF8">
        <w:rPr>
          <w:rFonts w:ascii="Constantia" w:hAnsi="Constantia"/>
        </w:rPr>
        <w:t>СЪДЪРЖАНИЕ</w:t>
      </w:r>
    </w:p>
    <w:p w14:paraId="793B3C8E" w14:textId="77777777" w:rsidR="00744BCF" w:rsidRPr="00E3652F" w:rsidRDefault="00744BCF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50" w:firstLine="0"/>
        <w:rPr>
          <w:rFonts w:ascii="Constantia" w:hAnsi="Constantia"/>
          <w:b/>
          <w:bCs/>
        </w:rPr>
      </w:pPr>
      <w:r w:rsidRPr="00E3652F">
        <w:rPr>
          <w:rFonts w:ascii="Constantia" w:hAnsi="Constantia"/>
          <w:b/>
          <w:bCs/>
        </w:rPr>
        <w:t>Заглавни данни</w:t>
      </w:r>
    </w:p>
    <w:p w14:paraId="54C0E84F" w14:textId="77777777" w:rsidR="00744BCF" w:rsidRPr="00E3652F" w:rsidRDefault="00744BC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D605BA">
        <w:rPr>
          <w:rFonts w:ascii="Constantia" w:hAnsi="Constantia"/>
          <w:b/>
          <w:bCs/>
          <w:i/>
          <w:iCs/>
        </w:rPr>
        <w:t xml:space="preserve">Наименование на профил: - </w:t>
      </w:r>
      <w:r w:rsidRPr="00D605BA">
        <w:rPr>
          <w:rFonts w:ascii="Constantia" w:hAnsi="Constantia"/>
        </w:rPr>
        <w:t>падащ списък тип autocomplete от номенклатура Фирмени данни. Автоматично генериране</w:t>
      </w:r>
      <w:r>
        <w:rPr>
          <w:rFonts w:ascii="Constantia" w:hAnsi="Constantia"/>
        </w:rPr>
        <w:t xml:space="preserve"> в протокол.</w:t>
      </w:r>
    </w:p>
    <w:p w14:paraId="1D73ECD6" w14:textId="77777777" w:rsidR="00744BCF" w:rsidRPr="00E3652F" w:rsidRDefault="00744BC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E3652F">
        <w:rPr>
          <w:rFonts w:ascii="Constantia" w:hAnsi="Constantia"/>
          <w:b/>
          <w:bCs/>
          <w:i/>
          <w:iCs/>
        </w:rPr>
        <w:t>ЕИК/БУЛСТАТ</w:t>
      </w:r>
      <w:r>
        <w:rPr>
          <w:rFonts w:ascii="Constantia" w:hAnsi="Constantia"/>
          <w:b/>
          <w:bCs/>
          <w:i/>
          <w:iCs/>
        </w:rPr>
        <w:t xml:space="preserve"> -</w:t>
      </w:r>
      <w:r w:rsidRPr="00447F79">
        <w:rPr>
          <w:rFonts w:ascii="Constantia" w:hAnsi="Constantia"/>
        </w:rPr>
        <w:t xml:space="preserve">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3A76AD58" w14:textId="77777777" w:rsidR="00744BCF" w:rsidRPr="00E3652F" w:rsidRDefault="00744BC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</w:p>
    <w:p w14:paraId="75E4D7B7" w14:textId="77777777" w:rsidR="00744BCF" w:rsidRPr="00E3652F" w:rsidRDefault="00744BC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</w:rPr>
      </w:pPr>
      <w:r w:rsidRPr="00E3652F">
        <w:rPr>
          <w:rFonts w:ascii="Constantia" w:hAnsi="Constantia"/>
          <w:b/>
          <w:bCs/>
        </w:rPr>
        <w:t>Допълнителни данни</w:t>
      </w:r>
    </w:p>
    <w:p w14:paraId="67348402" w14:textId="2F5C0F4C" w:rsidR="00744BCF" w:rsidRPr="00CE6392" w:rsidRDefault="00744BC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CE6392">
        <w:rPr>
          <w:rFonts w:ascii="Constantia" w:hAnsi="Constantia"/>
          <w:b/>
          <w:bCs/>
          <w:i/>
          <w:iCs/>
        </w:rPr>
        <w:t xml:space="preserve">2. </w:t>
      </w:r>
      <w:r w:rsidR="00D605BA" w:rsidRPr="00CE6392">
        <w:rPr>
          <w:rFonts w:ascii="Constantia" w:hAnsi="Constantia"/>
          <w:b/>
          <w:bCs/>
          <w:i/>
          <w:iCs/>
        </w:rPr>
        <w:t xml:space="preserve">Упълномощен </w:t>
      </w:r>
      <w:r w:rsidRPr="00CE6392">
        <w:rPr>
          <w:rFonts w:ascii="Constantia" w:hAnsi="Constantia"/>
          <w:b/>
          <w:bCs/>
          <w:i/>
          <w:iCs/>
        </w:rPr>
        <w:t xml:space="preserve">представител </w:t>
      </w:r>
      <w:r>
        <w:rPr>
          <w:rFonts w:ascii="Constantia" w:hAnsi="Constantia"/>
          <w:b/>
          <w:bCs/>
          <w:i/>
          <w:iCs/>
        </w:rPr>
        <w:t xml:space="preserve">- </w:t>
      </w:r>
      <w:r w:rsidRPr="00AB07AF">
        <w:rPr>
          <w:rFonts w:ascii="Constantia" w:hAnsi="Constantia"/>
        </w:rPr>
        <w:t>падащ списък тип</w:t>
      </w:r>
      <w:r>
        <w:rPr>
          <w:rFonts w:ascii="Constantia" w:hAnsi="Constantia"/>
        </w:rPr>
        <w:t xml:space="preserve"> „ДА“ или „НЕ“. При избор на „ДА“ се зареждат полетата по-долу. Автоматично генериране в протокол.</w:t>
      </w:r>
    </w:p>
    <w:p w14:paraId="64B93CBB" w14:textId="77777777" w:rsidR="00744BCF" w:rsidRPr="00811ED3" w:rsidRDefault="00744BC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Собствено име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315BC360" w14:textId="77777777" w:rsidR="00744BCF" w:rsidRPr="00811ED3" w:rsidRDefault="00744BC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Фамилно име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1EBC4C34" w14:textId="77777777" w:rsidR="00744BCF" w:rsidRPr="00811ED3" w:rsidRDefault="00744BC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Адрес на електронна поща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441CC6F0" w14:textId="07DDCC57" w:rsidR="00744BCF" w:rsidRPr="00761E08" w:rsidRDefault="00744BC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761E08">
        <w:rPr>
          <w:rFonts w:ascii="Constantia" w:hAnsi="Constantia"/>
          <w:b/>
          <w:bCs/>
          <w:i/>
          <w:iCs/>
        </w:rPr>
        <w:t xml:space="preserve">3. Допълнителен упълномощен представител за работа с профил - </w:t>
      </w:r>
      <w:r w:rsidRPr="00761E08">
        <w:rPr>
          <w:rFonts w:ascii="Constantia" w:hAnsi="Constantia"/>
        </w:rPr>
        <w:t>падащ списък тип „ДА“ или „НЕ“. При избор на „ДА“ се зареждат полетата по-долу. Възможност за въвеждане на множество допълнителни упълномощени представителя.</w:t>
      </w:r>
      <w:r>
        <w:rPr>
          <w:rFonts w:ascii="Constantia" w:hAnsi="Constantia"/>
        </w:rPr>
        <w:t xml:space="preserve"> Автоматично генериране в протокол.</w:t>
      </w:r>
    </w:p>
    <w:p w14:paraId="1F08C818" w14:textId="77777777" w:rsidR="00744BCF" w:rsidRPr="00811ED3" w:rsidRDefault="00744BC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Собствено име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2EF11191" w14:textId="77777777" w:rsidR="00744BCF" w:rsidRPr="00811ED3" w:rsidRDefault="00744BC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Фамилно име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1D921EBF" w14:textId="77777777" w:rsidR="00744BCF" w:rsidRPr="00811ED3" w:rsidRDefault="00744BC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Адрес на електронна поща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019D8747" w14:textId="77777777" w:rsidR="00744BCF" w:rsidRDefault="00744BCF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 w:rsidRPr="00E3652F">
        <w:rPr>
          <w:rFonts w:ascii="Constantia" w:hAnsi="Constantia"/>
          <w:b/>
          <w:bCs/>
        </w:rPr>
        <w:t>Редове</w:t>
      </w:r>
    </w:p>
    <w:p w14:paraId="42816B75" w14:textId="011F4DFF" w:rsidR="00F36310" w:rsidRPr="00E04F19" w:rsidRDefault="00F36310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 w:rsidRPr="00E04F19">
        <w:rPr>
          <w:rFonts w:ascii="Constantia" w:hAnsi="Constantia"/>
          <w:b/>
          <w:bCs/>
          <w:i/>
          <w:iCs/>
        </w:rPr>
        <w:t>Данни на проект за публикуване на страницата на Регистъра</w:t>
      </w:r>
      <w:r>
        <w:rPr>
          <w:rFonts w:ascii="Constantia" w:hAnsi="Constantia"/>
          <w:b/>
          <w:bCs/>
        </w:rPr>
        <w:t xml:space="preserve"> - </w:t>
      </w:r>
      <w:r w:rsidRPr="00AB07AF">
        <w:rPr>
          <w:rFonts w:ascii="Constantia" w:hAnsi="Constantia"/>
        </w:rPr>
        <w:t xml:space="preserve">падащ списък </w:t>
      </w:r>
      <w:r>
        <w:rPr>
          <w:rFonts w:ascii="Constantia" w:hAnsi="Constantia"/>
        </w:rPr>
        <w:t>избор от номенклатура Стандарт/методология/програма. Автоматично генериране в протокол.</w:t>
      </w:r>
    </w:p>
    <w:p w14:paraId="79439256" w14:textId="603365AF" w:rsidR="000B7D43" w:rsidRPr="00E04F19" w:rsidRDefault="000B7D43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 w:rsidRPr="000B7D43">
        <w:rPr>
          <w:rFonts w:ascii="Constantia" w:hAnsi="Constantia"/>
          <w:b/>
          <w:bCs/>
          <w:i/>
          <w:iCs/>
        </w:rPr>
        <w:t>Методология код</w:t>
      </w:r>
      <w:r>
        <w:rPr>
          <w:rFonts w:ascii="Constantia" w:hAnsi="Constantia"/>
          <w:b/>
          <w:bCs/>
        </w:rPr>
        <w:t xml:space="preserve"> - </w:t>
      </w:r>
      <w:r w:rsidRPr="00AB07AF">
        <w:rPr>
          <w:rFonts w:ascii="Constantia" w:hAnsi="Constantia"/>
        </w:rPr>
        <w:t xml:space="preserve">падащ списък </w:t>
      </w:r>
      <w:r>
        <w:rPr>
          <w:rFonts w:ascii="Constantia" w:hAnsi="Constantia"/>
        </w:rPr>
        <w:t>избор от номенклатура Стандарт/методология/програма. Автоматично генериране в протокол.</w:t>
      </w:r>
    </w:p>
    <w:p w14:paraId="331B0B3B" w14:textId="4D0436FA" w:rsidR="000B7D43" w:rsidRPr="00E04F19" w:rsidRDefault="000B7D43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 w:rsidRPr="000B7D43">
        <w:rPr>
          <w:rFonts w:ascii="Constantia" w:hAnsi="Constantia"/>
          <w:b/>
          <w:bCs/>
          <w:i/>
          <w:iCs/>
        </w:rPr>
        <w:t>Данни за проект – кратко описание</w:t>
      </w:r>
      <w:r>
        <w:rPr>
          <w:rFonts w:ascii="Constantia" w:hAnsi="Constantia"/>
          <w:b/>
          <w:bCs/>
        </w:rPr>
        <w:t xml:space="preserve"> – </w:t>
      </w:r>
      <w:r>
        <w:rPr>
          <w:rFonts w:ascii="Constantia" w:hAnsi="Constantia"/>
        </w:rPr>
        <w:t>свободно текстово поле 5000 символа. Автоматично генериране в протокол.</w:t>
      </w:r>
    </w:p>
    <w:p w14:paraId="4339F1DB" w14:textId="6AD59AA0" w:rsidR="000B7D43" w:rsidRPr="00E04F19" w:rsidRDefault="000B7D43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 w:rsidRPr="000B7D43">
        <w:rPr>
          <w:rFonts w:ascii="Constantia" w:hAnsi="Constantia"/>
          <w:b/>
          <w:bCs/>
          <w:i/>
          <w:iCs/>
        </w:rPr>
        <w:t xml:space="preserve">Данни за проект – </w:t>
      </w:r>
      <w:r>
        <w:rPr>
          <w:rFonts w:ascii="Constantia" w:hAnsi="Constantia"/>
          <w:b/>
          <w:bCs/>
          <w:i/>
          <w:iCs/>
        </w:rPr>
        <w:t>детайли</w:t>
      </w:r>
      <w:r>
        <w:rPr>
          <w:rFonts w:ascii="Constantia" w:hAnsi="Constantia"/>
          <w:b/>
          <w:bCs/>
        </w:rPr>
        <w:t xml:space="preserve"> – </w:t>
      </w:r>
      <w:r>
        <w:rPr>
          <w:rFonts w:ascii="Constantia" w:hAnsi="Constantia"/>
        </w:rPr>
        <w:t xml:space="preserve">свободно текстово поле 50000 символа. </w:t>
      </w:r>
      <w:r w:rsidRPr="00E04F19">
        <w:rPr>
          <w:rFonts w:ascii="Constantia" w:hAnsi="Constantia"/>
          <w:highlight w:val="yellow"/>
        </w:rPr>
        <w:t>Автоматично генериране в протокол.</w:t>
      </w:r>
    </w:p>
    <w:p w14:paraId="2980E1BD" w14:textId="782680A6" w:rsidR="004C4793" w:rsidRPr="00E04F19" w:rsidRDefault="004C4793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 w:rsidRPr="004C4793">
        <w:rPr>
          <w:rFonts w:ascii="Constantia" w:hAnsi="Constantia"/>
          <w:b/>
          <w:bCs/>
          <w:i/>
          <w:iCs/>
        </w:rPr>
        <w:t>Начало на програмен период (дд/мм/гг).</w:t>
      </w:r>
      <w:r>
        <w:rPr>
          <w:rFonts w:ascii="Constantia" w:hAnsi="Constantia"/>
          <w:b/>
          <w:bCs/>
        </w:rPr>
        <w:t xml:space="preserve"> – </w:t>
      </w:r>
      <w:r>
        <w:rPr>
          <w:rFonts w:ascii="Constantia" w:hAnsi="Constantia"/>
        </w:rPr>
        <w:t>календар. Автоматично генериране в протокол.</w:t>
      </w:r>
    </w:p>
    <w:p w14:paraId="7E6DBCE9" w14:textId="6EB94D32" w:rsidR="004C4793" w:rsidRPr="00E04F19" w:rsidRDefault="004C4793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>
        <w:rPr>
          <w:rFonts w:ascii="Constantia" w:hAnsi="Constantia"/>
          <w:b/>
          <w:bCs/>
          <w:i/>
          <w:iCs/>
        </w:rPr>
        <w:t>Край</w:t>
      </w:r>
      <w:r w:rsidRPr="004C4793">
        <w:rPr>
          <w:rFonts w:ascii="Constantia" w:hAnsi="Constantia"/>
          <w:b/>
          <w:bCs/>
          <w:i/>
          <w:iCs/>
        </w:rPr>
        <w:t xml:space="preserve"> на програмен период (дд/мм/гг).</w:t>
      </w:r>
      <w:r>
        <w:rPr>
          <w:rFonts w:ascii="Constantia" w:hAnsi="Constantia"/>
          <w:b/>
          <w:bCs/>
        </w:rPr>
        <w:t xml:space="preserve"> – </w:t>
      </w:r>
      <w:r>
        <w:rPr>
          <w:rFonts w:ascii="Constantia" w:hAnsi="Constantia"/>
        </w:rPr>
        <w:t>календар. Автоматично генериране в протокол.</w:t>
      </w:r>
    </w:p>
    <w:p w14:paraId="6CC7C7D8" w14:textId="5F1B60D9" w:rsidR="004C4793" w:rsidRPr="00E04F19" w:rsidRDefault="004C4793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>
        <w:rPr>
          <w:rFonts w:ascii="Constantia" w:hAnsi="Constantia"/>
          <w:b/>
          <w:bCs/>
          <w:i/>
          <w:iCs/>
        </w:rPr>
        <w:t>Наименование на профил</w:t>
      </w:r>
      <w:r w:rsidRPr="004C4793">
        <w:rPr>
          <w:rFonts w:ascii="Constantia" w:hAnsi="Constantia"/>
          <w:b/>
          <w:bCs/>
          <w:i/>
          <w:iCs/>
        </w:rPr>
        <w:t>.</w:t>
      </w:r>
      <w:r>
        <w:rPr>
          <w:rFonts w:ascii="Constantia" w:hAnsi="Constantia"/>
          <w:b/>
          <w:bCs/>
        </w:rPr>
        <w:t xml:space="preserve"> –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2BF0F63D" w14:textId="0208954A" w:rsidR="00D60432" w:rsidRPr="00E04F19" w:rsidRDefault="00D60432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 w:rsidRPr="00D60432">
        <w:rPr>
          <w:rFonts w:ascii="Constantia" w:hAnsi="Constantia"/>
          <w:b/>
          <w:bCs/>
          <w:i/>
          <w:iCs/>
        </w:rPr>
        <w:t>Наименование на разработчик на проект.</w:t>
      </w:r>
      <w:r>
        <w:rPr>
          <w:rFonts w:ascii="Constantia" w:hAnsi="Constantia"/>
          <w:b/>
          <w:bCs/>
        </w:rPr>
        <w:t xml:space="preserve"> –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5864B78C" w14:textId="79C06E66" w:rsidR="00D60432" w:rsidRPr="00E04F19" w:rsidRDefault="00D60432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 w:rsidRPr="00D60432">
        <w:rPr>
          <w:rFonts w:ascii="Constantia" w:hAnsi="Constantia"/>
          <w:b/>
          <w:bCs/>
          <w:i/>
          <w:iCs/>
        </w:rPr>
        <w:t>Наименование на разработчик на проект</w:t>
      </w:r>
      <w:r>
        <w:rPr>
          <w:rFonts w:ascii="Constantia" w:hAnsi="Constantia"/>
          <w:b/>
          <w:bCs/>
          <w:i/>
          <w:iCs/>
          <w:lang w:val="en-US"/>
        </w:rPr>
        <w:t xml:space="preserve"> </w:t>
      </w:r>
      <w:r w:rsidRPr="00D60432">
        <w:rPr>
          <w:rFonts w:ascii="Constantia" w:hAnsi="Constantia"/>
          <w:b/>
          <w:bCs/>
          <w:i/>
          <w:iCs/>
          <w:lang w:val="en-US"/>
        </w:rPr>
        <w:t>(</w:t>
      </w:r>
      <w:r w:rsidRPr="00E04F19">
        <w:rPr>
          <w:rFonts w:ascii="Constantia" w:hAnsi="Constantia"/>
          <w:i/>
          <w:iCs/>
          <w:lang w:val="en-US"/>
        </w:rPr>
        <w:t>на латиница</w:t>
      </w:r>
      <w:r w:rsidRPr="00D60432">
        <w:rPr>
          <w:rFonts w:ascii="Constantia" w:hAnsi="Constantia"/>
          <w:b/>
          <w:bCs/>
          <w:i/>
          <w:iCs/>
          <w:lang w:val="en-US"/>
        </w:rPr>
        <w:t>).</w:t>
      </w:r>
      <w:r>
        <w:rPr>
          <w:rFonts w:ascii="Constantia" w:hAnsi="Constantia"/>
          <w:b/>
          <w:bCs/>
        </w:rPr>
        <w:t xml:space="preserve"> –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41D71CBC" w14:textId="2FCFF1BD" w:rsidR="00D60432" w:rsidRPr="00E04F19" w:rsidRDefault="00D60432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 w:rsidRPr="00D60432">
        <w:rPr>
          <w:rFonts w:ascii="Constantia" w:hAnsi="Constantia"/>
          <w:b/>
          <w:bCs/>
          <w:i/>
          <w:iCs/>
        </w:rPr>
        <w:lastRenderedPageBreak/>
        <w:t>Сфера на дейност</w:t>
      </w:r>
      <w:r>
        <w:rPr>
          <w:rFonts w:ascii="Constantia" w:hAnsi="Constantia"/>
          <w:b/>
          <w:bCs/>
        </w:rPr>
        <w:t xml:space="preserve"> – </w:t>
      </w:r>
      <w:r w:rsidRPr="00AB07AF">
        <w:rPr>
          <w:rFonts w:ascii="Constantia" w:hAnsi="Constantia"/>
        </w:rPr>
        <w:t xml:space="preserve">падащ списък тип autocomplete от номенклатура </w:t>
      </w:r>
      <w:r>
        <w:rPr>
          <w:rFonts w:ascii="Constantia" w:hAnsi="Constantia"/>
        </w:rPr>
        <w:t>Сфера на дейност. Автоматично генериране в протокол.</w:t>
      </w:r>
    </w:p>
    <w:p w14:paraId="7B84E0D3" w14:textId="7A120BE0" w:rsidR="00D60432" w:rsidRPr="00E04F19" w:rsidRDefault="00D60432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 w:rsidRPr="00D60432">
        <w:rPr>
          <w:rFonts w:ascii="Constantia" w:hAnsi="Constantia"/>
          <w:b/>
          <w:bCs/>
          <w:i/>
          <w:iCs/>
        </w:rPr>
        <w:t>№ на проект</w:t>
      </w:r>
      <w:r>
        <w:rPr>
          <w:rFonts w:ascii="Constantia" w:hAnsi="Constantia"/>
          <w:b/>
          <w:bCs/>
        </w:rPr>
        <w:t xml:space="preserve"> – </w:t>
      </w:r>
      <w:r>
        <w:rPr>
          <w:rFonts w:ascii="Constantia" w:hAnsi="Constantia"/>
        </w:rPr>
        <w:t>текстово и числово поле. Автоматично генериране в протокол.</w:t>
      </w:r>
    </w:p>
    <w:p w14:paraId="6AAFB080" w14:textId="68DD47D1" w:rsidR="00D60432" w:rsidRPr="00E04F19" w:rsidRDefault="00D60432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 w:rsidRPr="00D60432">
        <w:rPr>
          <w:rFonts w:ascii="Constantia" w:hAnsi="Constantia"/>
          <w:b/>
          <w:bCs/>
          <w:i/>
          <w:iCs/>
        </w:rPr>
        <w:t>NUTS 1 статистически райони</w:t>
      </w:r>
      <w:r>
        <w:rPr>
          <w:rFonts w:ascii="Constantia" w:hAnsi="Constantia"/>
          <w:b/>
          <w:bCs/>
        </w:rPr>
        <w:t xml:space="preserve"> – </w:t>
      </w:r>
      <w:r w:rsidRPr="00AB07AF">
        <w:rPr>
          <w:rFonts w:ascii="Constantia" w:hAnsi="Constantia"/>
        </w:rPr>
        <w:t>падащ списък тип autocomplete от номенклатура</w:t>
      </w:r>
      <w:r>
        <w:rPr>
          <w:rFonts w:ascii="Constantia" w:hAnsi="Constantia"/>
        </w:rPr>
        <w:t xml:space="preserve"> Населени места. Автоматично генериране в протокол.</w:t>
      </w:r>
    </w:p>
    <w:p w14:paraId="2A2831A5" w14:textId="3AE67AE8" w:rsidR="00D60432" w:rsidRPr="00E04F19" w:rsidRDefault="00D60432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 w:rsidRPr="00D60432">
        <w:rPr>
          <w:rFonts w:ascii="Constantia" w:hAnsi="Constantia"/>
          <w:b/>
          <w:bCs/>
          <w:i/>
          <w:iCs/>
        </w:rPr>
        <w:t>NUTS 1 статистически райони</w:t>
      </w:r>
      <w:r>
        <w:rPr>
          <w:rFonts w:ascii="Constantia" w:hAnsi="Constantia"/>
          <w:b/>
          <w:bCs/>
        </w:rPr>
        <w:t xml:space="preserve"> – </w:t>
      </w:r>
      <w:r w:rsidRPr="00D60432">
        <w:rPr>
          <w:rFonts w:ascii="Constantia" w:hAnsi="Constantia"/>
        </w:rPr>
        <w:t>(визуализация на карта</w:t>
      </w:r>
      <w:r>
        <w:rPr>
          <w:rFonts w:ascii="Constantia" w:hAnsi="Constantia"/>
        </w:rPr>
        <w:t xml:space="preserve">, локация </w:t>
      </w:r>
      <w:r>
        <w:rPr>
          <w:rFonts w:ascii="Constantia" w:hAnsi="Constantia"/>
          <w:lang w:val="en-US"/>
        </w:rPr>
        <w:t>“Pin”</w:t>
      </w:r>
      <w:r w:rsidRPr="00D60432">
        <w:rPr>
          <w:rFonts w:ascii="Constantia" w:hAnsi="Constantia"/>
        </w:rPr>
        <w:t>).</w:t>
      </w:r>
      <w:r>
        <w:rPr>
          <w:rFonts w:ascii="Constantia" w:hAnsi="Constantia"/>
        </w:rPr>
        <w:t xml:space="preserve"> Автоматично генериране в протокол.</w:t>
      </w:r>
    </w:p>
    <w:p w14:paraId="5F347450" w14:textId="0CDBD367" w:rsidR="00D60432" w:rsidRPr="00E04F19" w:rsidRDefault="00D60432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 w:rsidRPr="00D60432">
        <w:rPr>
          <w:rFonts w:ascii="Constantia" w:hAnsi="Constantia"/>
          <w:b/>
          <w:bCs/>
          <w:i/>
          <w:iCs/>
        </w:rPr>
        <w:t xml:space="preserve">Брой участници </w:t>
      </w:r>
      <w:r w:rsidRPr="00E04F19">
        <w:rPr>
          <w:rFonts w:ascii="Constantia" w:hAnsi="Constantia"/>
          <w:i/>
          <w:iCs/>
        </w:rPr>
        <w:t>(към момента на подаване на заявлението)</w:t>
      </w:r>
      <w:r>
        <w:rPr>
          <w:rFonts w:ascii="Constantia" w:hAnsi="Constantia"/>
          <w:b/>
          <w:bCs/>
        </w:rPr>
        <w:t xml:space="preserve"> –</w:t>
      </w:r>
      <w:r>
        <w:rPr>
          <w:rFonts w:ascii="Constantia" w:hAnsi="Constantia"/>
          <w:b/>
          <w:bCs/>
          <w:lang w:val="en-US"/>
        </w:rPr>
        <w:t xml:space="preserve"> </w:t>
      </w:r>
      <w:r>
        <w:rPr>
          <w:rFonts w:ascii="Constantia" w:hAnsi="Constantia"/>
        </w:rPr>
        <w:t>числово поле. Автоматично генериране в протокол.</w:t>
      </w:r>
    </w:p>
    <w:p w14:paraId="39B3F6EF" w14:textId="03EDDB63" w:rsidR="00D60432" w:rsidRPr="00E04F19" w:rsidRDefault="00D60432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 w:rsidRPr="00E04F19">
        <w:rPr>
          <w:rFonts w:ascii="Constantia" w:hAnsi="Constantia"/>
          <w:b/>
          <w:bCs/>
          <w:i/>
          <w:iCs/>
        </w:rPr>
        <w:t>Обследвана площ в хектари на участник в проект.</w:t>
      </w:r>
      <w:r w:rsidRPr="00D60432">
        <w:rPr>
          <w:rFonts w:ascii="Constantia" w:hAnsi="Constantia"/>
          <w:b/>
          <w:bCs/>
        </w:rPr>
        <w:t xml:space="preserve"> – </w:t>
      </w:r>
      <w:r w:rsidRPr="00E04F19">
        <w:rPr>
          <w:rFonts w:ascii="Constantia" w:hAnsi="Constantia"/>
        </w:rPr>
        <w:t>числово поле</w:t>
      </w:r>
      <w:r>
        <w:rPr>
          <w:rFonts w:ascii="Constantia" w:hAnsi="Constantia"/>
          <w:lang w:val="en-US"/>
        </w:rPr>
        <w:t xml:space="preserve"> </w:t>
      </w:r>
      <w:r>
        <w:rPr>
          <w:rFonts w:ascii="Constantia" w:hAnsi="Constantia"/>
        </w:rPr>
        <w:t>до втори знак след десетичната запетая</w:t>
      </w:r>
      <w:r w:rsidRPr="00E04F19">
        <w:rPr>
          <w:rFonts w:ascii="Constantia" w:hAnsi="Constantia"/>
        </w:rPr>
        <w:t>. Автоматично генериране в протокол.</w:t>
      </w:r>
    </w:p>
    <w:p w14:paraId="54D9D549" w14:textId="7B1A7CE6" w:rsidR="00D60432" w:rsidRPr="00E04F19" w:rsidRDefault="00D60432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 w:rsidRPr="00D60432">
        <w:rPr>
          <w:rFonts w:ascii="Constantia" w:hAnsi="Constantia"/>
          <w:b/>
          <w:bCs/>
          <w:i/>
          <w:iCs/>
        </w:rPr>
        <w:t xml:space="preserve">Статус на участник в проект </w:t>
      </w:r>
      <w:r w:rsidRPr="00E04F19">
        <w:rPr>
          <w:rFonts w:ascii="Constantia" w:hAnsi="Constantia"/>
          <w:i/>
          <w:iCs/>
        </w:rPr>
        <w:t>(в процес на разработка; активен; приключен; анулиран)</w:t>
      </w:r>
      <w:r w:rsidRPr="00D60432">
        <w:rPr>
          <w:rFonts w:ascii="Constantia" w:hAnsi="Constantia"/>
          <w:b/>
          <w:bCs/>
          <w:i/>
          <w:iCs/>
        </w:rPr>
        <w:t>.</w:t>
      </w:r>
      <w:r w:rsidRPr="00D60432">
        <w:rPr>
          <w:rFonts w:ascii="Constantia" w:hAnsi="Constantia"/>
          <w:b/>
          <w:bCs/>
        </w:rPr>
        <w:t xml:space="preserve"> – </w:t>
      </w:r>
      <w:r w:rsidR="006348F6" w:rsidRPr="00AB07AF">
        <w:rPr>
          <w:rFonts w:ascii="Constantia" w:hAnsi="Constantia"/>
        </w:rPr>
        <w:t>падащ списък тип autocomplete от номенклатура</w:t>
      </w:r>
      <w:r w:rsidR="006348F6">
        <w:rPr>
          <w:rFonts w:ascii="Constantia" w:hAnsi="Constantia"/>
        </w:rPr>
        <w:t xml:space="preserve"> Статус.</w:t>
      </w:r>
      <w:r w:rsidRPr="00E3652F">
        <w:rPr>
          <w:rFonts w:ascii="Constantia" w:hAnsi="Constantia"/>
        </w:rPr>
        <w:t xml:space="preserve"> Автоматично генериране в протокол.</w:t>
      </w:r>
    </w:p>
    <w:p w14:paraId="3C4A62BE" w14:textId="0F2AFCE6" w:rsidR="006348F6" w:rsidRPr="00E04F19" w:rsidRDefault="006348F6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 w:rsidRPr="006348F6">
        <w:rPr>
          <w:rFonts w:ascii="Constantia" w:hAnsi="Constantia"/>
          <w:b/>
          <w:bCs/>
          <w:i/>
          <w:iCs/>
        </w:rPr>
        <w:t>Очаквани годишни намаления на емисиите от проект (екв. Тон CO2).</w:t>
      </w:r>
      <w:r w:rsidRPr="00D60432">
        <w:rPr>
          <w:rFonts w:ascii="Constantia" w:hAnsi="Constantia"/>
          <w:b/>
          <w:bCs/>
        </w:rPr>
        <w:t xml:space="preserve"> – </w:t>
      </w:r>
      <w:r w:rsidRPr="00E3652F">
        <w:rPr>
          <w:rFonts w:ascii="Constantia" w:hAnsi="Constantia"/>
        </w:rPr>
        <w:t>числово поле</w:t>
      </w:r>
      <w:r>
        <w:rPr>
          <w:rFonts w:ascii="Constantia" w:hAnsi="Constantia"/>
          <w:lang w:val="en-US"/>
        </w:rPr>
        <w:t xml:space="preserve"> </w:t>
      </w:r>
      <w:r>
        <w:rPr>
          <w:rFonts w:ascii="Constantia" w:hAnsi="Constantia"/>
        </w:rPr>
        <w:t>до втори знак след десетичната запетая</w:t>
      </w:r>
      <w:r w:rsidRPr="00E3652F">
        <w:rPr>
          <w:rFonts w:ascii="Constantia" w:hAnsi="Constantia"/>
        </w:rPr>
        <w:t>. Автоматично генериране в протокол.</w:t>
      </w:r>
    </w:p>
    <w:p w14:paraId="722D950F" w14:textId="19ACCECA" w:rsidR="006348F6" w:rsidRPr="00E04F19" w:rsidRDefault="006348F6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 w:rsidRPr="006348F6">
        <w:rPr>
          <w:rFonts w:ascii="Constantia" w:hAnsi="Constantia"/>
          <w:b/>
          <w:bCs/>
          <w:i/>
          <w:iCs/>
        </w:rPr>
        <w:t>Очаквани намаления на емисиите от проект (екв. Тон CO2).</w:t>
      </w:r>
      <w:r w:rsidRPr="00D60432">
        <w:rPr>
          <w:rFonts w:ascii="Constantia" w:hAnsi="Constantia"/>
          <w:b/>
          <w:bCs/>
        </w:rPr>
        <w:t xml:space="preserve"> – </w:t>
      </w:r>
      <w:r w:rsidRPr="00E3652F">
        <w:rPr>
          <w:rFonts w:ascii="Constantia" w:hAnsi="Constantia"/>
        </w:rPr>
        <w:t>числово поле</w:t>
      </w:r>
      <w:r>
        <w:rPr>
          <w:rFonts w:ascii="Constantia" w:hAnsi="Constantia"/>
          <w:lang w:val="en-US"/>
        </w:rPr>
        <w:t xml:space="preserve"> </w:t>
      </w:r>
      <w:r>
        <w:rPr>
          <w:rFonts w:ascii="Constantia" w:hAnsi="Constantia"/>
        </w:rPr>
        <w:t>до втори знак след десетичната запетая</w:t>
      </w:r>
      <w:r w:rsidRPr="00E3652F">
        <w:rPr>
          <w:rFonts w:ascii="Constantia" w:hAnsi="Constantia"/>
        </w:rPr>
        <w:t>. Автоматично генериране в протокол.</w:t>
      </w:r>
    </w:p>
    <w:p w14:paraId="5B75C2E8" w14:textId="3E4B687F" w:rsidR="00775718" w:rsidRPr="00E04F19" w:rsidRDefault="00775718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 w:rsidRPr="00775718">
        <w:rPr>
          <w:rFonts w:ascii="Constantia" w:hAnsi="Constantia"/>
          <w:b/>
          <w:bCs/>
          <w:i/>
          <w:iCs/>
        </w:rPr>
        <w:t>Прогноза кредити годишно количество от проект.</w:t>
      </w:r>
      <w:r w:rsidRPr="00D60432">
        <w:rPr>
          <w:rFonts w:ascii="Constantia" w:hAnsi="Constantia"/>
          <w:b/>
          <w:bCs/>
        </w:rPr>
        <w:t xml:space="preserve"> – </w:t>
      </w:r>
      <w:r w:rsidRPr="00E3652F">
        <w:rPr>
          <w:rFonts w:ascii="Constantia" w:hAnsi="Constantia"/>
        </w:rPr>
        <w:t>числово поле</w:t>
      </w:r>
      <w:r>
        <w:rPr>
          <w:rFonts w:ascii="Constantia" w:hAnsi="Constantia"/>
          <w:lang w:val="en-US"/>
        </w:rPr>
        <w:t xml:space="preserve"> </w:t>
      </w:r>
      <w:r>
        <w:rPr>
          <w:rFonts w:ascii="Constantia" w:hAnsi="Constantia"/>
        </w:rPr>
        <w:t>до втори знак след десетичната запетая</w:t>
      </w:r>
      <w:r w:rsidRPr="00E3652F">
        <w:rPr>
          <w:rFonts w:ascii="Constantia" w:hAnsi="Constantia"/>
        </w:rPr>
        <w:t>. Автоматично генериране в протокол.</w:t>
      </w:r>
    </w:p>
    <w:p w14:paraId="01F5C1C7" w14:textId="61343398" w:rsidR="00FD2535" w:rsidRPr="00E04F19" w:rsidRDefault="00FD2535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 w:rsidRPr="00FD2535">
        <w:rPr>
          <w:rFonts w:ascii="Constantia" w:hAnsi="Constantia"/>
          <w:b/>
          <w:bCs/>
          <w:i/>
          <w:iCs/>
        </w:rPr>
        <w:t>Прогноза кредити количество от проект.</w:t>
      </w:r>
      <w:r w:rsidRPr="00D60432">
        <w:rPr>
          <w:rFonts w:ascii="Constantia" w:hAnsi="Constantia"/>
          <w:b/>
          <w:bCs/>
        </w:rPr>
        <w:t xml:space="preserve"> – </w:t>
      </w:r>
      <w:r w:rsidRPr="00E3652F">
        <w:rPr>
          <w:rFonts w:ascii="Constantia" w:hAnsi="Constantia"/>
        </w:rPr>
        <w:t>числово поле</w:t>
      </w:r>
      <w:r>
        <w:rPr>
          <w:rFonts w:ascii="Constantia" w:hAnsi="Constantia"/>
          <w:lang w:val="en-US"/>
        </w:rPr>
        <w:t xml:space="preserve"> </w:t>
      </w:r>
      <w:r>
        <w:rPr>
          <w:rFonts w:ascii="Constantia" w:hAnsi="Constantia"/>
        </w:rPr>
        <w:t>до втори знак след десетичната запетая</w:t>
      </w:r>
      <w:r w:rsidRPr="00E3652F">
        <w:rPr>
          <w:rFonts w:ascii="Constantia" w:hAnsi="Constantia"/>
        </w:rPr>
        <w:t>. Автоматично генериране в протокол.</w:t>
      </w:r>
    </w:p>
    <w:p w14:paraId="10C18F55" w14:textId="08E24F68" w:rsidR="000564AB" w:rsidRPr="00E04F19" w:rsidRDefault="000564AB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 w:rsidRPr="000564AB">
        <w:rPr>
          <w:rFonts w:ascii="Constantia" w:hAnsi="Constantia"/>
          <w:b/>
          <w:bCs/>
          <w:i/>
          <w:iCs/>
        </w:rPr>
        <w:t>Буферен принос от проект (5% от общо генерираните годишни кредити).</w:t>
      </w:r>
      <w:r w:rsidRPr="00D60432">
        <w:rPr>
          <w:rFonts w:ascii="Constantia" w:hAnsi="Constantia"/>
          <w:b/>
          <w:bCs/>
        </w:rPr>
        <w:t xml:space="preserve"> – </w:t>
      </w:r>
      <w:r w:rsidRPr="00E3652F">
        <w:rPr>
          <w:rFonts w:ascii="Constantia" w:hAnsi="Constantia"/>
        </w:rPr>
        <w:t>числово поле</w:t>
      </w:r>
      <w:r>
        <w:rPr>
          <w:rFonts w:ascii="Constantia" w:hAnsi="Constantia"/>
          <w:lang w:val="en-US"/>
        </w:rPr>
        <w:t xml:space="preserve"> </w:t>
      </w:r>
      <w:r>
        <w:rPr>
          <w:rFonts w:ascii="Constantia" w:hAnsi="Constantia"/>
        </w:rPr>
        <w:t>до втори знак след десетичната запетая</w:t>
      </w:r>
      <w:r w:rsidRPr="00E3652F">
        <w:rPr>
          <w:rFonts w:ascii="Constantia" w:hAnsi="Constantia"/>
        </w:rPr>
        <w:t>. Автоматично генериране в протокол.</w:t>
      </w:r>
    </w:p>
    <w:p w14:paraId="24CD1FFF" w14:textId="363B851B" w:rsidR="000564AB" w:rsidRPr="00E04F19" w:rsidRDefault="000564AB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 w:rsidRPr="000564AB">
        <w:rPr>
          <w:rFonts w:ascii="Constantia" w:hAnsi="Constantia"/>
          <w:b/>
          <w:bCs/>
          <w:i/>
          <w:iCs/>
        </w:rPr>
        <w:t>Буферен принос от проект (5% от общо генерираните кредити).</w:t>
      </w:r>
      <w:r w:rsidRPr="00D60432">
        <w:rPr>
          <w:rFonts w:ascii="Constantia" w:hAnsi="Constantia"/>
          <w:b/>
          <w:bCs/>
        </w:rPr>
        <w:t xml:space="preserve"> – </w:t>
      </w:r>
      <w:r w:rsidRPr="00E3652F">
        <w:rPr>
          <w:rFonts w:ascii="Constantia" w:hAnsi="Constantia"/>
        </w:rPr>
        <w:t>числово поле</w:t>
      </w:r>
      <w:r>
        <w:rPr>
          <w:rFonts w:ascii="Constantia" w:hAnsi="Constantia"/>
          <w:lang w:val="en-US"/>
        </w:rPr>
        <w:t xml:space="preserve"> </w:t>
      </w:r>
      <w:r>
        <w:rPr>
          <w:rFonts w:ascii="Constantia" w:hAnsi="Constantia"/>
        </w:rPr>
        <w:t>до втори знак след десетичната запетая</w:t>
      </w:r>
      <w:r w:rsidRPr="00E3652F">
        <w:rPr>
          <w:rFonts w:ascii="Constantia" w:hAnsi="Constantia"/>
        </w:rPr>
        <w:t>. Автоматично генериране в протокол.</w:t>
      </w:r>
    </w:p>
    <w:p w14:paraId="46ED295F" w14:textId="22D8688C" w:rsidR="000564AB" w:rsidRPr="00E04F19" w:rsidRDefault="000564AB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 w:rsidRPr="000564AB">
        <w:rPr>
          <w:rFonts w:ascii="Constantia" w:hAnsi="Constantia"/>
          <w:b/>
          <w:bCs/>
          <w:i/>
          <w:iCs/>
        </w:rPr>
        <w:t>Начало на период на кредитиране по проект (</w:t>
      </w:r>
      <w:r w:rsidRPr="00E04F19">
        <w:rPr>
          <w:rFonts w:ascii="Constantia" w:hAnsi="Constantia"/>
          <w:i/>
          <w:iCs/>
        </w:rPr>
        <w:t>дд/мм/гг</w:t>
      </w:r>
      <w:r w:rsidRPr="000564AB">
        <w:rPr>
          <w:rFonts w:ascii="Constantia" w:hAnsi="Constantia"/>
          <w:b/>
          <w:bCs/>
          <w:i/>
          <w:iCs/>
        </w:rPr>
        <w:t>).</w:t>
      </w:r>
      <w:r w:rsidRPr="00D60432">
        <w:rPr>
          <w:rFonts w:ascii="Constantia" w:hAnsi="Constantia"/>
          <w:b/>
          <w:bCs/>
        </w:rPr>
        <w:t xml:space="preserve">– </w:t>
      </w:r>
      <w:r>
        <w:rPr>
          <w:rFonts w:ascii="Constantia" w:hAnsi="Constantia"/>
        </w:rPr>
        <w:t>календар</w:t>
      </w:r>
      <w:r w:rsidRPr="00E3652F">
        <w:rPr>
          <w:rFonts w:ascii="Constantia" w:hAnsi="Constantia"/>
        </w:rPr>
        <w:t>. Автоматично генериране в протокол.</w:t>
      </w:r>
    </w:p>
    <w:p w14:paraId="6CD1E2D8" w14:textId="4DAD60DE" w:rsidR="000564AB" w:rsidRPr="00E04F19" w:rsidRDefault="000564AB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 w:rsidRPr="000564AB">
        <w:rPr>
          <w:rFonts w:ascii="Constantia" w:hAnsi="Constantia"/>
          <w:b/>
          <w:bCs/>
          <w:i/>
          <w:iCs/>
        </w:rPr>
        <w:t>Край на период на кредитиране по проект (</w:t>
      </w:r>
      <w:r w:rsidRPr="00E3652F">
        <w:rPr>
          <w:rFonts w:ascii="Constantia" w:hAnsi="Constantia"/>
          <w:i/>
          <w:iCs/>
        </w:rPr>
        <w:t>дд/мм/гг</w:t>
      </w:r>
      <w:r w:rsidRPr="000564AB">
        <w:rPr>
          <w:rFonts w:ascii="Constantia" w:hAnsi="Constantia"/>
          <w:b/>
          <w:bCs/>
          <w:i/>
          <w:iCs/>
        </w:rPr>
        <w:t>).</w:t>
      </w:r>
      <w:r w:rsidRPr="00D60432">
        <w:rPr>
          <w:rFonts w:ascii="Constantia" w:hAnsi="Constantia"/>
          <w:b/>
          <w:bCs/>
        </w:rPr>
        <w:t xml:space="preserve">– </w:t>
      </w:r>
      <w:r>
        <w:rPr>
          <w:rFonts w:ascii="Constantia" w:hAnsi="Constantia"/>
        </w:rPr>
        <w:t>календар</w:t>
      </w:r>
      <w:r w:rsidRPr="00E3652F">
        <w:rPr>
          <w:rFonts w:ascii="Constantia" w:hAnsi="Constantia"/>
        </w:rPr>
        <w:t>. Автоматично генериране в протокол.</w:t>
      </w:r>
    </w:p>
    <w:p w14:paraId="3DF637D6" w14:textId="4609DAF3" w:rsidR="005E2821" w:rsidRPr="00E04F19" w:rsidRDefault="005E2821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 w:rsidRPr="005E2821">
        <w:rPr>
          <w:rFonts w:ascii="Constantia" w:hAnsi="Constantia"/>
          <w:b/>
          <w:bCs/>
          <w:i/>
          <w:iCs/>
        </w:rPr>
        <w:t xml:space="preserve">Проверка на трета независима компетентна страна за валидиране на изпълнението на проект </w:t>
      </w:r>
      <w:r w:rsidRPr="00D60432">
        <w:rPr>
          <w:rFonts w:ascii="Constantia" w:hAnsi="Constantia"/>
          <w:b/>
          <w:bCs/>
        </w:rPr>
        <w:t xml:space="preserve">– </w:t>
      </w:r>
      <w:r w:rsidRPr="00761E08">
        <w:rPr>
          <w:rFonts w:ascii="Constantia" w:hAnsi="Constantia"/>
        </w:rPr>
        <w:t>падащ списък тип „ДА“</w:t>
      </w:r>
      <w:r>
        <w:rPr>
          <w:rFonts w:ascii="Constantia" w:hAnsi="Constantia"/>
        </w:rPr>
        <w:t xml:space="preserve"> или</w:t>
      </w:r>
      <w:r w:rsidRPr="00761E08">
        <w:rPr>
          <w:rFonts w:ascii="Constantia" w:hAnsi="Constantia"/>
        </w:rPr>
        <w:t xml:space="preserve"> „НЕ“</w:t>
      </w:r>
      <w:r>
        <w:rPr>
          <w:rFonts w:ascii="Constantia" w:hAnsi="Constantia"/>
        </w:rPr>
        <w:t xml:space="preserve"> или „</w:t>
      </w:r>
      <w:r w:rsidRPr="005E2821">
        <w:rPr>
          <w:rFonts w:ascii="Constantia" w:hAnsi="Constantia"/>
        </w:rPr>
        <w:t>Неприложимо</w:t>
      </w:r>
      <w:r>
        <w:rPr>
          <w:rFonts w:ascii="Constantia" w:hAnsi="Constantia"/>
        </w:rPr>
        <w:t>“</w:t>
      </w:r>
      <w:r w:rsidRPr="00761E08">
        <w:rPr>
          <w:rFonts w:ascii="Constantia" w:hAnsi="Constantia"/>
        </w:rPr>
        <w:t>. При избор на „ДА“ се зареждат полетата по-долу.</w:t>
      </w:r>
      <w:r w:rsidRPr="00E3652F">
        <w:rPr>
          <w:rFonts w:ascii="Constantia" w:hAnsi="Constantia"/>
        </w:rPr>
        <w:t xml:space="preserve"> Автоматично генериране в протокол.</w:t>
      </w:r>
    </w:p>
    <w:p w14:paraId="2D9B70CF" w14:textId="77777777" w:rsidR="00F36310" w:rsidRPr="00E04F19" w:rsidRDefault="00F36310" w:rsidP="00E04F19">
      <w:pPr>
        <w:tabs>
          <w:tab w:val="left" w:pos="993"/>
        </w:tabs>
        <w:rPr>
          <w:rFonts w:ascii="Constantia" w:hAnsi="Constantia"/>
          <w:b/>
          <w:bCs/>
        </w:rPr>
      </w:pPr>
    </w:p>
    <w:p w14:paraId="135B51DD" w14:textId="68480B11" w:rsidR="00744BCF" w:rsidRPr="00E3652F" w:rsidRDefault="001C1D70" w:rsidP="006E2507">
      <w:pPr>
        <w:pStyle w:val="ListParagraph"/>
        <w:numPr>
          <w:ilvl w:val="2"/>
          <w:numId w:val="10"/>
        </w:numPr>
        <w:tabs>
          <w:tab w:val="clear" w:pos="2160"/>
          <w:tab w:val="left" w:pos="567"/>
          <w:tab w:val="num" w:pos="1440"/>
        </w:tabs>
        <w:ind w:left="1134" w:hanging="567"/>
        <w:rPr>
          <w:rFonts w:ascii="Constantia" w:hAnsi="Constantia"/>
          <w:b/>
          <w:bCs/>
          <w:i/>
          <w:iCs/>
        </w:rPr>
      </w:pPr>
      <w:r>
        <w:rPr>
          <w:rFonts w:ascii="Constantia" w:hAnsi="Constantia"/>
          <w:b/>
          <w:bCs/>
          <w:i/>
          <w:iCs/>
        </w:rPr>
        <w:t>3</w:t>
      </w:r>
      <w:r w:rsidR="00744BCF" w:rsidRPr="00E3652F">
        <w:rPr>
          <w:rFonts w:ascii="Constantia" w:hAnsi="Constantia"/>
          <w:b/>
          <w:bCs/>
          <w:i/>
          <w:iCs/>
        </w:rPr>
        <w:t xml:space="preserve">. За регистрация на </w:t>
      </w:r>
      <w:r>
        <w:rPr>
          <w:rFonts w:ascii="Constantia" w:hAnsi="Constantia"/>
          <w:b/>
          <w:bCs/>
          <w:i/>
          <w:iCs/>
        </w:rPr>
        <w:t xml:space="preserve">проект от </w:t>
      </w:r>
      <w:r w:rsidR="00744BCF" w:rsidRPr="00E3652F">
        <w:rPr>
          <w:rFonts w:ascii="Constantia" w:hAnsi="Constantia"/>
          <w:b/>
          <w:bCs/>
          <w:i/>
          <w:iCs/>
        </w:rPr>
        <w:t>профил на клиента</w:t>
      </w:r>
      <w:r>
        <w:rPr>
          <w:rFonts w:ascii="Constantia" w:hAnsi="Constantia"/>
          <w:b/>
          <w:bCs/>
          <w:i/>
          <w:iCs/>
        </w:rPr>
        <w:t>,</w:t>
      </w:r>
      <w:r w:rsidR="00744BCF" w:rsidRPr="00E3652F">
        <w:rPr>
          <w:rFonts w:ascii="Constantia" w:hAnsi="Constantia"/>
          <w:b/>
          <w:bCs/>
          <w:i/>
          <w:iCs/>
        </w:rPr>
        <w:t xml:space="preserve"> бяха изискани/събрани следните документи и информация:</w:t>
      </w:r>
      <w:r w:rsidR="00744BCF">
        <w:rPr>
          <w:rFonts w:ascii="Constantia" w:hAnsi="Constantia"/>
          <w:b/>
          <w:bCs/>
          <w:i/>
          <w:iCs/>
        </w:rPr>
        <w:t xml:space="preserve"> </w:t>
      </w:r>
    </w:p>
    <w:p w14:paraId="31603F10" w14:textId="77777777" w:rsidR="00744BCF" w:rsidRDefault="00744BCF" w:rsidP="00744BCF">
      <w:pPr>
        <w:tabs>
          <w:tab w:val="left" w:pos="993"/>
        </w:tabs>
        <w:rPr>
          <w:rFonts w:ascii="Constantia" w:hAnsi="Constantia"/>
        </w:rPr>
      </w:pPr>
      <w:r>
        <w:rPr>
          <w:rFonts w:ascii="Constantia" w:hAnsi="Constantia"/>
          <w:b/>
          <w:bCs/>
          <w:i/>
          <w:iCs/>
        </w:rPr>
        <w:t xml:space="preserve">Име на колона № 1 - </w:t>
      </w:r>
      <w:r w:rsidRPr="00E3652F">
        <w:rPr>
          <w:rFonts w:ascii="Constantia" w:hAnsi="Constantia"/>
          <w:b/>
          <w:bCs/>
          <w:i/>
          <w:iCs/>
        </w:rPr>
        <w:t>За идентификация на юридическо лице: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E3652F">
        <w:rPr>
          <w:rFonts w:ascii="Constantia" w:hAnsi="Constantia"/>
        </w:rPr>
        <w:t xml:space="preserve">документи по образец приложения към заявлението за регистрация </w:t>
      </w:r>
      <w:r>
        <w:rPr>
          <w:rFonts w:ascii="Constantia" w:hAnsi="Constantia"/>
        </w:rPr>
        <w:t xml:space="preserve">с </w:t>
      </w:r>
      <w:r w:rsidRPr="00E3652F">
        <w:rPr>
          <w:rFonts w:ascii="Constantia" w:hAnsi="Constantia"/>
          <w:b/>
          <w:bCs/>
          <w:i/>
          <w:iCs/>
        </w:rPr>
        <w:t>Редове</w:t>
      </w:r>
      <w:r>
        <w:rPr>
          <w:rFonts w:ascii="Constantia" w:hAnsi="Constantia"/>
        </w:rPr>
        <w:t>:</w:t>
      </w:r>
    </w:p>
    <w:p w14:paraId="00FFB4E7" w14:textId="77777777" w:rsidR="000A5E2E" w:rsidRDefault="000A5E2E" w:rsidP="00744BCF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</w:p>
    <w:p w14:paraId="54601B7F" w14:textId="7B007A6F" w:rsidR="00744BCF" w:rsidRDefault="001C1D70" w:rsidP="00744BCF">
      <w:pPr>
        <w:tabs>
          <w:tab w:val="left" w:pos="993"/>
        </w:tabs>
        <w:rPr>
          <w:rFonts w:ascii="Constantia" w:hAnsi="Constantia"/>
        </w:rPr>
      </w:pPr>
      <w:r w:rsidRPr="00E04F19">
        <w:rPr>
          <w:rFonts w:ascii="Constantia" w:hAnsi="Constantia"/>
          <w:b/>
          <w:bCs/>
          <w:i/>
          <w:iCs/>
        </w:rPr>
        <w:t xml:space="preserve">Приложение № 1 - Декларация за достоверност на данните, посочени в образеца, изготвена и подписана от заявителя/упълномощен/допълнителен упълномощен представител </w:t>
      </w:r>
      <w:r w:rsidRPr="00E04F19">
        <w:rPr>
          <w:rFonts w:ascii="Constantia" w:hAnsi="Constantia"/>
          <w:i/>
          <w:iCs/>
        </w:rPr>
        <w:t>– (попълва се от лицето подаващо информацията)</w:t>
      </w:r>
      <w:r w:rsidR="00555920">
        <w:rPr>
          <w:rFonts w:ascii="Constantia" w:hAnsi="Constantia"/>
        </w:rPr>
        <w:t xml:space="preserve"> - </w:t>
      </w:r>
      <w:r w:rsidR="00555920" w:rsidRPr="00761E08">
        <w:rPr>
          <w:rFonts w:ascii="Constantia" w:hAnsi="Constantia"/>
        </w:rPr>
        <w:t>падащ списък тип „ДА“</w:t>
      </w:r>
      <w:r w:rsidR="00555920">
        <w:rPr>
          <w:rFonts w:ascii="Constantia" w:hAnsi="Constantia"/>
        </w:rPr>
        <w:t xml:space="preserve"> или</w:t>
      </w:r>
      <w:r w:rsidR="00555920" w:rsidRPr="00761E08">
        <w:rPr>
          <w:rFonts w:ascii="Constantia" w:hAnsi="Constantia"/>
        </w:rPr>
        <w:t xml:space="preserve"> „НЕ“. При избор на „ДА“</w:t>
      </w:r>
      <w:r w:rsidR="00555920">
        <w:rPr>
          <w:rFonts w:ascii="Constantia" w:hAnsi="Constantia"/>
        </w:rPr>
        <w:t>,</w:t>
      </w:r>
      <w:r w:rsidR="00555920" w:rsidRPr="00761E08">
        <w:rPr>
          <w:rFonts w:ascii="Constantia" w:hAnsi="Constantia"/>
        </w:rPr>
        <w:t xml:space="preserve"> се зарежда </w:t>
      </w:r>
      <w:r w:rsidR="00555920">
        <w:rPr>
          <w:rFonts w:ascii="Constantia" w:hAnsi="Constantia"/>
        </w:rPr>
        <w:t>а</w:t>
      </w:r>
      <w:r w:rsidR="00555920" w:rsidRPr="00E3652F">
        <w:rPr>
          <w:rFonts w:ascii="Constantia" w:hAnsi="Constantia"/>
        </w:rPr>
        <w:t>втоматично генериране в протокол</w:t>
      </w:r>
      <w:r w:rsidR="00555920">
        <w:rPr>
          <w:rFonts w:ascii="Constantia" w:hAnsi="Constantia"/>
        </w:rPr>
        <w:t xml:space="preserve"> за ОДОБРЕНИЕ. </w:t>
      </w:r>
      <w:r w:rsidR="00555920" w:rsidRPr="00761E08">
        <w:rPr>
          <w:rFonts w:ascii="Constantia" w:hAnsi="Constantia"/>
        </w:rPr>
        <w:t>При избор на „</w:t>
      </w:r>
      <w:r w:rsidR="00555920">
        <w:rPr>
          <w:rFonts w:ascii="Constantia" w:hAnsi="Constantia"/>
        </w:rPr>
        <w:t>НЕ</w:t>
      </w:r>
      <w:r w:rsidR="00555920" w:rsidRPr="00761E08">
        <w:rPr>
          <w:rFonts w:ascii="Constantia" w:hAnsi="Constantia"/>
        </w:rPr>
        <w:t xml:space="preserve">“ се зарежда </w:t>
      </w:r>
      <w:r w:rsidR="00555920">
        <w:rPr>
          <w:rFonts w:ascii="Constantia" w:hAnsi="Constantia"/>
        </w:rPr>
        <w:t>а</w:t>
      </w:r>
      <w:r w:rsidR="00555920" w:rsidRPr="00E3652F">
        <w:rPr>
          <w:rFonts w:ascii="Constantia" w:hAnsi="Constantia"/>
        </w:rPr>
        <w:t>втоматично генериране в протокол</w:t>
      </w:r>
      <w:r w:rsidR="00555920">
        <w:rPr>
          <w:rFonts w:ascii="Constantia" w:hAnsi="Constantia"/>
        </w:rPr>
        <w:t xml:space="preserve"> за ОТКАЗ</w:t>
      </w:r>
    </w:p>
    <w:p w14:paraId="3DC86498" w14:textId="77777777" w:rsidR="000A5E2E" w:rsidRDefault="000A5E2E" w:rsidP="00744BCF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</w:p>
    <w:p w14:paraId="5E348D87" w14:textId="399A3B25" w:rsidR="003F6B69" w:rsidRDefault="001C1D70" w:rsidP="00744BCF">
      <w:pPr>
        <w:tabs>
          <w:tab w:val="left" w:pos="993"/>
        </w:tabs>
        <w:rPr>
          <w:rFonts w:ascii="Constantia" w:hAnsi="Constantia"/>
        </w:rPr>
      </w:pPr>
      <w:r w:rsidRPr="00E04F19">
        <w:rPr>
          <w:rFonts w:ascii="Constantia" w:hAnsi="Constantia"/>
          <w:b/>
          <w:bCs/>
          <w:i/>
          <w:iCs/>
        </w:rPr>
        <w:t>Договор за валидиране на изпълнението на проект от трета независима компетентна страна</w:t>
      </w:r>
      <w:r w:rsidRPr="00E04F19">
        <w:rPr>
          <w:rFonts w:ascii="Constantia" w:hAnsi="Constantia"/>
          <w:i/>
          <w:iCs/>
        </w:rPr>
        <w:t xml:space="preserve"> – (сканиран оригинал във формат pdf.)</w:t>
      </w:r>
      <w:r w:rsidR="00555920">
        <w:rPr>
          <w:rFonts w:ascii="Constantia" w:hAnsi="Constantia"/>
        </w:rPr>
        <w:t xml:space="preserve"> - </w:t>
      </w:r>
      <w:r w:rsidR="00555920" w:rsidRPr="00761E08">
        <w:rPr>
          <w:rFonts w:ascii="Constantia" w:hAnsi="Constantia"/>
        </w:rPr>
        <w:t>падащ списък тип „ДА“</w:t>
      </w:r>
      <w:r w:rsidR="00555920">
        <w:rPr>
          <w:rFonts w:ascii="Constantia" w:hAnsi="Constantia"/>
        </w:rPr>
        <w:t xml:space="preserve"> или</w:t>
      </w:r>
      <w:r w:rsidR="00555920" w:rsidRPr="00761E08">
        <w:rPr>
          <w:rFonts w:ascii="Constantia" w:hAnsi="Constantia"/>
        </w:rPr>
        <w:t xml:space="preserve"> „НЕ“</w:t>
      </w:r>
      <w:r w:rsidR="00555920">
        <w:rPr>
          <w:rFonts w:ascii="Constantia" w:hAnsi="Constantia"/>
        </w:rPr>
        <w:t xml:space="preserve"> или „</w:t>
      </w:r>
      <w:r w:rsidR="00555920" w:rsidRPr="005E2821">
        <w:rPr>
          <w:rFonts w:ascii="Constantia" w:hAnsi="Constantia"/>
        </w:rPr>
        <w:t>Неприложимо</w:t>
      </w:r>
      <w:r w:rsidR="00555920">
        <w:rPr>
          <w:rFonts w:ascii="Constantia" w:hAnsi="Constantia"/>
        </w:rPr>
        <w:t>“</w:t>
      </w:r>
      <w:r w:rsidR="00555920" w:rsidRPr="00761E08">
        <w:rPr>
          <w:rFonts w:ascii="Constantia" w:hAnsi="Constantia"/>
        </w:rPr>
        <w:t xml:space="preserve">. </w:t>
      </w:r>
      <w:r w:rsidR="004B097D" w:rsidRPr="00761E08">
        <w:rPr>
          <w:rFonts w:ascii="Constantia" w:hAnsi="Constantia"/>
        </w:rPr>
        <w:t>При избор на „ДА“</w:t>
      </w:r>
      <w:r w:rsidR="004B097D">
        <w:rPr>
          <w:rFonts w:ascii="Constantia" w:hAnsi="Constantia"/>
        </w:rPr>
        <w:t xml:space="preserve">, </w:t>
      </w:r>
      <w:r w:rsidR="00555920" w:rsidRPr="00761E08">
        <w:rPr>
          <w:rFonts w:ascii="Constantia" w:hAnsi="Constantia"/>
        </w:rPr>
        <w:t xml:space="preserve">се зарежда </w:t>
      </w:r>
      <w:r w:rsidR="00555920">
        <w:rPr>
          <w:rFonts w:ascii="Constantia" w:hAnsi="Constantia"/>
        </w:rPr>
        <w:t>а</w:t>
      </w:r>
      <w:r w:rsidR="00555920" w:rsidRPr="00E3652F">
        <w:rPr>
          <w:rFonts w:ascii="Constantia" w:hAnsi="Constantia"/>
        </w:rPr>
        <w:t>втоматично генериране в протокол</w:t>
      </w:r>
      <w:r w:rsidR="00555920">
        <w:rPr>
          <w:rFonts w:ascii="Constantia" w:hAnsi="Constantia"/>
        </w:rPr>
        <w:t xml:space="preserve"> за ОДОБРЕНИЕ.</w:t>
      </w:r>
      <w:r w:rsidR="003F6B69">
        <w:rPr>
          <w:rFonts w:ascii="Constantia" w:hAnsi="Constantia"/>
        </w:rPr>
        <w:t xml:space="preserve"> </w:t>
      </w:r>
      <w:r w:rsidR="003F6B69" w:rsidRPr="00E04F19">
        <w:rPr>
          <w:rFonts w:ascii="Constantia" w:hAnsi="Constantia"/>
          <w:highlight w:val="yellow"/>
        </w:rPr>
        <w:t>При избор на „НЕ“ се зарежда автоматично генериране в протокол за . При избор на „Неприложимо“ се зарежда автоматично генериране в протокол за………</w:t>
      </w:r>
    </w:p>
    <w:p w14:paraId="2F360E7C" w14:textId="77777777" w:rsidR="000A5E2E" w:rsidRDefault="000A5E2E" w:rsidP="00744BCF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</w:p>
    <w:p w14:paraId="50AE8281" w14:textId="4B2CE104" w:rsidR="001C1D70" w:rsidRDefault="001C1D70" w:rsidP="00744BCF">
      <w:pPr>
        <w:tabs>
          <w:tab w:val="left" w:pos="993"/>
        </w:tabs>
        <w:rPr>
          <w:rFonts w:ascii="Constantia" w:hAnsi="Constantia"/>
        </w:rPr>
      </w:pPr>
      <w:r w:rsidRPr="00E04F19">
        <w:rPr>
          <w:rFonts w:ascii="Constantia" w:hAnsi="Constantia"/>
          <w:b/>
          <w:bCs/>
          <w:i/>
          <w:iCs/>
        </w:rPr>
        <w:lastRenderedPageBreak/>
        <w:t>Доклад за валидиране на изпълнението на проект, заверен от трета независима компетентна страна</w:t>
      </w:r>
      <w:r w:rsidRPr="00E04F19">
        <w:rPr>
          <w:rFonts w:ascii="Constantia" w:hAnsi="Constantia"/>
          <w:i/>
          <w:iCs/>
        </w:rPr>
        <w:t xml:space="preserve"> – (сканиран оригинал във формат pdf.)</w:t>
      </w:r>
      <w:r w:rsidR="00555920">
        <w:rPr>
          <w:rFonts w:ascii="Constantia" w:hAnsi="Constantia"/>
        </w:rPr>
        <w:t xml:space="preserve"> - </w:t>
      </w:r>
      <w:r w:rsidR="00555920" w:rsidRPr="00761E08">
        <w:rPr>
          <w:rFonts w:ascii="Constantia" w:hAnsi="Constantia"/>
        </w:rPr>
        <w:t>падащ списък тип „ДА“</w:t>
      </w:r>
      <w:r w:rsidR="00555920">
        <w:rPr>
          <w:rFonts w:ascii="Constantia" w:hAnsi="Constantia"/>
        </w:rPr>
        <w:t xml:space="preserve"> или</w:t>
      </w:r>
      <w:r w:rsidR="00555920" w:rsidRPr="00761E08">
        <w:rPr>
          <w:rFonts w:ascii="Constantia" w:hAnsi="Constantia"/>
        </w:rPr>
        <w:t xml:space="preserve"> „НЕ“</w:t>
      </w:r>
      <w:r w:rsidR="00555920">
        <w:rPr>
          <w:rFonts w:ascii="Constantia" w:hAnsi="Constantia"/>
        </w:rPr>
        <w:t xml:space="preserve"> или „</w:t>
      </w:r>
      <w:r w:rsidR="00555920" w:rsidRPr="005E2821">
        <w:rPr>
          <w:rFonts w:ascii="Constantia" w:hAnsi="Constantia"/>
        </w:rPr>
        <w:t>Неприложимо</w:t>
      </w:r>
      <w:r w:rsidR="00555920">
        <w:rPr>
          <w:rFonts w:ascii="Constantia" w:hAnsi="Constantia"/>
        </w:rPr>
        <w:t>“</w:t>
      </w:r>
      <w:r w:rsidR="00555920" w:rsidRPr="00761E08">
        <w:rPr>
          <w:rFonts w:ascii="Constantia" w:hAnsi="Constantia"/>
        </w:rPr>
        <w:t xml:space="preserve">. </w:t>
      </w:r>
      <w:r w:rsidR="004B097D" w:rsidRPr="00761E08">
        <w:rPr>
          <w:rFonts w:ascii="Constantia" w:hAnsi="Constantia"/>
        </w:rPr>
        <w:t>При избор на „ДА“</w:t>
      </w:r>
      <w:r w:rsidR="004B097D">
        <w:rPr>
          <w:rFonts w:ascii="Constantia" w:hAnsi="Constantia"/>
        </w:rPr>
        <w:t xml:space="preserve">, </w:t>
      </w:r>
      <w:r w:rsidR="00555920" w:rsidRPr="00761E08">
        <w:rPr>
          <w:rFonts w:ascii="Constantia" w:hAnsi="Constantia"/>
        </w:rPr>
        <w:t xml:space="preserve">се зарежда </w:t>
      </w:r>
      <w:r w:rsidR="00555920">
        <w:rPr>
          <w:rFonts w:ascii="Constantia" w:hAnsi="Constantia"/>
        </w:rPr>
        <w:t>а</w:t>
      </w:r>
      <w:r w:rsidR="00555920" w:rsidRPr="00E3652F">
        <w:rPr>
          <w:rFonts w:ascii="Constantia" w:hAnsi="Constantia"/>
        </w:rPr>
        <w:t>втоматично генериране в протокол</w:t>
      </w:r>
      <w:r w:rsidR="00555920">
        <w:rPr>
          <w:rFonts w:ascii="Constantia" w:hAnsi="Constantia"/>
        </w:rPr>
        <w:t xml:space="preserve"> за ОДОБРЕНИЕ.</w:t>
      </w:r>
      <w:r w:rsidR="003F6B69">
        <w:rPr>
          <w:rFonts w:ascii="Constantia" w:hAnsi="Constantia"/>
        </w:rPr>
        <w:t xml:space="preserve"> </w:t>
      </w:r>
      <w:r w:rsidR="003F6B69" w:rsidRPr="00E04F19">
        <w:rPr>
          <w:rFonts w:ascii="Constantia" w:hAnsi="Constantia"/>
          <w:highlight w:val="yellow"/>
        </w:rPr>
        <w:t>При избор на „НЕ“ се зарежда автоматично генериране в протокол за ……….. При избор на „Неприложимо“ се зарежда автоматично генериране в протокол за ……..</w:t>
      </w:r>
    </w:p>
    <w:p w14:paraId="63C69ACC" w14:textId="77777777" w:rsidR="003F6B69" w:rsidRDefault="003F6B69" w:rsidP="00744BCF">
      <w:pPr>
        <w:tabs>
          <w:tab w:val="left" w:pos="993"/>
        </w:tabs>
        <w:rPr>
          <w:rFonts w:ascii="Constantia" w:hAnsi="Constantia"/>
        </w:rPr>
      </w:pPr>
    </w:p>
    <w:p w14:paraId="4D412800" w14:textId="449DF5C1" w:rsidR="001C1D70" w:rsidRPr="00E04F19" w:rsidRDefault="009951EB" w:rsidP="00744BCF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4. На база събраните документи и информация установих, че проекта е:</w:t>
      </w:r>
    </w:p>
    <w:p w14:paraId="72F1B8A0" w14:textId="631E61DF" w:rsidR="00744BCF" w:rsidRDefault="009951EB" w:rsidP="00744BCF">
      <w:pPr>
        <w:tabs>
          <w:tab w:val="left" w:pos="993"/>
        </w:tabs>
        <w:rPr>
          <w:rFonts w:ascii="Constantia" w:hAnsi="Constantia"/>
        </w:rPr>
      </w:pPr>
      <w:r w:rsidRPr="009951EB">
        <w:rPr>
          <w:rFonts w:ascii="Constantia" w:hAnsi="Constantia"/>
          <w:b/>
          <w:bCs/>
          <w:i/>
          <w:iCs/>
        </w:rPr>
        <w:t>Допустим за регистрация</w:t>
      </w:r>
      <w:r>
        <w:rPr>
          <w:rFonts w:ascii="Constantia" w:hAnsi="Constantia"/>
          <w:b/>
          <w:bCs/>
          <w:i/>
          <w:iCs/>
        </w:rPr>
        <w:t xml:space="preserve"> - </w:t>
      </w:r>
      <w:r w:rsidR="00744BCF" w:rsidRPr="00761E08">
        <w:rPr>
          <w:rFonts w:ascii="Constantia" w:hAnsi="Constantia"/>
        </w:rPr>
        <w:t>падащ списък тип „ДА“</w:t>
      </w:r>
      <w:r w:rsidR="00240B4C">
        <w:rPr>
          <w:rFonts w:ascii="Constantia" w:hAnsi="Constantia"/>
        </w:rPr>
        <w:t>.</w:t>
      </w:r>
      <w:r w:rsidR="00744BCF" w:rsidRPr="00761E08">
        <w:rPr>
          <w:rFonts w:ascii="Constantia" w:hAnsi="Constantia"/>
        </w:rPr>
        <w:t xml:space="preserve"> </w:t>
      </w:r>
      <w:r w:rsidR="00744BCF">
        <w:rPr>
          <w:rFonts w:ascii="Constantia" w:hAnsi="Constantia"/>
        </w:rPr>
        <w:t>При отговор „ДА“ автоматично генериране в протокол</w:t>
      </w:r>
      <w:r w:rsidR="00240B4C">
        <w:rPr>
          <w:rFonts w:ascii="Constantia" w:hAnsi="Constantia"/>
        </w:rPr>
        <w:t xml:space="preserve"> за ОДОБРЕНИЕ</w:t>
      </w:r>
      <w:r w:rsidR="00744BCF">
        <w:rPr>
          <w:rFonts w:ascii="Constantia" w:hAnsi="Constantia"/>
        </w:rPr>
        <w:t>.</w:t>
      </w:r>
    </w:p>
    <w:p w14:paraId="659A4D35" w14:textId="69415017" w:rsidR="00240B4C" w:rsidRDefault="00240B4C" w:rsidP="00744BCF">
      <w:pPr>
        <w:tabs>
          <w:tab w:val="left" w:pos="993"/>
        </w:tabs>
        <w:rPr>
          <w:rFonts w:ascii="Constantia" w:hAnsi="Constantia"/>
        </w:rPr>
      </w:pPr>
      <w:r w:rsidRPr="00240B4C">
        <w:rPr>
          <w:rFonts w:ascii="Constantia" w:hAnsi="Constantia"/>
          <w:b/>
          <w:bCs/>
          <w:i/>
          <w:iCs/>
        </w:rPr>
        <w:t>Непълен и е необходимо да се допълни с информация/документи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761E08">
        <w:rPr>
          <w:rFonts w:ascii="Constantia" w:hAnsi="Constantia"/>
        </w:rPr>
        <w:t>падащ списък тип „ДА“</w:t>
      </w:r>
      <w:r>
        <w:rPr>
          <w:rFonts w:ascii="Constantia" w:hAnsi="Constantia"/>
        </w:rPr>
        <w:t>.</w:t>
      </w:r>
      <w:r w:rsidRPr="00761E08">
        <w:rPr>
          <w:rFonts w:ascii="Constantia" w:hAnsi="Constantia"/>
        </w:rPr>
        <w:t xml:space="preserve"> </w:t>
      </w:r>
      <w:r>
        <w:rPr>
          <w:rFonts w:ascii="Constantia" w:hAnsi="Constantia"/>
        </w:rPr>
        <w:t>При отговор „ДА“ автоматично генериране в протокол за ДОПЪЛНЕНИЕ.</w:t>
      </w:r>
    </w:p>
    <w:p w14:paraId="1F9E4E08" w14:textId="620490D1" w:rsidR="00240B4C" w:rsidRPr="00E3652F" w:rsidRDefault="00240B4C" w:rsidP="00744BCF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240B4C">
        <w:rPr>
          <w:rFonts w:ascii="Constantia" w:hAnsi="Constantia"/>
          <w:b/>
          <w:bCs/>
          <w:i/>
          <w:iCs/>
        </w:rPr>
        <w:t>Недопустим за регистрация на проект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761E08">
        <w:rPr>
          <w:rFonts w:ascii="Constantia" w:hAnsi="Constantia"/>
        </w:rPr>
        <w:t>падащ списък тип „ДА“</w:t>
      </w:r>
      <w:r>
        <w:rPr>
          <w:rFonts w:ascii="Constantia" w:hAnsi="Constantia"/>
        </w:rPr>
        <w:t>.</w:t>
      </w:r>
      <w:r w:rsidRPr="00761E08">
        <w:rPr>
          <w:rFonts w:ascii="Constantia" w:hAnsi="Constantia"/>
        </w:rPr>
        <w:t xml:space="preserve"> </w:t>
      </w:r>
      <w:r>
        <w:rPr>
          <w:rFonts w:ascii="Constantia" w:hAnsi="Constantia"/>
        </w:rPr>
        <w:t>При отговор „ДА“ автоматично генериране в протокол за ОТКАЗ.</w:t>
      </w:r>
    </w:p>
    <w:p w14:paraId="3E44B7A7" w14:textId="52185B2D" w:rsidR="00744BCF" w:rsidRDefault="00240B4C" w:rsidP="00744BCF">
      <w:pPr>
        <w:tabs>
          <w:tab w:val="left" w:pos="993"/>
        </w:tabs>
        <w:rPr>
          <w:rFonts w:ascii="Constantia" w:hAnsi="Constantia"/>
        </w:rPr>
      </w:pPr>
      <w:r>
        <w:rPr>
          <w:rFonts w:ascii="Constantia" w:hAnsi="Constantia"/>
          <w:b/>
          <w:bCs/>
          <w:i/>
          <w:iCs/>
        </w:rPr>
        <w:t xml:space="preserve">Колона </w:t>
      </w:r>
      <w:r w:rsidR="00744BCF">
        <w:rPr>
          <w:rFonts w:ascii="Constantia" w:hAnsi="Constantia"/>
          <w:b/>
          <w:bCs/>
          <w:i/>
          <w:iCs/>
        </w:rPr>
        <w:t>– „</w:t>
      </w:r>
      <w:r w:rsidR="00744BCF" w:rsidRPr="00E3652F">
        <w:rPr>
          <w:rFonts w:ascii="Constantia" w:hAnsi="Constantia"/>
          <w:b/>
          <w:bCs/>
          <w:i/>
          <w:iCs/>
        </w:rPr>
        <w:t>Забележка</w:t>
      </w:r>
      <w:r w:rsidR="00744BCF">
        <w:rPr>
          <w:rFonts w:ascii="Constantia" w:hAnsi="Constantia"/>
          <w:b/>
          <w:bCs/>
          <w:i/>
          <w:iCs/>
        </w:rPr>
        <w:t xml:space="preserve">“ </w:t>
      </w:r>
      <w:r>
        <w:rPr>
          <w:rFonts w:ascii="Constantia" w:hAnsi="Constantia"/>
          <w:b/>
          <w:bCs/>
          <w:i/>
          <w:iCs/>
        </w:rPr>
        <w:t>–</w:t>
      </w:r>
      <w:r w:rsidR="00744BCF">
        <w:rPr>
          <w:rFonts w:ascii="Constantia" w:hAnsi="Constantia"/>
          <w:b/>
          <w:bCs/>
          <w:i/>
          <w:iCs/>
        </w:rPr>
        <w:t xml:space="preserve"> </w:t>
      </w:r>
      <w:r w:rsidRPr="00E04F19">
        <w:rPr>
          <w:rFonts w:ascii="Constantia" w:hAnsi="Constantia"/>
          <w:i/>
          <w:iCs/>
        </w:rPr>
        <w:t xml:space="preserve">в ред, </w:t>
      </w:r>
      <w:r w:rsidR="00744BCF" w:rsidRPr="00240B4C">
        <w:rPr>
          <w:rFonts w:ascii="Constantia" w:hAnsi="Constantia"/>
        </w:rPr>
        <w:t>свободно</w:t>
      </w:r>
      <w:r w:rsidR="00744BCF" w:rsidRPr="00E3652F">
        <w:rPr>
          <w:rFonts w:ascii="Constantia" w:hAnsi="Constantia"/>
        </w:rPr>
        <w:t xml:space="preserve"> текстово поле;</w:t>
      </w:r>
    </w:p>
    <w:p w14:paraId="6D46604D" w14:textId="77777777" w:rsidR="00744BCF" w:rsidRPr="00E3652F" w:rsidRDefault="00744BCF" w:rsidP="00744BCF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</w:p>
    <w:p w14:paraId="0D9E4449" w14:textId="3F197397" w:rsidR="00744BCF" w:rsidRPr="00E3652F" w:rsidRDefault="00183585" w:rsidP="00744BCF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  <w:r>
        <w:rPr>
          <w:rFonts w:ascii="Constantia" w:hAnsi="Constantia"/>
          <w:b/>
          <w:bCs/>
          <w:i/>
          <w:iCs/>
        </w:rPr>
        <w:t>5</w:t>
      </w:r>
      <w:r w:rsidR="00744BCF" w:rsidRPr="00E3652F">
        <w:rPr>
          <w:rFonts w:ascii="Constantia" w:hAnsi="Constantia"/>
          <w:b/>
          <w:bCs/>
          <w:i/>
          <w:iCs/>
        </w:rPr>
        <w:t>. Извършил проверката на допустимост:</w:t>
      </w:r>
    </w:p>
    <w:p w14:paraId="0BAE63EA" w14:textId="77777777" w:rsidR="00744BCF" w:rsidRPr="00E3652F" w:rsidRDefault="00744BCF" w:rsidP="00744BCF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E3652F">
        <w:rPr>
          <w:rFonts w:ascii="Constantia" w:hAnsi="Constantia"/>
          <w:b/>
          <w:bCs/>
          <w:i/>
          <w:iCs/>
        </w:rPr>
        <w:t xml:space="preserve">Име, фамилия: </w:t>
      </w:r>
      <w:r w:rsidRPr="00E3652F">
        <w:rPr>
          <w:rFonts w:ascii="Constantia" w:hAnsi="Constantia"/>
        </w:rPr>
        <w:t>автоматично от профил</w:t>
      </w:r>
    </w:p>
    <w:p w14:paraId="3C3BAEBF" w14:textId="77777777" w:rsidR="00744BCF" w:rsidRPr="00E3652F" w:rsidRDefault="00744BCF" w:rsidP="00744BCF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E3652F">
        <w:rPr>
          <w:rFonts w:ascii="Constantia" w:hAnsi="Constantia"/>
          <w:b/>
          <w:bCs/>
          <w:i/>
          <w:iCs/>
        </w:rPr>
        <w:t xml:space="preserve">Дата (дд/мм/гг): </w:t>
      </w:r>
      <w:r w:rsidRPr="00E3652F">
        <w:rPr>
          <w:rFonts w:ascii="Constantia" w:hAnsi="Constantia"/>
        </w:rPr>
        <w:t>календар</w:t>
      </w:r>
    </w:p>
    <w:p w14:paraId="58ABABB4" w14:textId="77777777" w:rsidR="00744BCF" w:rsidRPr="00115CF8" w:rsidRDefault="00744BCF" w:rsidP="00744BCF">
      <w:pPr>
        <w:tabs>
          <w:tab w:val="left" w:pos="993"/>
        </w:tabs>
        <w:rPr>
          <w:rFonts w:ascii="Constantia" w:hAnsi="Constantia"/>
        </w:rPr>
      </w:pPr>
      <w:r w:rsidRPr="00E3652F">
        <w:rPr>
          <w:rFonts w:ascii="Constantia" w:hAnsi="Constantia"/>
          <w:b/>
          <w:bCs/>
          <w:i/>
          <w:iCs/>
        </w:rPr>
        <w:t>Забележка:</w:t>
      </w:r>
      <w:r>
        <w:rPr>
          <w:rFonts w:ascii="Constantia" w:hAnsi="Constantia"/>
        </w:rPr>
        <w:t xml:space="preserve"> </w:t>
      </w:r>
      <w:r w:rsidRPr="00E3652F">
        <w:rPr>
          <w:rFonts w:ascii="Constantia" w:hAnsi="Constantia"/>
          <w:i/>
          <w:iCs/>
        </w:rPr>
        <w:t>Контролният лист се попълва от оторизиран служител на Регистъра за публикуване на проекти и сертификати за въглеродни кредити</w:t>
      </w:r>
      <w:r>
        <w:rPr>
          <w:rFonts w:ascii="Constantia" w:hAnsi="Constantia"/>
        </w:rPr>
        <w:t xml:space="preserve"> – текст за печатна форма</w:t>
      </w:r>
      <w:r w:rsidRPr="00D90C70">
        <w:rPr>
          <w:rFonts w:ascii="Constantia" w:hAnsi="Constantia"/>
        </w:rPr>
        <w:t>.</w:t>
      </w:r>
    </w:p>
    <w:p w14:paraId="4CE6FBD2" w14:textId="77777777" w:rsidR="00744BCF" w:rsidRDefault="00744BCF" w:rsidP="00744BCF">
      <w:pPr>
        <w:tabs>
          <w:tab w:val="left" w:pos="993"/>
        </w:tabs>
        <w:rPr>
          <w:rFonts w:ascii="Constantia" w:hAnsi="Constantia"/>
          <w:b/>
          <w:bCs/>
        </w:rPr>
      </w:pPr>
    </w:p>
    <w:p w14:paraId="5457828D" w14:textId="77777777" w:rsidR="00744BCF" w:rsidRDefault="00744BCF" w:rsidP="00744BCF">
      <w:pPr>
        <w:tabs>
          <w:tab w:val="left" w:pos="993"/>
        </w:tabs>
        <w:rPr>
          <w:rFonts w:ascii="Constantia" w:hAnsi="Constantia"/>
          <w:b/>
          <w:bCs/>
        </w:rPr>
      </w:pPr>
      <w:r w:rsidRPr="00310A93">
        <w:rPr>
          <w:rFonts w:ascii="Constantia" w:hAnsi="Constantia"/>
          <w:b/>
          <w:bCs/>
        </w:rPr>
        <w:t>Генериране на автоматични протоколи:</w:t>
      </w:r>
      <w:r w:rsidRPr="00132119">
        <w:rPr>
          <w:rFonts w:ascii="Constantia" w:hAnsi="Constantia"/>
          <w:color w:val="FF0000"/>
        </w:rPr>
        <w:t xml:space="preserve"> </w:t>
      </w:r>
      <w:r>
        <w:rPr>
          <w:rFonts w:ascii="Constantia" w:hAnsi="Constantia"/>
          <w:color w:val="FF0000"/>
        </w:rPr>
        <w:t xml:space="preserve">- </w:t>
      </w:r>
      <w:r w:rsidRPr="00E04F19">
        <w:rPr>
          <w:rFonts w:ascii="Constantia" w:hAnsi="Constantia"/>
          <w:color w:val="FF0000"/>
          <w:highlight w:val="yellow"/>
        </w:rPr>
        <w:t>(с молба за съдействие от страна на Степ-софт, относно насоки за структуриране на информацията за автоматично генериране)</w:t>
      </w:r>
    </w:p>
    <w:p w14:paraId="7665C9F4" w14:textId="77777777" w:rsidR="003D1167" w:rsidRDefault="003D1167" w:rsidP="003D1167">
      <w:pPr>
        <w:tabs>
          <w:tab w:val="left" w:pos="993"/>
        </w:tabs>
        <w:rPr>
          <w:rFonts w:ascii="Constantia" w:hAnsi="Constantia"/>
          <w:b/>
          <w:bCs/>
        </w:rPr>
      </w:pPr>
      <w:r>
        <w:rPr>
          <w:rFonts w:ascii="Constantia" w:hAnsi="Constantia"/>
          <w:b/>
          <w:bCs/>
        </w:rPr>
        <w:t>№ 1. Протокол за одобрение на регистрация; или</w:t>
      </w:r>
    </w:p>
    <w:p w14:paraId="3A01812A" w14:textId="77777777" w:rsidR="003D1167" w:rsidRDefault="003D1167" w:rsidP="003D1167">
      <w:pPr>
        <w:tabs>
          <w:tab w:val="left" w:pos="993"/>
        </w:tabs>
        <w:rPr>
          <w:rFonts w:ascii="Constantia" w:hAnsi="Constantia"/>
          <w:b/>
          <w:bCs/>
        </w:rPr>
      </w:pPr>
      <w:r>
        <w:rPr>
          <w:rFonts w:ascii="Constantia" w:hAnsi="Constantia"/>
          <w:b/>
          <w:bCs/>
        </w:rPr>
        <w:t>№ 2. Протокол за допълване на информация; или</w:t>
      </w:r>
    </w:p>
    <w:p w14:paraId="11A17D1A" w14:textId="66C4F4E8" w:rsidR="00744BCF" w:rsidRDefault="003D1167" w:rsidP="003D1167">
      <w:pPr>
        <w:tabs>
          <w:tab w:val="left" w:pos="993"/>
        </w:tabs>
        <w:rPr>
          <w:rFonts w:ascii="Constantia" w:hAnsi="Constantia"/>
          <w:b/>
          <w:bCs/>
        </w:rPr>
      </w:pPr>
      <w:r>
        <w:rPr>
          <w:rFonts w:ascii="Constantia" w:hAnsi="Constantia"/>
          <w:b/>
          <w:bCs/>
        </w:rPr>
        <w:t>№ 3. Протокол за отказ на регистрация.</w:t>
      </w:r>
    </w:p>
    <w:p w14:paraId="7B48FDA6" w14:textId="77777777" w:rsidR="00744BCF" w:rsidRPr="00E3652F" w:rsidRDefault="00744BCF" w:rsidP="00744BCF">
      <w:pPr>
        <w:tabs>
          <w:tab w:val="left" w:pos="993"/>
        </w:tabs>
        <w:rPr>
          <w:rFonts w:ascii="Constantia" w:hAnsi="Constantia"/>
          <w:b/>
          <w:bCs/>
        </w:rPr>
      </w:pPr>
    </w:p>
    <w:p w14:paraId="3A37B3C7" w14:textId="45CEDE52" w:rsidR="00744BCF" w:rsidRDefault="00AA5A72" w:rsidP="00744BCF">
      <w:pPr>
        <w:tabs>
          <w:tab w:val="left" w:pos="993"/>
        </w:tabs>
        <w:rPr>
          <w:rFonts w:ascii="Constantia" w:hAnsi="Constantia"/>
        </w:rPr>
      </w:pPr>
      <w:r>
        <w:rPr>
          <w:rFonts w:ascii="Constantia" w:hAnsi="Constantia"/>
          <w:b/>
          <w:bCs/>
          <w:i/>
          <w:iCs/>
        </w:rPr>
        <w:t>4</w:t>
      </w:r>
      <w:r w:rsidR="00744BCF" w:rsidRPr="00E3652F">
        <w:rPr>
          <w:rFonts w:ascii="Constantia" w:hAnsi="Constantia"/>
          <w:b/>
          <w:bCs/>
          <w:i/>
          <w:iCs/>
        </w:rPr>
        <w:t xml:space="preserve">.1. ПРОТОКОЛ ЗА РЕГИСТРАЦИЯ НА </w:t>
      </w:r>
      <w:r>
        <w:rPr>
          <w:rFonts w:ascii="Constantia" w:hAnsi="Constantia"/>
          <w:b/>
          <w:bCs/>
          <w:i/>
          <w:iCs/>
        </w:rPr>
        <w:t xml:space="preserve">ПРОЕКТ В </w:t>
      </w:r>
      <w:r w:rsidR="00744BCF" w:rsidRPr="00E3652F">
        <w:rPr>
          <w:rFonts w:ascii="Constantia" w:hAnsi="Constantia"/>
          <w:b/>
          <w:bCs/>
          <w:i/>
          <w:iCs/>
        </w:rPr>
        <w:t>ПРОФИЛ</w:t>
      </w:r>
      <w:r w:rsidR="00744BCF">
        <w:rPr>
          <w:rFonts w:ascii="Constantia" w:hAnsi="Constantia"/>
          <w:b/>
          <w:bCs/>
          <w:i/>
          <w:iCs/>
        </w:rPr>
        <w:t xml:space="preserve"> - </w:t>
      </w:r>
      <w:r w:rsidR="00744BCF">
        <w:rPr>
          <w:rFonts w:ascii="Constantia" w:hAnsi="Constantia"/>
        </w:rPr>
        <w:t>Информацията от посочените редове се генерира автоматично генериране.</w:t>
      </w:r>
    </w:p>
    <w:p w14:paraId="05F8B77B" w14:textId="77777777" w:rsidR="00744BCF" w:rsidRDefault="00744BCF" w:rsidP="00744BCF">
      <w:pPr>
        <w:tabs>
          <w:tab w:val="left" w:pos="993"/>
        </w:tabs>
        <w:rPr>
          <w:rFonts w:ascii="Constantia" w:hAnsi="Constantia"/>
        </w:rPr>
      </w:pPr>
      <w:r w:rsidRPr="00E3652F">
        <w:rPr>
          <w:rFonts w:ascii="Constantia" w:hAnsi="Constantia"/>
          <w:i/>
          <w:iCs/>
        </w:rPr>
        <w:t>Забележка: Протоколът се изпраща на заявителя по електронна поща посочена в заявлението и се изтегля в досието</w:t>
      </w:r>
      <w:r w:rsidRPr="00D30415">
        <w:rPr>
          <w:rFonts w:ascii="Constantia" w:hAnsi="Constantia"/>
          <w:b/>
          <w:bCs/>
          <w:i/>
          <w:iCs/>
        </w:rPr>
        <w:t>.</w:t>
      </w:r>
      <w:r>
        <w:rPr>
          <w:rFonts w:ascii="Constantia" w:hAnsi="Constantia"/>
          <w:b/>
          <w:bCs/>
          <w:i/>
          <w:iCs/>
        </w:rPr>
        <w:t xml:space="preserve"> – </w:t>
      </w:r>
      <w:r w:rsidRPr="00E3652F">
        <w:rPr>
          <w:rFonts w:ascii="Constantia" w:hAnsi="Constantia"/>
        </w:rPr>
        <w:t>текст за печатна форма.</w:t>
      </w:r>
    </w:p>
    <w:p w14:paraId="31A3A986" w14:textId="77777777" w:rsidR="00744BCF" w:rsidRPr="00E3652F" w:rsidRDefault="00744BCF" w:rsidP="00744BCF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</w:p>
    <w:p w14:paraId="6EAB4A3A" w14:textId="15B841C8" w:rsidR="00744BCF" w:rsidRDefault="00AA5A72" w:rsidP="00744BCF">
      <w:pPr>
        <w:tabs>
          <w:tab w:val="left" w:pos="993"/>
        </w:tabs>
        <w:rPr>
          <w:rFonts w:ascii="Constantia" w:hAnsi="Constantia"/>
        </w:rPr>
      </w:pPr>
      <w:r>
        <w:rPr>
          <w:rFonts w:ascii="Constantia" w:hAnsi="Constantia"/>
          <w:b/>
          <w:bCs/>
          <w:i/>
          <w:iCs/>
        </w:rPr>
        <w:t>4</w:t>
      </w:r>
      <w:r w:rsidR="00744BCF" w:rsidRPr="00E3652F">
        <w:rPr>
          <w:rFonts w:ascii="Constantia" w:hAnsi="Constantia"/>
          <w:b/>
          <w:bCs/>
          <w:i/>
          <w:iCs/>
        </w:rPr>
        <w:t xml:space="preserve">.2. ПРОТОКОЛ ЗА ИСКАНЕ НА ДОПЪЛНИТЕЛНА ИНФОРМАЦИЯ/ДОКУМЕНТИ ЗА РЕГИСТРАЦИЯ НА </w:t>
      </w:r>
      <w:r>
        <w:rPr>
          <w:rFonts w:ascii="Constantia" w:hAnsi="Constantia"/>
          <w:b/>
          <w:bCs/>
          <w:i/>
          <w:iCs/>
        </w:rPr>
        <w:t>ПРОЕКТ</w:t>
      </w:r>
      <w:r w:rsidR="00744BCF" w:rsidRPr="00E3652F">
        <w:rPr>
          <w:rFonts w:ascii="Constantia" w:hAnsi="Constantia"/>
          <w:b/>
          <w:bCs/>
          <w:i/>
          <w:iCs/>
        </w:rPr>
        <w:t>.</w:t>
      </w:r>
      <w:r w:rsidR="00744BCF">
        <w:rPr>
          <w:rFonts w:ascii="Constantia" w:hAnsi="Constantia"/>
          <w:b/>
          <w:bCs/>
          <w:i/>
          <w:iCs/>
        </w:rPr>
        <w:t xml:space="preserve"> - </w:t>
      </w:r>
      <w:r w:rsidR="00744BCF">
        <w:rPr>
          <w:rFonts w:ascii="Constantia" w:hAnsi="Constantia"/>
        </w:rPr>
        <w:t>Информацията от посочените редове се генерира автоматично генериране.</w:t>
      </w:r>
    </w:p>
    <w:p w14:paraId="3C4B7706" w14:textId="77777777" w:rsidR="00744BCF" w:rsidRPr="00E3652F" w:rsidRDefault="00744BCF" w:rsidP="00744BCF">
      <w:pPr>
        <w:tabs>
          <w:tab w:val="left" w:pos="993"/>
        </w:tabs>
        <w:rPr>
          <w:rFonts w:ascii="Constantia" w:hAnsi="Constantia"/>
          <w:i/>
          <w:iCs/>
        </w:rPr>
      </w:pPr>
      <w:r w:rsidRPr="00E3652F">
        <w:rPr>
          <w:rFonts w:ascii="Constantia" w:hAnsi="Constantia"/>
          <w:i/>
          <w:iCs/>
        </w:rPr>
        <w:t>Забележка:</w:t>
      </w:r>
    </w:p>
    <w:p w14:paraId="36220702" w14:textId="77777777" w:rsidR="00744BCF" w:rsidRDefault="00744BCF" w:rsidP="00744BCF">
      <w:pPr>
        <w:tabs>
          <w:tab w:val="left" w:pos="993"/>
        </w:tabs>
        <w:rPr>
          <w:rFonts w:ascii="Constantia" w:hAnsi="Constantia"/>
        </w:rPr>
      </w:pPr>
      <w:r w:rsidRPr="00E3652F">
        <w:rPr>
          <w:rFonts w:ascii="Constantia" w:hAnsi="Constantia"/>
          <w:i/>
          <w:iCs/>
        </w:rPr>
        <w:t xml:space="preserve">Протоколът се изпраща на заявителя по електронна поща посочена в заявлението и се изтегля в досието. Срок за отговор 14 работни дни от датата на изпращане на писмото по електронна поща. В случай, че заявителят не представи в срок допълнително исканите информация/документи, има право да кандидатства отново, като подаде ново заявление и пълен комплект документи. - </w:t>
      </w:r>
      <w:r w:rsidRPr="00B11993">
        <w:rPr>
          <w:rFonts w:ascii="Constantia" w:hAnsi="Constantia"/>
        </w:rPr>
        <w:t>текст за печатна форма.</w:t>
      </w:r>
    </w:p>
    <w:p w14:paraId="5273ABCC" w14:textId="77777777" w:rsidR="00744BCF" w:rsidRPr="00E3652F" w:rsidRDefault="00744BCF" w:rsidP="00744BCF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</w:p>
    <w:p w14:paraId="3A92834E" w14:textId="02CC1EE2" w:rsidR="00744BCF" w:rsidRPr="00E3652F" w:rsidRDefault="00022939" w:rsidP="00744BCF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  <w:r>
        <w:rPr>
          <w:rFonts w:ascii="Constantia" w:hAnsi="Constantia"/>
          <w:b/>
          <w:bCs/>
          <w:i/>
          <w:iCs/>
        </w:rPr>
        <w:t>4</w:t>
      </w:r>
      <w:r w:rsidR="00744BCF" w:rsidRPr="00E3652F">
        <w:rPr>
          <w:rFonts w:ascii="Constantia" w:hAnsi="Constantia"/>
          <w:b/>
          <w:bCs/>
          <w:i/>
          <w:iCs/>
        </w:rPr>
        <w:t xml:space="preserve">.3. ПРОТОКОЛ ЗА ОТКАЗ ЗА РЕГИСТРАЦИЯ НА </w:t>
      </w:r>
      <w:r>
        <w:rPr>
          <w:rFonts w:ascii="Constantia" w:hAnsi="Constantia"/>
          <w:b/>
          <w:bCs/>
          <w:i/>
          <w:iCs/>
        </w:rPr>
        <w:t xml:space="preserve">ПРОЕКТ В </w:t>
      </w:r>
      <w:r w:rsidR="00744BCF" w:rsidRPr="00E3652F">
        <w:rPr>
          <w:rFonts w:ascii="Constantia" w:hAnsi="Constantia"/>
          <w:b/>
          <w:bCs/>
          <w:i/>
          <w:iCs/>
        </w:rPr>
        <w:t xml:space="preserve">ПРОФИЛ </w:t>
      </w:r>
      <w:r w:rsidR="00744BCF">
        <w:rPr>
          <w:rFonts w:ascii="Constantia" w:hAnsi="Constantia"/>
          <w:b/>
          <w:bCs/>
          <w:i/>
          <w:iCs/>
        </w:rPr>
        <w:t xml:space="preserve">- </w:t>
      </w:r>
      <w:r w:rsidR="00744BCF">
        <w:rPr>
          <w:rFonts w:ascii="Constantia" w:hAnsi="Constantia"/>
        </w:rPr>
        <w:t>Информацията от посочените редове се генерира автоматично генериране.</w:t>
      </w:r>
    </w:p>
    <w:p w14:paraId="21C42B25" w14:textId="77777777" w:rsidR="00744BCF" w:rsidRPr="00E3652F" w:rsidRDefault="00744BCF" w:rsidP="00744BCF">
      <w:pPr>
        <w:pStyle w:val="BodyText"/>
        <w:ind w:firstLine="567"/>
        <w:jc w:val="both"/>
        <w:rPr>
          <w:rFonts w:ascii="Constantia" w:hAnsi="Constantia" w:cs="Arial"/>
          <w:b w:val="0"/>
          <w:bCs w:val="0"/>
          <w:i/>
          <w:iCs/>
          <w:sz w:val="22"/>
          <w:szCs w:val="22"/>
          <w:lang w:val="bg-BG"/>
        </w:rPr>
      </w:pPr>
      <w:r w:rsidRPr="00E3652F">
        <w:rPr>
          <w:rFonts w:ascii="Constantia" w:hAnsi="Constantia" w:cs="Arial"/>
          <w:b w:val="0"/>
          <w:bCs w:val="0"/>
          <w:i/>
          <w:iCs/>
          <w:sz w:val="22"/>
          <w:szCs w:val="22"/>
          <w:lang w:val="bg-BG"/>
        </w:rPr>
        <w:t>Забележка:</w:t>
      </w:r>
    </w:p>
    <w:p w14:paraId="7DB7DBD1" w14:textId="77777777" w:rsidR="00744BCF" w:rsidRDefault="00744BCF" w:rsidP="00744BCF">
      <w:pPr>
        <w:tabs>
          <w:tab w:val="left" w:pos="993"/>
        </w:tabs>
        <w:jc w:val="left"/>
        <w:rPr>
          <w:rFonts w:ascii="Constantia" w:hAnsi="Constantia"/>
        </w:rPr>
      </w:pPr>
      <w:r w:rsidRPr="00E3652F">
        <w:rPr>
          <w:rFonts w:ascii="Constantia" w:hAnsi="Constantia"/>
          <w:i/>
          <w:iCs/>
        </w:rPr>
        <w:t>Протоколът се изпраща на заявителя по електронна поща посочена в заявлението и се изтегля в досието. Заявителят има право да обжалва по отказа в срок от 14 работни дни от датата следваща датата на изпращане на писмото по електронна поща</w:t>
      </w:r>
      <w:r w:rsidRPr="00E3652F">
        <w:rPr>
          <w:rFonts w:ascii="Constantia" w:hAnsi="Constantia"/>
          <w:i/>
          <w:iCs/>
          <w:sz w:val="20"/>
          <w:szCs w:val="20"/>
        </w:rPr>
        <w:t>.</w:t>
      </w:r>
      <w:r w:rsidRPr="00B11993">
        <w:rPr>
          <w:rFonts w:ascii="Constantia" w:hAnsi="Constantia"/>
          <w:b/>
          <w:bCs/>
          <w:i/>
          <w:iCs/>
        </w:rPr>
        <w:t xml:space="preserve"> - </w:t>
      </w:r>
      <w:r w:rsidRPr="00B11993">
        <w:rPr>
          <w:rFonts w:ascii="Constantia" w:hAnsi="Constantia"/>
        </w:rPr>
        <w:t>текст</w:t>
      </w:r>
      <w:r w:rsidRPr="00310A93">
        <w:rPr>
          <w:rFonts w:ascii="Constantia" w:hAnsi="Constantia"/>
        </w:rPr>
        <w:t xml:space="preserve"> за печатна форма.</w:t>
      </w:r>
    </w:p>
    <w:p w14:paraId="1178D5AB" w14:textId="77777777" w:rsidR="00744BCF" w:rsidRDefault="00744BCF" w:rsidP="00744BCF">
      <w:pPr>
        <w:tabs>
          <w:tab w:val="left" w:pos="993"/>
        </w:tabs>
        <w:jc w:val="left"/>
        <w:rPr>
          <w:rFonts w:ascii="Constantia" w:hAnsi="Constantia"/>
        </w:rPr>
      </w:pPr>
    </w:p>
    <w:p w14:paraId="16DAAA46" w14:textId="1D26D9C3" w:rsidR="008E6FAB" w:rsidRDefault="008E6FAB">
      <w:pPr>
        <w:ind w:firstLine="0"/>
        <w:jc w:val="left"/>
        <w:rPr>
          <w:rFonts w:ascii="Constantia" w:hAnsi="Constantia"/>
        </w:rPr>
      </w:pPr>
      <w:r>
        <w:rPr>
          <w:rFonts w:ascii="Constantia" w:hAnsi="Constantia"/>
        </w:rPr>
        <w:br w:type="page"/>
      </w:r>
    </w:p>
    <w:p w14:paraId="767CC80E" w14:textId="77777777" w:rsidR="00AF4D02" w:rsidRPr="00115CF8" w:rsidRDefault="00AF4D02" w:rsidP="00EC73C8">
      <w:pPr>
        <w:tabs>
          <w:tab w:val="left" w:pos="993"/>
        </w:tabs>
        <w:jc w:val="left"/>
        <w:rPr>
          <w:rFonts w:ascii="Constantia" w:hAnsi="Constantia"/>
        </w:rPr>
      </w:pPr>
    </w:p>
    <w:p w14:paraId="23F77D8F" w14:textId="521F89F2" w:rsidR="00C87D61" w:rsidRPr="00115CF8" w:rsidRDefault="00C87D61" w:rsidP="006E2507">
      <w:pPr>
        <w:pStyle w:val="Heading2"/>
        <w:numPr>
          <w:ilvl w:val="0"/>
          <w:numId w:val="10"/>
        </w:numPr>
        <w:tabs>
          <w:tab w:val="clear" w:pos="1713"/>
        </w:tabs>
        <w:ind w:left="851" w:hanging="567"/>
        <w:rPr>
          <w:rFonts w:ascii="Constantia" w:hAnsi="Constantia"/>
        </w:rPr>
      </w:pPr>
      <w:bookmarkStart w:id="45" w:name="_Toc163029408"/>
      <w:r w:rsidRPr="00C87D61">
        <w:rPr>
          <w:rFonts w:ascii="Constantia" w:hAnsi="Constantia"/>
          <w:highlight w:val="lightGray"/>
        </w:rPr>
        <w:t>Документ</w:t>
      </w:r>
      <w:r w:rsidRPr="00E3652F">
        <w:rPr>
          <w:rFonts w:ascii="Constantia" w:hAnsi="Constantia"/>
          <w:highlight w:val="lightGray"/>
        </w:rPr>
        <w:t xml:space="preserve">: Контролен-лист за регистрация на проект чрез </w:t>
      </w:r>
      <w:r>
        <w:rPr>
          <w:rFonts w:ascii="Constantia" w:hAnsi="Constantia"/>
          <w:highlight w:val="lightGray"/>
        </w:rPr>
        <w:t>под</w:t>
      </w:r>
      <w:r w:rsidRPr="00E3652F">
        <w:rPr>
          <w:rFonts w:ascii="Constantia" w:hAnsi="Constantia"/>
          <w:highlight w:val="lightGray"/>
        </w:rPr>
        <w:t xml:space="preserve">профил </w:t>
      </w:r>
      <w:r w:rsidRPr="00E3652F">
        <w:rPr>
          <w:rFonts w:ascii="Constantia" w:hAnsi="Constantia"/>
          <w:b w:val="0"/>
          <w:bCs w:val="0"/>
          <w:highlight w:val="lightGray"/>
        </w:rPr>
        <w:t xml:space="preserve">(виж </w:t>
      </w:r>
      <w:r w:rsidRPr="00C87D61">
        <w:rPr>
          <w:rFonts w:ascii="Constantia" w:hAnsi="Constantia"/>
          <w:b w:val="0"/>
          <w:bCs w:val="0"/>
          <w:highlight w:val="lightGray"/>
        </w:rPr>
        <w:t xml:space="preserve">файл </w:t>
      </w:r>
      <w:r w:rsidRPr="00E04F19">
        <w:rPr>
          <w:rFonts w:ascii="Constantia" w:hAnsi="Constantia"/>
          <w:b w:val="0"/>
          <w:bCs w:val="0"/>
          <w:highlight w:val="lightGray"/>
        </w:rPr>
        <w:t>5-КЛ Проверка на регистрация на проект чрез подпрофил_v1.0_07.02.24</w:t>
      </w:r>
      <w:r w:rsidRPr="00C87D61">
        <w:rPr>
          <w:rFonts w:ascii="Constantia" w:hAnsi="Constantia"/>
          <w:b w:val="0"/>
          <w:bCs w:val="0"/>
          <w:highlight w:val="lightGray"/>
        </w:rPr>
        <w:t>)</w:t>
      </w:r>
      <w:bookmarkEnd w:id="45"/>
    </w:p>
    <w:p w14:paraId="6898AA7E" w14:textId="21550639" w:rsidR="00C87D61" w:rsidRPr="00115CF8" w:rsidRDefault="00C87D61" w:rsidP="006E2507">
      <w:pPr>
        <w:pStyle w:val="ListParagraph"/>
        <w:numPr>
          <w:ilvl w:val="1"/>
          <w:numId w:val="10"/>
        </w:numPr>
        <w:tabs>
          <w:tab w:val="clear" w:pos="1440"/>
          <w:tab w:val="left" w:pos="993"/>
        </w:tabs>
        <w:ind w:left="1560"/>
        <w:rPr>
          <w:rFonts w:ascii="Constantia" w:hAnsi="Constantia"/>
        </w:rPr>
      </w:pPr>
      <w:r w:rsidRPr="00115CF8">
        <w:rPr>
          <w:rFonts w:ascii="Constantia" w:hAnsi="Constantia"/>
        </w:rPr>
        <w:t>УПОТРЕБА</w:t>
      </w:r>
      <w:r>
        <w:rPr>
          <w:rFonts w:ascii="Constantia" w:hAnsi="Constantia"/>
        </w:rPr>
        <w:t xml:space="preserve"> проверка на данни за регистриране на </w:t>
      </w:r>
      <w:r w:rsidRPr="00AF4D02">
        <w:rPr>
          <w:rFonts w:ascii="Constantia" w:hAnsi="Constantia"/>
        </w:rPr>
        <w:t>проект</w:t>
      </w:r>
      <w:r w:rsidRPr="00A81FBA">
        <w:rPr>
          <w:rFonts w:ascii="Constantia" w:hAnsi="Constantia"/>
        </w:rPr>
        <w:t xml:space="preserve"> </w:t>
      </w:r>
      <w:r>
        <w:rPr>
          <w:rFonts w:ascii="Constantia" w:hAnsi="Constantia"/>
        </w:rPr>
        <w:t>чрез под</w:t>
      </w:r>
      <w:r w:rsidRPr="00A81FBA">
        <w:rPr>
          <w:rFonts w:ascii="Constantia" w:hAnsi="Constantia"/>
        </w:rPr>
        <w:t>профил</w:t>
      </w:r>
    </w:p>
    <w:p w14:paraId="43D191EB" w14:textId="77777777" w:rsidR="00C87D61" w:rsidRPr="00115CF8" w:rsidRDefault="00C87D61" w:rsidP="006E2507">
      <w:pPr>
        <w:pStyle w:val="ListParagraph"/>
        <w:numPr>
          <w:ilvl w:val="1"/>
          <w:numId w:val="10"/>
        </w:numPr>
        <w:tabs>
          <w:tab w:val="clear" w:pos="1440"/>
          <w:tab w:val="left" w:pos="993"/>
        </w:tabs>
        <w:ind w:left="1560"/>
        <w:rPr>
          <w:rFonts w:ascii="Constantia" w:hAnsi="Constantia"/>
        </w:rPr>
      </w:pPr>
      <w:r w:rsidRPr="00115CF8">
        <w:rPr>
          <w:rFonts w:ascii="Constantia" w:hAnsi="Constantia"/>
        </w:rPr>
        <w:t>СЪДЪРЖАНИЕ</w:t>
      </w:r>
    </w:p>
    <w:p w14:paraId="59D7BEA9" w14:textId="77777777" w:rsidR="00C87D61" w:rsidRPr="00E3652F" w:rsidRDefault="00C87D61" w:rsidP="006E2507">
      <w:pPr>
        <w:pStyle w:val="ListParagraph"/>
        <w:numPr>
          <w:ilvl w:val="2"/>
          <w:numId w:val="10"/>
        </w:numPr>
        <w:tabs>
          <w:tab w:val="clear" w:pos="2160"/>
          <w:tab w:val="num" w:pos="0"/>
          <w:tab w:val="left" w:pos="993"/>
        </w:tabs>
        <w:ind w:left="0" w:firstLine="0"/>
        <w:rPr>
          <w:rFonts w:ascii="Constantia" w:hAnsi="Constantia"/>
          <w:b/>
          <w:bCs/>
        </w:rPr>
      </w:pPr>
      <w:r w:rsidRPr="00E3652F">
        <w:rPr>
          <w:rFonts w:ascii="Constantia" w:hAnsi="Constantia"/>
          <w:b/>
          <w:bCs/>
        </w:rPr>
        <w:t>Заглавни данни</w:t>
      </w:r>
    </w:p>
    <w:p w14:paraId="44BA2E83" w14:textId="77777777" w:rsidR="00C87D61" w:rsidRPr="00E04F19" w:rsidRDefault="00C87D61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D605BA">
        <w:rPr>
          <w:rFonts w:ascii="Constantia" w:hAnsi="Constantia"/>
          <w:b/>
          <w:bCs/>
          <w:i/>
          <w:iCs/>
        </w:rPr>
        <w:t xml:space="preserve">Наименование на профил: - </w:t>
      </w:r>
      <w:r w:rsidRPr="00D605BA">
        <w:rPr>
          <w:rFonts w:ascii="Constantia" w:hAnsi="Constantia"/>
        </w:rPr>
        <w:t>падащ списък тип autocomplete от номенклатура Фирмени данни. Автоматично генериране</w:t>
      </w:r>
      <w:r>
        <w:rPr>
          <w:rFonts w:ascii="Constantia" w:hAnsi="Constantia"/>
        </w:rPr>
        <w:t xml:space="preserve"> в протокол.</w:t>
      </w:r>
    </w:p>
    <w:p w14:paraId="4D63037C" w14:textId="0F972E3B" w:rsidR="00C87D61" w:rsidRPr="00E3652F" w:rsidRDefault="00C87D61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D605BA">
        <w:rPr>
          <w:rFonts w:ascii="Constantia" w:hAnsi="Constantia"/>
          <w:b/>
          <w:bCs/>
          <w:i/>
          <w:iCs/>
        </w:rPr>
        <w:t xml:space="preserve">Наименование: - </w:t>
      </w:r>
      <w:r w:rsidRPr="00D605BA">
        <w:rPr>
          <w:rFonts w:ascii="Constantia" w:hAnsi="Constantia"/>
        </w:rPr>
        <w:t>падащ списък тип autocomplete от номенклатура Фирмени данни. Автоматично генериране</w:t>
      </w:r>
      <w:r>
        <w:rPr>
          <w:rFonts w:ascii="Constantia" w:hAnsi="Constantia"/>
        </w:rPr>
        <w:t xml:space="preserve"> в протокол.</w:t>
      </w:r>
    </w:p>
    <w:p w14:paraId="35973E9E" w14:textId="77777777" w:rsidR="00C87D61" w:rsidRPr="00E3652F" w:rsidRDefault="00C87D61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E3652F">
        <w:rPr>
          <w:rFonts w:ascii="Constantia" w:hAnsi="Constantia"/>
          <w:b/>
          <w:bCs/>
          <w:i/>
          <w:iCs/>
        </w:rPr>
        <w:t>ЕИК/БУЛСТАТ</w:t>
      </w:r>
      <w:r>
        <w:rPr>
          <w:rFonts w:ascii="Constantia" w:hAnsi="Constantia"/>
          <w:b/>
          <w:bCs/>
          <w:i/>
          <w:iCs/>
        </w:rPr>
        <w:t xml:space="preserve"> -</w:t>
      </w:r>
      <w:r w:rsidRPr="00447F79">
        <w:rPr>
          <w:rFonts w:ascii="Constantia" w:hAnsi="Constantia"/>
        </w:rPr>
        <w:t xml:space="preserve">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60835EFF" w14:textId="77777777" w:rsidR="00C87D61" w:rsidRPr="00E3652F" w:rsidRDefault="00C87D61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</w:rPr>
      </w:pPr>
      <w:r w:rsidRPr="00E3652F">
        <w:rPr>
          <w:rFonts w:ascii="Constantia" w:hAnsi="Constantia"/>
          <w:b/>
          <w:bCs/>
        </w:rPr>
        <w:t>Допълнителни данни</w:t>
      </w:r>
    </w:p>
    <w:p w14:paraId="2AE04670" w14:textId="77777777" w:rsidR="00C87D61" w:rsidRPr="00CE6392" w:rsidRDefault="00C87D61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CE6392">
        <w:rPr>
          <w:rFonts w:ascii="Constantia" w:hAnsi="Constantia"/>
          <w:b/>
          <w:bCs/>
          <w:i/>
          <w:iCs/>
        </w:rPr>
        <w:t xml:space="preserve">2. Упълномощен представител </w:t>
      </w:r>
      <w:r>
        <w:rPr>
          <w:rFonts w:ascii="Constantia" w:hAnsi="Constantia"/>
          <w:b/>
          <w:bCs/>
          <w:i/>
          <w:iCs/>
        </w:rPr>
        <w:t xml:space="preserve">- </w:t>
      </w:r>
      <w:r w:rsidRPr="00AB07AF">
        <w:rPr>
          <w:rFonts w:ascii="Constantia" w:hAnsi="Constantia"/>
        </w:rPr>
        <w:t>падащ списък тип</w:t>
      </w:r>
      <w:r>
        <w:rPr>
          <w:rFonts w:ascii="Constantia" w:hAnsi="Constantia"/>
        </w:rPr>
        <w:t xml:space="preserve"> „ДА“ или „НЕ“. При избор на „ДА“ се зареждат полетата по-долу. Автоматично генериране в протокол.</w:t>
      </w:r>
    </w:p>
    <w:p w14:paraId="78FAFC71" w14:textId="77777777" w:rsidR="00C87D61" w:rsidRPr="00811ED3" w:rsidRDefault="00C87D61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Собствено име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4FB37F60" w14:textId="77777777" w:rsidR="00C87D61" w:rsidRPr="00811ED3" w:rsidRDefault="00C87D61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Фамилно име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342A5753" w14:textId="77777777" w:rsidR="00C87D61" w:rsidRPr="00811ED3" w:rsidRDefault="00C87D61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Адрес на електронна поща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5764CFA3" w14:textId="77777777" w:rsidR="00C87D61" w:rsidRPr="00761E08" w:rsidRDefault="00C87D61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761E08">
        <w:rPr>
          <w:rFonts w:ascii="Constantia" w:hAnsi="Constantia"/>
          <w:b/>
          <w:bCs/>
          <w:i/>
          <w:iCs/>
        </w:rPr>
        <w:t xml:space="preserve">3. Допълнителен упълномощен представител за работа с профил - </w:t>
      </w:r>
      <w:r w:rsidRPr="00761E08">
        <w:rPr>
          <w:rFonts w:ascii="Constantia" w:hAnsi="Constantia"/>
        </w:rPr>
        <w:t>падащ списък тип „ДА“ или „НЕ“. При избор на „ДА“ се зареждат полетата по-долу. Възможност за въвеждане на множество допълнителни упълномощени представителя.</w:t>
      </w:r>
      <w:r>
        <w:rPr>
          <w:rFonts w:ascii="Constantia" w:hAnsi="Constantia"/>
        </w:rPr>
        <w:t xml:space="preserve"> Автоматично генериране в протокол.</w:t>
      </w:r>
    </w:p>
    <w:p w14:paraId="517E7ACD" w14:textId="77777777" w:rsidR="00C87D61" w:rsidRPr="00811ED3" w:rsidRDefault="00C87D61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Собствено име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7C39FB76" w14:textId="77777777" w:rsidR="00C87D61" w:rsidRPr="00811ED3" w:rsidRDefault="00C87D61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Фамилно име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5770DAC6" w14:textId="77777777" w:rsidR="00C87D61" w:rsidRPr="00811ED3" w:rsidRDefault="00C87D61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Адрес на електронна поща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1F85AFFA" w14:textId="77777777" w:rsidR="00C87D61" w:rsidRDefault="00C87D61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 w:rsidRPr="00E3652F">
        <w:rPr>
          <w:rFonts w:ascii="Constantia" w:hAnsi="Constantia"/>
          <w:b/>
          <w:bCs/>
        </w:rPr>
        <w:t>Редове</w:t>
      </w:r>
    </w:p>
    <w:p w14:paraId="66BCDFB0" w14:textId="2DBBA2B8" w:rsidR="00C87D61" w:rsidRPr="00E3652F" w:rsidRDefault="00AD7E3A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spacing w:before="240"/>
        <w:ind w:left="426" w:firstLine="0"/>
        <w:rPr>
          <w:rFonts w:ascii="Constantia" w:hAnsi="Constantia"/>
          <w:b/>
          <w:bCs/>
        </w:rPr>
      </w:pPr>
      <w:r>
        <w:rPr>
          <w:rFonts w:ascii="Constantia" w:hAnsi="Constantia"/>
          <w:b/>
          <w:bCs/>
          <w:i/>
          <w:iCs/>
        </w:rPr>
        <w:t xml:space="preserve">Данни за методология </w:t>
      </w:r>
      <w:r w:rsidRPr="00E04F19">
        <w:rPr>
          <w:rFonts w:ascii="Constantia" w:hAnsi="Constantia"/>
          <w:i/>
          <w:iCs/>
        </w:rPr>
        <w:t>(Данни на проект за публикуване на страницата на Регистъра)</w:t>
      </w:r>
      <w:r>
        <w:rPr>
          <w:rFonts w:ascii="Constantia" w:hAnsi="Constantia"/>
          <w:b/>
          <w:bCs/>
          <w:i/>
          <w:iCs/>
        </w:rPr>
        <w:t>,</w:t>
      </w:r>
      <w:r w:rsidR="00C87D61">
        <w:rPr>
          <w:rFonts w:ascii="Constantia" w:hAnsi="Constantia"/>
          <w:b/>
          <w:bCs/>
        </w:rPr>
        <w:t xml:space="preserve"> - </w:t>
      </w:r>
      <w:r w:rsidR="00C87D61" w:rsidRPr="00AB07AF">
        <w:rPr>
          <w:rFonts w:ascii="Constantia" w:hAnsi="Constantia"/>
        </w:rPr>
        <w:t xml:space="preserve">падащ списък </w:t>
      </w:r>
      <w:r w:rsidR="00C87D61">
        <w:rPr>
          <w:rFonts w:ascii="Constantia" w:hAnsi="Constantia"/>
        </w:rPr>
        <w:t>избор от номенклатура Стандарт/методология/програма. Автоматично генериране в протокол.</w:t>
      </w:r>
    </w:p>
    <w:p w14:paraId="76DE42EB" w14:textId="77777777" w:rsidR="00C87D61" w:rsidRPr="00E3652F" w:rsidRDefault="00C87D61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 w:rsidRPr="000B7D43">
        <w:rPr>
          <w:rFonts w:ascii="Constantia" w:hAnsi="Constantia"/>
          <w:b/>
          <w:bCs/>
          <w:i/>
          <w:iCs/>
        </w:rPr>
        <w:t>Методология код</w:t>
      </w:r>
      <w:r>
        <w:rPr>
          <w:rFonts w:ascii="Constantia" w:hAnsi="Constantia"/>
          <w:b/>
          <w:bCs/>
        </w:rPr>
        <w:t xml:space="preserve"> - </w:t>
      </w:r>
      <w:r w:rsidRPr="00AB07AF">
        <w:rPr>
          <w:rFonts w:ascii="Constantia" w:hAnsi="Constantia"/>
        </w:rPr>
        <w:t xml:space="preserve">падащ списък </w:t>
      </w:r>
      <w:r>
        <w:rPr>
          <w:rFonts w:ascii="Constantia" w:hAnsi="Constantia"/>
        </w:rPr>
        <w:t>избор от номенклатура Стандарт/методология/програма. Автоматично генериране в протокол.</w:t>
      </w:r>
    </w:p>
    <w:p w14:paraId="47BA255C" w14:textId="398DBC96" w:rsidR="00C87D61" w:rsidRPr="00E04F19" w:rsidRDefault="00C87D61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 w:rsidRPr="000B7D43">
        <w:rPr>
          <w:rFonts w:ascii="Constantia" w:hAnsi="Constantia"/>
          <w:b/>
          <w:bCs/>
          <w:i/>
          <w:iCs/>
        </w:rPr>
        <w:t>Данни за проект –</w:t>
      </w:r>
      <w:r>
        <w:rPr>
          <w:rFonts w:ascii="Constantia" w:hAnsi="Constantia"/>
          <w:b/>
          <w:bCs/>
        </w:rPr>
        <w:t xml:space="preserve"> </w:t>
      </w:r>
      <w:r>
        <w:rPr>
          <w:rFonts w:ascii="Constantia" w:hAnsi="Constantia"/>
        </w:rPr>
        <w:t>свободно текстово поле 5000 символа. Автоматично генериране в протокол.</w:t>
      </w:r>
    </w:p>
    <w:p w14:paraId="5BE6305F" w14:textId="3F8BAE84" w:rsidR="003850D0" w:rsidRPr="00E04F19" w:rsidRDefault="003850D0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 w:rsidRPr="00D60432">
        <w:rPr>
          <w:rFonts w:ascii="Constantia" w:hAnsi="Constantia"/>
          <w:b/>
          <w:bCs/>
          <w:i/>
          <w:iCs/>
        </w:rPr>
        <w:t>Наименование на разработчик на проект.</w:t>
      </w:r>
      <w:r>
        <w:rPr>
          <w:rFonts w:ascii="Constantia" w:hAnsi="Constantia"/>
          <w:b/>
          <w:bCs/>
        </w:rPr>
        <w:t xml:space="preserve"> –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09EB3FD2" w14:textId="03AE04E1" w:rsidR="003850D0" w:rsidRPr="00E04F19" w:rsidRDefault="003850D0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 w:rsidRPr="00D60432">
        <w:rPr>
          <w:rFonts w:ascii="Constantia" w:hAnsi="Constantia"/>
          <w:b/>
          <w:bCs/>
          <w:i/>
          <w:iCs/>
        </w:rPr>
        <w:t>№ на проект</w:t>
      </w:r>
      <w:r>
        <w:rPr>
          <w:rFonts w:ascii="Constantia" w:hAnsi="Constantia"/>
          <w:b/>
          <w:bCs/>
        </w:rPr>
        <w:t xml:space="preserve"> – </w:t>
      </w:r>
      <w:r>
        <w:rPr>
          <w:rFonts w:ascii="Constantia" w:hAnsi="Constantia"/>
        </w:rPr>
        <w:t>текстово и числово поле. Автоматично генериране в протокол.</w:t>
      </w:r>
    </w:p>
    <w:p w14:paraId="11984EA9" w14:textId="45C0EF01" w:rsidR="003850D0" w:rsidRPr="00E04F19" w:rsidRDefault="003850D0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>
        <w:rPr>
          <w:rFonts w:ascii="Constantia" w:hAnsi="Constantia"/>
          <w:b/>
          <w:bCs/>
          <w:i/>
          <w:iCs/>
        </w:rPr>
        <w:t>Наименование на профил</w:t>
      </w:r>
      <w:r w:rsidRPr="004C4793">
        <w:rPr>
          <w:rFonts w:ascii="Constantia" w:hAnsi="Constantia"/>
          <w:b/>
          <w:bCs/>
          <w:i/>
          <w:iCs/>
        </w:rPr>
        <w:t>.</w:t>
      </w:r>
      <w:r>
        <w:rPr>
          <w:rFonts w:ascii="Constantia" w:hAnsi="Constantia"/>
          <w:b/>
          <w:bCs/>
        </w:rPr>
        <w:t xml:space="preserve"> –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4E1092D2" w14:textId="2074C459" w:rsidR="003850D0" w:rsidRPr="00E04F19" w:rsidRDefault="003850D0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 w:rsidRPr="004C4793">
        <w:rPr>
          <w:rFonts w:ascii="Constantia" w:hAnsi="Constantia"/>
          <w:b/>
          <w:bCs/>
          <w:i/>
          <w:iCs/>
        </w:rPr>
        <w:t>Програмен период (</w:t>
      </w:r>
      <w:r>
        <w:rPr>
          <w:rFonts w:ascii="Constantia" w:hAnsi="Constantia"/>
          <w:b/>
          <w:bCs/>
          <w:i/>
          <w:iCs/>
        </w:rPr>
        <w:t>гг</w:t>
      </w:r>
      <w:r w:rsidRPr="004C4793">
        <w:rPr>
          <w:rFonts w:ascii="Constantia" w:hAnsi="Constantia"/>
          <w:b/>
          <w:bCs/>
          <w:i/>
          <w:iCs/>
        </w:rPr>
        <w:t>/гг).</w:t>
      </w:r>
      <w:r>
        <w:rPr>
          <w:rFonts w:ascii="Constantia" w:hAnsi="Constantia"/>
          <w:b/>
          <w:bCs/>
        </w:rPr>
        <w:t xml:space="preserve"> – </w:t>
      </w:r>
      <w:r>
        <w:rPr>
          <w:rFonts w:ascii="Constantia" w:hAnsi="Constantia"/>
        </w:rPr>
        <w:t>календар. Автоматично генериране в протокол.</w:t>
      </w:r>
    </w:p>
    <w:p w14:paraId="17B8F273" w14:textId="5A9750F0" w:rsidR="003850D0" w:rsidRPr="00E04F19" w:rsidRDefault="003850D0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>
        <w:rPr>
          <w:rFonts w:ascii="Constantia" w:hAnsi="Constantia"/>
          <w:b/>
          <w:bCs/>
          <w:i/>
          <w:iCs/>
        </w:rPr>
        <w:t>Наименование на подпрофил</w:t>
      </w:r>
      <w:r w:rsidRPr="004C4793">
        <w:rPr>
          <w:rFonts w:ascii="Constantia" w:hAnsi="Constantia"/>
          <w:b/>
          <w:bCs/>
          <w:i/>
          <w:iCs/>
        </w:rPr>
        <w:t>.</w:t>
      </w:r>
      <w:r>
        <w:rPr>
          <w:rFonts w:ascii="Constantia" w:hAnsi="Constantia"/>
          <w:b/>
          <w:bCs/>
        </w:rPr>
        <w:t xml:space="preserve"> –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77FF1A62" w14:textId="596D483C" w:rsidR="003850D0" w:rsidRPr="00E04F19" w:rsidRDefault="003850D0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>
        <w:rPr>
          <w:rFonts w:ascii="Constantia" w:hAnsi="Constantia"/>
          <w:b/>
          <w:bCs/>
          <w:i/>
          <w:iCs/>
        </w:rPr>
        <w:lastRenderedPageBreak/>
        <w:t xml:space="preserve">Наименование на </w:t>
      </w:r>
      <w:r w:rsidRPr="003850D0">
        <w:rPr>
          <w:rFonts w:ascii="Constantia" w:hAnsi="Constantia"/>
          <w:b/>
          <w:bCs/>
          <w:i/>
          <w:iCs/>
        </w:rPr>
        <w:t>участник в проект.</w:t>
      </w:r>
      <w:r>
        <w:rPr>
          <w:rFonts w:ascii="Constantia" w:hAnsi="Constantia"/>
          <w:b/>
          <w:bCs/>
        </w:rPr>
        <w:t xml:space="preserve"> –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7674058B" w14:textId="416C5FB2" w:rsidR="003850D0" w:rsidRPr="00E04F19" w:rsidRDefault="003850D0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>
        <w:rPr>
          <w:rFonts w:ascii="Constantia" w:hAnsi="Constantia"/>
          <w:b/>
          <w:bCs/>
          <w:i/>
          <w:iCs/>
        </w:rPr>
        <w:t xml:space="preserve">Наименование на </w:t>
      </w:r>
      <w:r w:rsidRPr="003850D0">
        <w:rPr>
          <w:rFonts w:ascii="Constantia" w:hAnsi="Constantia"/>
          <w:b/>
          <w:bCs/>
          <w:i/>
          <w:iCs/>
        </w:rPr>
        <w:t>участник в проект</w:t>
      </w:r>
      <w:r>
        <w:rPr>
          <w:rFonts w:ascii="Constantia" w:hAnsi="Constantia"/>
          <w:b/>
          <w:bCs/>
          <w:i/>
          <w:iCs/>
        </w:rPr>
        <w:t xml:space="preserve"> </w:t>
      </w:r>
      <w:r w:rsidRPr="00E04F19">
        <w:rPr>
          <w:rFonts w:ascii="Constantia" w:hAnsi="Constantia"/>
          <w:i/>
          <w:iCs/>
        </w:rPr>
        <w:t>(на латиница)</w:t>
      </w:r>
      <w:r w:rsidRPr="003850D0">
        <w:rPr>
          <w:rFonts w:ascii="Constantia" w:hAnsi="Constantia"/>
          <w:b/>
          <w:bCs/>
          <w:i/>
          <w:iCs/>
        </w:rPr>
        <w:t>.</w:t>
      </w:r>
      <w:r>
        <w:rPr>
          <w:rFonts w:ascii="Constantia" w:hAnsi="Constantia"/>
          <w:b/>
          <w:bCs/>
        </w:rPr>
        <w:t xml:space="preserve"> –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11D7BF3D" w14:textId="49416532" w:rsidR="003850D0" w:rsidRPr="00E04F19" w:rsidRDefault="003850D0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 w:rsidRPr="003850D0">
        <w:rPr>
          <w:rFonts w:ascii="Constantia" w:hAnsi="Constantia"/>
          <w:b/>
          <w:bCs/>
          <w:i/>
          <w:iCs/>
        </w:rPr>
        <w:t>Код на участник в проект/или ИД от Регистър.</w:t>
      </w:r>
      <w:r>
        <w:rPr>
          <w:rFonts w:ascii="Constantia" w:hAnsi="Constantia"/>
          <w:b/>
          <w:bCs/>
        </w:rPr>
        <w:t xml:space="preserve"> –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0025FAC0" w14:textId="5F8A6719" w:rsidR="003850D0" w:rsidRPr="00E04F19" w:rsidRDefault="003850D0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 w:rsidRPr="003850D0">
        <w:rPr>
          <w:rFonts w:ascii="Constantia" w:hAnsi="Constantia"/>
          <w:b/>
          <w:bCs/>
          <w:i/>
          <w:iCs/>
        </w:rPr>
        <w:t>№ на договор на участник в проект.</w:t>
      </w:r>
      <w:r>
        <w:rPr>
          <w:rFonts w:ascii="Constantia" w:hAnsi="Constantia"/>
          <w:b/>
          <w:bCs/>
        </w:rPr>
        <w:t xml:space="preserve"> – </w:t>
      </w:r>
      <w:r>
        <w:rPr>
          <w:rFonts w:ascii="Constantia" w:hAnsi="Constantia"/>
        </w:rPr>
        <w:t>текстово и числово поле 30</w:t>
      </w:r>
      <w:r w:rsidR="00C85222">
        <w:rPr>
          <w:rFonts w:ascii="Constantia" w:hAnsi="Constantia"/>
        </w:rPr>
        <w:t>-40</w:t>
      </w:r>
      <w:r>
        <w:rPr>
          <w:rFonts w:ascii="Constantia" w:hAnsi="Constantia"/>
        </w:rPr>
        <w:t xml:space="preserve"> </w:t>
      </w:r>
      <w:r w:rsidR="00C85222">
        <w:rPr>
          <w:rFonts w:ascii="Constantia" w:hAnsi="Constantia"/>
        </w:rPr>
        <w:t>позиции</w:t>
      </w:r>
      <w:r>
        <w:rPr>
          <w:rFonts w:ascii="Constantia" w:hAnsi="Constantia"/>
        </w:rPr>
        <w:t>. Автоматично генериране в протокол.</w:t>
      </w:r>
    </w:p>
    <w:p w14:paraId="2D5580E9" w14:textId="20CEADF8" w:rsidR="003850D0" w:rsidRPr="00E04F19" w:rsidRDefault="00C85222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 w:rsidRPr="00D60432">
        <w:rPr>
          <w:rFonts w:ascii="Constantia" w:hAnsi="Constantia"/>
          <w:b/>
          <w:bCs/>
          <w:i/>
          <w:iCs/>
        </w:rPr>
        <w:t>Сфера на дейност</w:t>
      </w:r>
      <w:r>
        <w:rPr>
          <w:rFonts w:ascii="Constantia" w:hAnsi="Constantia"/>
          <w:b/>
          <w:bCs/>
        </w:rPr>
        <w:t xml:space="preserve"> – </w:t>
      </w:r>
      <w:r w:rsidRPr="00AB07AF">
        <w:rPr>
          <w:rFonts w:ascii="Constantia" w:hAnsi="Constantia"/>
        </w:rPr>
        <w:t xml:space="preserve">падащ списък тип autocomplete от номенклатура </w:t>
      </w:r>
      <w:r>
        <w:rPr>
          <w:rFonts w:ascii="Constantia" w:hAnsi="Constantia"/>
        </w:rPr>
        <w:t>Сфера на дейност. Автоматично генериране в протокол.</w:t>
      </w:r>
    </w:p>
    <w:p w14:paraId="5E942DCE" w14:textId="743B20F5" w:rsidR="00C85222" w:rsidRPr="00E3652F" w:rsidRDefault="00C85222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 w:rsidRPr="00D60432">
        <w:rPr>
          <w:rFonts w:ascii="Constantia" w:hAnsi="Constantia"/>
          <w:b/>
          <w:bCs/>
          <w:i/>
          <w:iCs/>
        </w:rPr>
        <w:t xml:space="preserve">NUTS </w:t>
      </w:r>
      <w:r>
        <w:rPr>
          <w:rFonts w:ascii="Constantia" w:hAnsi="Constantia"/>
          <w:b/>
          <w:bCs/>
          <w:i/>
          <w:iCs/>
        </w:rPr>
        <w:t>2</w:t>
      </w:r>
      <w:r w:rsidRPr="00D60432">
        <w:rPr>
          <w:rFonts w:ascii="Constantia" w:hAnsi="Constantia"/>
          <w:b/>
          <w:bCs/>
          <w:i/>
          <w:iCs/>
        </w:rPr>
        <w:t xml:space="preserve"> статистически райони</w:t>
      </w:r>
      <w:r>
        <w:rPr>
          <w:rFonts w:ascii="Constantia" w:hAnsi="Constantia"/>
          <w:b/>
          <w:bCs/>
        </w:rPr>
        <w:t xml:space="preserve"> – </w:t>
      </w:r>
      <w:r w:rsidRPr="00AB07AF">
        <w:rPr>
          <w:rFonts w:ascii="Constantia" w:hAnsi="Constantia"/>
        </w:rPr>
        <w:t>падащ списък тип autocomplete от номенклатура</w:t>
      </w:r>
      <w:r>
        <w:rPr>
          <w:rFonts w:ascii="Constantia" w:hAnsi="Constantia"/>
        </w:rPr>
        <w:t xml:space="preserve"> Населени места. Автоматично генериране в протокол.</w:t>
      </w:r>
    </w:p>
    <w:p w14:paraId="31EBABCF" w14:textId="3FEF9859" w:rsidR="003850D0" w:rsidRPr="00E04F19" w:rsidRDefault="00EA5FFD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 w:rsidRPr="00EA5FFD">
        <w:rPr>
          <w:rFonts w:ascii="Constantia" w:hAnsi="Constantia"/>
          <w:b/>
          <w:bCs/>
          <w:i/>
          <w:iCs/>
        </w:rPr>
        <w:t xml:space="preserve">ЕКАТТЕ/EKATTE на реализация на проект </w:t>
      </w:r>
      <w:r w:rsidRPr="00E04F19">
        <w:rPr>
          <w:rFonts w:ascii="Constantia" w:hAnsi="Constantia"/>
          <w:i/>
          <w:iCs/>
        </w:rPr>
        <w:t>(на всички участващи площи)</w:t>
      </w:r>
      <w:r w:rsidR="00C85222">
        <w:rPr>
          <w:rFonts w:ascii="Constantia" w:hAnsi="Constantia"/>
          <w:b/>
          <w:bCs/>
        </w:rPr>
        <w:t xml:space="preserve"> – </w:t>
      </w:r>
      <w:r w:rsidR="00C85222" w:rsidRPr="00AB07AF">
        <w:rPr>
          <w:rFonts w:ascii="Constantia" w:hAnsi="Constantia"/>
        </w:rPr>
        <w:t>падащ списък тип autocomplete от номенклатура</w:t>
      </w:r>
      <w:r w:rsidR="00C85222">
        <w:rPr>
          <w:rFonts w:ascii="Constantia" w:hAnsi="Constantia"/>
        </w:rPr>
        <w:t xml:space="preserve"> Населени места</w:t>
      </w:r>
      <w:r>
        <w:rPr>
          <w:rFonts w:ascii="Constantia" w:hAnsi="Constantia"/>
        </w:rPr>
        <w:t>, възможност за избор на множество ЕКАТТЕ</w:t>
      </w:r>
      <w:r w:rsidR="00C85222">
        <w:rPr>
          <w:rFonts w:ascii="Constantia" w:hAnsi="Constantia"/>
        </w:rPr>
        <w:t>.</w:t>
      </w:r>
      <w:r w:rsidR="00C85222" w:rsidRPr="00D60432">
        <w:rPr>
          <w:rFonts w:ascii="Constantia" w:hAnsi="Constantia"/>
        </w:rPr>
        <w:t xml:space="preserve"> </w:t>
      </w:r>
      <w:r w:rsidR="00C85222">
        <w:rPr>
          <w:rFonts w:ascii="Constantia" w:hAnsi="Constantia"/>
        </w:rPr>
        <w:t>Автоматично генериране в протокол.</w:t>
      </w:r>
    </w:p>
    <w:p w14:paraId="63AED98E" w14:textId="6F765DE6" w:rsidR="00A557DE" w:rsidRPr="00E04F19" w:rsidRDefault="00A557DE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 w:rsidRPr="00A557DE">
        <w:rPr>
          <w:rFonts w:ascii="Constantia" w:hAnsi="Constantia"/>
          <w:b/>
          <w:bCs/>
          <w:i/>
          <w:iCs/>
        </w:rPr>
        <w:t xml:space="preserve">Местоположение на реализация на проект </w:t>
      </w:r>
      <w:r w:rsidRPr="00E04F19">
        <w:rPr>
          <w:rFonts w:ascii="Constantia" w:hAnsi="Constantia"/>
          <w:i/>
          <w:iCs/>
        </w:rPr>
        <w:t>(на всички участващи площи)</w:t>
      </w:r>
      <w:r w:rsidRPr="00A557DE">
        <w:rPr>
          <w:rFonts w:ascii="Constantia" w:hAnsi="Constantia"/>
          <w:b/>
          <w:bCs/>
          <w:i/>
          <w:iCs/>
        </w:rPr>
        <w:t>.</w:t>
      </w:r>
      <w:r>
        <w:rPr>
          <w:rFonts w:ascii="Constantia" w:hAnsi="Constantia"/>
          <w:b/>
          <w:bCs/>
        </w:rPr>
        <w:t xml:space="preserve"> – </w:t>
      </w:r>
      <w:r w:rsidRPr="00AB07AF">
        <w:rPr>
          <w:rFonts w:ascii="Constantia" w:hAnsi="Constantia"/>
        </w:rPr>
        <w:t>падащ списък тип autocomplete от номенклатура</w:t>
      </w:r>
      <w:r>
        <w:rPr>
          <w:rFonts w:ascii="Constantia" w:hAnsi="Constantia"/>
        </w:rPr>
        <w:t xml:space="preserve"> Населени места, възможност за избор на множество ЕКАТТЕ.</w:t>
      </w:r>
      <w:r w:rsidRPr="00D60432">
        <w:rPr>
          <w:rFonts w:ascii="Constantia" w:hAnsi="Constantia"/>
        </w:rPr>
        <w:t xml:space="preserve"> </w:t>
      </w:r>
      <w:r w:rsidRPr="00E3652F">
        <w:rPr>
          <w:rFonts w:ascii="Constantia" w:hAnsi="Constantia"/>
          <w:highlight w:val="yellow"/>
        </w:rPr>
        <w:t xml:space="preserve">Визуализация на карта, локация </w:t>
      </w:r>
      <w:r w:rsidRPr="00E3652F">
        <w:rPr>
          <w:rFonts w:ascii="Constantia" w:hAnsi="Constantia"/>
          <w:highlight w:val="yellow"/>
          <w:lang w:val="en-US"/>
        </w:rPr>
        <w:t>“Pin”</w:t>
      </w:r>
      <w:r w:rsidRPr="00E3652F">
        <w:rPr>
          <w:rFonts w:ascii="Constantia" w:hAnsi="Constantia"/>
          <w:highlight w:val="yellow"/>
        </w:rPr>
        <w:t>?</w:t>
      </w:r>
      <w:r w:rsidRPr="00D60432">
        <w:rPr>
          <w:rFonts w:ascii="Constantia" w:hAnsi="Constantia"/>
        </w:rPr>
        <w:t>.</w:t>
      </w:r>
      <w:r>
        <w:rPr>
          <w:rFonts w:ascii="Constantia" w:hAnsi="Constantia"/>
        </w:rPr>
        <w:t xml:space="preserve"> Автоматично генериране в протокол.</w:t>
      </w:r>
    </w:p>
    <w:p w14:paraId="0176710C" w14:textId="77777777" w:rsidR="001D39A4" w:rsidRPr="00E3652F" w:rsidRDefault="001D39A4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 w:rsidRPr="00E3652F">
        <w:rPr>
          <w:rFonts w:ascii="Constantia" w:hAnsi="Constantia"/>
          <w:b/>
          <w:bCs/>
          <w:i/>
          <w:iCs/>
        </w:rPr>
        <w:t>Обследвана площ в хектари на участник в проект.</w:t>
      </w:r>
      <w:r w:rsidRPr="00D60432">
        <w:rPr>
          <w:rFonts w:ascii="Constantia" w:hAnsi="Constantia"/>
          <w:b/>
          <w:bCs/>
        </w:rPr>
        <w:t xml:space="preserve"> – </w:t>
      </w:r>
      <w:r w:rsidRPr="00E3652F">
        <w:rPr>
          <w:rFonts w:ascii="Constantia" w:hAnsi="Constantia"/>
        </w:rPr>
        <w:t>числово поле</w:t>
      </w:r>
      <w:r>
        <w:rPr>
          <w:rFonts w:ascii="Constantia" w:hAnsi="Constantia"/>
          <w:lang w:val="en-US"/>
        </w:rPr>
        <w:t xml:space="preserve"> </w:t>
      </w:r>
      <w:r>
        <w:rPr>
          <w:rFonts w:ascii="Constantia" w:hAnsi="Constantia"/>
        </w:rPr>
        <w:t>до втори знак след десетичната запетая</w:t>
      </w:r>
      <w:r w:rsidRPr="00E3652F">
        <w:rPr>
          <w:rFonts w:ascii="Constantia" w:hAnsi="Constantia"/>
        </w:rPr>
        <w:t>. Автоматично генериране в протокол.</w:t>
      </w:r>
    </w:p>
    <w:p w14:paraId="37DB983A" w14:textId="77777777" w:rsidR="001D39A4" w:rsidRPr="00E3652F" w:rsidRDefault="001D39A4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 w:rsidRPr="00D60432">
        <w:rPr>
          <w:rFonts w:ascii="Constantia" w:hAnsi="Constantia"/>
          <w:b/>
          <w:bCs/>
          <w:i/>
          <w:iCs/>
        </w:rPr>
        <w:t xml:space="preserve">Статус на участник в проект </w:t>
      </w:r>
      <w:r w:rsidRPr="00E3652F">
        <w:rPr>
          <w:rFonts w:ascii="Constantia" w:hAnsi="Constantia"/>
          <w:i/>
          <w:iCs/>
        </w:rPr>
        <w:t>(в процес на разработка; активен; приключен; анулиран)</w:t>
      </w:r>
      <w:r w:rsidRPr="00D60432">
        <w:rPr>
          <w:rFonts w:ascii="Constantia" w:hAnsi="Constantia"/>
          <w:b/>
          <w:bCs/>
          <w:i/>
          <w:iCs/>
        </w:rPr>
        <w:t>.</w:t>
      </w:r>
      <w:r w:rsidRPr="00D60432">
        <w:rPr>
          <w:rFonts w:ascii="Constantia" w:hAnsi="Constantia"/>
          <w:b/>
          <w:bCs/>
        </w:rPr>
        <w:t xml:space="preserve"> – </w:t>
      </w:r>
      <w:r w:rsidRPr="00AB07AF">
        <w:rPr>
          <w:rFonts w:ascii="Constantia" w:hAnsi="Constantia"/>
        </w:rPr>
        <w:t>падащ списък тип autocomplete от номенклатура</w:t>
      </w:r>
      <w:r>
        <w:rPr>
          <w:rFonts w:ascii="Constantia" w:hAnsi="Constantia"/>
        </w:rPr>
        <w:t xml:space="preserve"> Статус.</w:t>
      </w:r>
      <w:r w:rsidRPr="00E3652F">
        <w:rPr>
          <w:rFonts w:ascii="Constantia" w:hAnsi="Constantia"/>
        </w:rPr>
        <w:t xml:space="preserve"> Автоматично генериране в протокол.</w:t>
      </w:r>
    </w:p>
    <w:p w14:paraId="7E6BABC1" w14:textId="77777777" w:rsidR="001D39A4" w:rsidRPr="00E3652F" w:rsidRDefault="001D39A4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 w:rsidRPr="006348F6">
        <w:rPr>
          <w:rFonts w:ascii="Constantia" w:hAnsi="Constantia"/>
          <w:b/>
          <w:bCs/>
          <w:i/>
          <w:iCs/>
        </w:rPr>
        <w:t>Очаквани годишни намаления на емисиите от проект (екв. Тон CO2).</w:t>
      </w:r>
      <w:r w:rsidRPr="00D60432">
        <w:rPr>
          <w:rFonts w:ascii="Constantia" w:hAnsi="Constantia"/>
          <w:b/>
          <w:bCs/>
        </w:rPr>
        <w:t xml:space="preserve"> – </w:t>
      </w:r>
      <w:r w:rsidRPr="00E3652F">
        <w:rPr>
          <w:rFonts w:ascii="Constantia" w:hAnsi="Constantia"/>
        </w:rPr>
        <w:t>числово поле</w:t>
      </w:r>
      <w:r>
        <w:rPr>
          <w:rFonts w:ascii="Constantia" w:hAnsi="Constantia"/>
          <w:lang w:val="en-US"/>
        </w:rPr>
        <w:t xml:space="preserve"> </w:t>
      </w:r>
      <w:r>
        <w:rPr>
          <w:rFonts w:ascii="Constantia" w:hAnsi="Constantia"/>
        </w:rPr>
        <w:t>до втори знак след десетичната запетая</w:t>
      </w:r>
      <w:r w:rsidRPr="00E3652F">
        <w:rPr>
          <w:rFonts w:ascii="Constantia" w:hAnsi="Constantia"/>
        </w:rPr>
        <w:t>. Автоматично генериране в протокол.</w:t>
      </w:r>
    </w:p>
    <w:p w14:paraId="32F005C1" w14:textId="03A909BF" w:rsidR="003850D0" w:rsidRPr="00E04F19" w:rsidRDefault="001D39A4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 w:rsidRPr="006348F6">
        <w:rPr>
          <w:rFonts w:ascii="Constantia" w:hAnsi="Constantia"/>
          <w:b/>
          <w:bCs/>
          <w:i/>
          <w:iCs/>
        </w:rPr>
        <w:t>Очаквани намаления на емисиите от проект (екв. Тон CO2).</w:t>
      </w:r>
      <w:r w:rsidRPr="00D60432">
        <w:rPr>
          <w:rFonts w:ascii="Constantia" w:hAnsi="Constantia"/>
          <w:b/>
          <w:bCs/>
        </w:rPr>
        <w:t xml:space="preserve"> – </w:t>
      </w:r>
      <w:r w:rsidRPr="00E3652F">
        <w:rPr>
          <w:rFonts w:ascii="Constantia" w:hAnsi="Constantia"/>
        </w:rPr>
        <w:t>числово поле</w:t>
      </w:r>
      <w:r>
        <w:rPr>
          <w:rFonts w:ascii="Constantia" w:hAnsi="Constantia"/>
          <w:lang w:val="en-US"/>
        </w:rPr>
        <w:t xml:space="preserve"> </w:t>
      </w:r>
      <w:r>
        <w:rPr>
          <w:rFonts w:ascii="Constantia" w:hAnsi="Constantia"/>
        </w:rPr>
        <w:t>до втори знак след десетичната запетая</w:t>
      </w:r>
      <w:r w:rsidRPr="00E3652F">
        <w:rPr>
          <w:rFonts w:ascii="Constantia" w:hAnsi="Constantia"/>
        </w:rPr>
        <w:t>. Автоматично генериране в протокол.</w:t>
      </w:r>
    </w:p>
    <w:p w14:paraId="52E3E736" w14:textId="77777777" w:rsidR="001D39A4" w:rsidRPr="00E3652F" w:rsidRDefault="001D39A4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 w:rsidRPr="00775718">
        <w:rPr>
          <w:rFonts w:ascii="Constantia" w:hAnsi="Constantia"/>
          <w:b/>
          <w:bCs/>
          <w:i/>
          <w:iCs/>
        </w:rPr>
        <w:t>Прогноза кредити годишно количество от проект.</w:t>
      </w:r>
      <w:r w:rsidRPr="00D60432">
        <w:rPr>
          <w:rFonts w:ascii="Constantia" w:hAnsi="Constantia"/>
          <w:b/>
          <w:bCs/>
        </w:rPr>
        <w:t xml:space="preserve"> – </w:t>
      </w:r>
      <w:r w:rsidRPr="00E3652F">
        <w:rPr>
          <w:rFonts w:ascii="Constantia" w:hAnsi="Constantia"/>
        </w:rPr>
        <w:t>числово поле</w:t>
      </w:r>
      <w:r>
        <w:rPr>
          <w:rFonts w:ascii="Constantia" w:hAnsi="Constantia"/>
          <w:lang w:val="en-US"/>
        </w:rPr>
        <w:t xml:space="preserve"> </w:t>
      </w:r>
      <w:r>
        <w:rPr>
          <w:rFonts w:ascii="Constantia" w:hAnsi="Constantia"/>
        </w:rPr>
        <w:t>до втори знак след десетичната запетая</w:t>
      </w:r>
      <w:r w:rsidRPr="00E3652F">
        <w:rPr>
          <w:rFonts w:ascii="Constantia" w:hAnsi="Constantia"/>
        </w:rPr>
        <w:t>. Автоматично генериране в протокол.</w:t>
      </w:r>
    </w:p>
    <w:p w14:paraId="1489C8B8" w14:textId="0C29F171" w:rsidR="001D39A4" w:rsidRPr="00E04F19" w:rsidRDefault="001D39A4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 w:rsidRPr="00FD2535">
        <w:rPr>
          <w:rFonts w:ascii="Constantia" w:hAnsi="Constantia"/>
          <w:b/>
          <w:bCs/>
          <w:i/>
          <w:iCs/>
        </w:rPr>
        <w:t>Прогноза кредити количество от проект.</w:t>
      </w:r>
      <w:r w:rsidRPr="00D60432">
        <w:rPr>
          <w:rFonts w:ascii="Constantia" w:hAnsi="Constantia"/>
          <w:b/>
          <w:bCs/>
        </w:rPr>
        <w:t xml:space="preserve"> – </w:t>
      </w:r>
      <w:r w:rsidRPr="00E3652F">
        <w:rPr>
          <w:rFonts w:ascii="Constantia" w:hAnsi="Constantia"/>
        </w:rPr>
        <w:t>числово поле</w:t>
      </w:r>
      <w:r>
        <w:rPr>
          <w:rFonts w:ascii="Constantia" w:hAnsi="Constantia"/>
          <w:lang w:val="en-US"/>
        </w:rPr>
        <w:t xml:space="preserve"> </w:t>
      </w:r>
      <w:r>
        <w:rPr>
          <w:rFonts w:ascii="Constantia" w:hAnsi="Constantia"/>
        </w:rPr>
        <w:t>до втори знак след десетичната запетая</w:t>
      </w:r>
      <w:r w:rsidRPr="00E3652F">
        <w:rPr>
          <w:rFonts w:ascii="Constantia" w:hAnsi="Constantia"/>
        </w:rPr>
        <w:t>. Автоматично генериране в протокол.</w:t>
      </w:r>
    </w:p>
    <w:p w14:paraId="7D68B011" w14:textId="77777777" w:rsidR="001D39A4" w:rsidRPr="00E3652F" w:rsidRDefault="001D39A4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 w:rsidRPr="000564AB">
        <w:rPr>
          <w:rFonts w:ascii="Constantia" w:hAnsi="Constantia"/>
          <w:b/>
          <w:bCs/>
          <w:i/>
          <w:iCs/>
        </w:rPr>
        <w:t>Буферен принос от проект (5% от общо генерираните годишни кредити).</w:t>
      </w:r>
      <w:r w:rsidRPr="00D60432">
        <w:rPr>
          <w:rFonts w:ascii="Constantia" w:hAnsi="Constantia"/>
          <w:b/>
          <w:bCs/>
        </w:rPr>
        <w:t xml:space="preserve"> – </w:t>
      </w:r>
      <w:r w:rsidRPr="00E3652F">
        <w:rPr>
          <w:rFonts w:ascii="Constantia" w:hAnsi="Constantia"/>
        </w:rPr>
        <w:t>числово поле</w:t>
      </w:r>
      <w:r>
        <w:rPr>
          <w:rFonts w:ascii="Constantia" w:hAnsi="Constantia"/>
          <w:lang w:val="en-US"/>
        </w:rPr>
        <w:t xml:space="preserve"> </w:t>
      </w:r>
      <w:r>
        <w:rPr>
          <w:rFonts w:ascii="Constantia" w:hAnsi="Constantia"/>
        </w:rPr>
        <w:t>до втори знак след десетичната запетая</w:t>
      </w:r>
      <w:r w:rsidRPr="00E3652F">
        <w:rPr>
          <w:rFonts w:ascii="Constantia" w:hAnsi="Constantia"/>
        </w:rPr>
        <w:t>. Автоматично генериране в протокол.</w:t>
      </w:r>
    </w:p>
    <w:p w14:paraId="39566C23" w14:textId="34378466" w:rsidR="001D39A4" w:rsidRPr="00E04F19" w:rsidRDefault="001D39A4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 w:rsidRPr="000564AB">
        <w:rPr>
          <w:rFonts w:ascii="Constantia" w:hAnsi="Constantia"/>
          <w:b/>
          <w:bCs/>
          <w:i/>
          <w:iCs/>
        </w:rPr>
        <w:t>Буферен принос от проект (5% от общо генерираните кредити).</w:t>
      </w:r>
      <w:r w:rsidRPr="00D60432">
        <w:rPr>
          <w:rFonts w:ascii="Constantia" w:hAnsi="Constantia"/>
          <w:b/>
          <w:bCs/>
        </w:rPr>
        <w:t xml:space="preserve"> – </w:t>
      </w:r>
      <w:r w:rsidRPr="00E3652F">
        <w:rPr>
          <w:rFonts w:ascii="Constantia" w:hAnsi="Constantia"/>
        </w:rPr>
        <w:t>числово поле</w:t>
      </w:r>
      <w:r>
        <w:rPr>
          <w:rFonts w:ascii="Constantia" w:hAnsi="Constantia"/>
          <w:lang w:val="en-US"/>
        </w:rPr>
        <w:t xml:space="preserve"> </w:t>
      </w:r>
      <w:r>
        <w:rPr>
          <w:rFonts w:ascii="Constantia" w:hAnsi="Constantia"/>
        </w:rPr>
        <w:t>до втори знак след десетичната запетая</w:t>
      </w:r>
      <w:r w:rsidRPr="00E3652F">
        <w:rPr>
          <w:rFonts w:ascii="Constantia" w:hAnsi="Constantia"/>
        </w:rPr>
        <w:t>. Автоматично генериране в протокол.</w:t>
      </w:r>
    </w:p>
    <w:p w14:paraId="3C078AFB" w14:textId="0FBA2979" w:rsidR="001D39A4" w:rsidRPr="00E04F19" w:rsidRDefault="000B014B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>
        <w:rPr>
          <w:rFonts w:ascii="Constantia" w:hAnsi="Constantia"/>
          <w:b/>
          <w:bCs/>
          <w:i/>
          <w:iCs/>
        </w:rPr>
        <w:t>Дата на регистрация на участник в проект</w:t>
      </w:r>
      <w:r w:rsidRPr="004C4793">
        <w:rPr>
          <w:rFonts w:ascii="Constantia" w:hAnsi="Constantia"/>
          <w:b/>
          <w:bCs/>
          <w:i/>
          <w:iCs/>
        </w:rPr>
        <w:t xml:space="preserve"> (</w:t>
      </w:r>
      <w:r w:rsidRPr="00E04F19">
        <w:rPr>
          <w:rFonts w:ascii="Constantia" w:hAnsi="Constantia"/>
          <w:i/>
          <w:iCs/>
        </w:rPr>
        <w:t>дд/мм/гг</w:t>
      </w:r>
      <w:r w:rsidRPr="004C4793">
        <w:rPr>
          <w:rFonts w:ascii="Constantia" w:hAnsi="Constantia"/>
          <w:b/>
          <w:bCs/>
          <w:i/>
          <w:iCs/>
        </w:rPr>
        <w:t>).</w:t>
      </w:r>
      <w:r>
        <w:rPr>
          <w:rFonts w:ascii="Constantia" w:hAnsi="Constantia"/>
          <w:b/>
          <w:bCs/>
        </w:rPr>
        <w:t xml:space="preserve"> – </w:t>
      </w:r>
      <w:r>
        <w:rPr>
          <w:rFonts w:ascii="Constantia" w:hAnsi="Constantia"/>
        </w:rPr>
        <w:t>календар. Автоматично генериране в протокол.</w:t>
      </w:r>
    </w:p>
    <w:p w14:paraId="031831B3" w14:textId="2E8754E2" w:rsidR="000B014B" w:rsidRPr="00E04F19" w:rsidRDefault="000B014B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 w:rsidRPr="000B014B">
        <w:rPr>
          <w:rFonts w:ascii="Constantia" w:hAnsi="Constantia"/>
          <w:b/>
          <w:bCs/>
          <w:i/>
          <w:iCs/>
        </w:rPr>
        <w:t>Начало на участие в проект</w:t>
      </w:r>
      <w:r w:rsidRPr="004C4793">
        <w:rPr>
          <w:rFonts w:ascii="Constantia" w:hAnsi="Constantia"/>
          <w:b/>
          <w:bCs/>
          <w:i/>
          <w:iCs/>
        </w:rPr>
        <w:t xml:space="preserve"> (</w:t>
      </w:r>
      <w:r w:rsidRPr="00E04F19">
        <w:rPr>
          <w:rFonts w:ascii="Constantia" w:hAnsi="Constantia"/>
          <w:i/>
          <w:iCs/>
        </w:rPr>
        <w:t>дд/мм/гг</w:t>
      </w:r>
      <w:r w:rsidRPr="004C4793">
        <w:rPr>
          <w:rFonts w:ascii="Constantia" w:hAnsi="Constantia"/>
          <w:b/>
          <w:bCs/>
          <w:i/>
          <w:iCs/>
        </w:rPr>
        <w:t>).</w:t>
      </w:r>
      <w:r>
        <w:rPr>
          <w:rFonts w:ascii="Constantia" w:hAnsi="Constantia"/>
          <w:b/>
          <w:bCs/>
        </w:rPr>
        <w:t xml:space="preserve"> – </w:t>
      </w:r>
      <w:r>
        <w:rPr>
          <w:rFonts w:ascii="Constantia" w:hAnsi="Constantia"/>
        </w:rPr>
        <w:t>календар. Автоматично генериране в протокол.</w:t>
      </w:r>
    </w:p>
    <w:p w14:paraId="1C4681EA" w14:textId="7430CF58" w:rsidR="000B014B" w:rsidRPr="00E04F19" w:rsidRDefault="000B014B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>
        <w:rPr>
          <w:rFonts w:ascii="Constantia" w:hAnsi="Constantia"/>
          <w:b/>
          <w:bCs/>
          <w:i/>
          <w:iCs/>
        </w:rPr>
        <w:t>Край</w:t>
      </w:r>
      <w:r w:rsidRPr="000B014B">
        <w:rPr>
          <w:rFonts w:ascii="Constantia" w:hAnsi="Constantia"/>
          <w:b/>
          <w:bCs/>
          <w:i/>
          <w:iCs/>
        </w:rPr>
        <w:t xml:space="preserve"> на участие в проект</w:t>
      </w:r>
      <w:r w:rsidRPr="004C4793">
        <w:rPr>
          <w:rFonts w:ascii="Constantia" w:hAnsi="Constantia"/>
          <w:b/>
          <w:bCs/>
          <w:i/>
          <w:iCs/>
        </w:rPr>
        <w:t xml:space="preserve"> (</w:t>
      </w:r>
      <w:r w:rsidRPr="00E3652F">
        <w:rPr>
          <w:rFonts w:ascii="Constantia" w:hAnsi="Constantia"/>
          <w:i/>
          <w:iCs/>
        </w:rPr>
        <w:t>дд/мм/гг</w:t>
      </w:r>
      <w:r w:rsidRPr="004C4793">
        <w:rPr>
          <w:rFonts w:ascii="Constantia" w:hAnsi="Constantia"/>
          <w:b/>
          <w:bCs/>
          <w:i/>
          <w:iCs/>
        </w:rPr>
        <w:t>).</w:t>
      </w:r>
      <w:r>
        <w:rPr>
          <w:rFonts w:ascii="Constantia" w:hAnsi="Constantia"/>
          <w:b/>
          <w:bCs/>
        </w:rPr>
        <w:t xml:space="preserve"> – </w:t>
      </w:r>
      <w:r>
        <w:rPr>
          <w:rFonts w:ascii="Constantia" w:hAnsi="Constantia"/>
        </w:rPr>
        <w:t>календар. Автоматично генериране в протокол.</w:t>
      </w:r>
    </w:p>
    <w:p w14:paraId="65BF9891" w14:textId="77777777" w:rsidR="007A0E0F" w:rsidRPr="00E3652F" w:rsidRDefault="007A0E0F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 w:rsidRPr="000564AB">
        <w:rPr>
          <w:rFonts w:ascii="Constantia" w:hAnsi="Constantia"/>
          <w:b/>
          <w:bCs/>
          <w:i/>
          <w:iCs/>
        </w:rPr>
        <w:t>Начало на период на кредитиране по проект (</w:t>
      </w:r>
      <w:r w:rsidRPr="00E3652F">
        <w:rPr>
          <w:rFonts w:ascii="Constantia" w:hAnsi="Constantia"/>
          <w:i/>
          <w:iCs/>
        </w:rPr>
        <w:t>дд/мм/гг</w:t>
      </w:r>
      <w:r w:rsidRPr="000564AB">
        <w:rPr>
          <w:rFonts w:ascii="Constantia" w:hAnsi="Constantia"/>
          <w:b/>
          <w:bCs/>
          <w:i/>
          <w:iCs/>
        </w:rPr>
        <w:t>).</w:t>
      </w:r>
      <w:r w:rsidRPr="00D60432">
        <w:rPr>
          <w:rFonts w:ascii="Constantia" w:hAnsi="Constantia"/>
          <w:b/>
          <w:bCs/>
        </w:rPr>
        <w:t xml:space="preserve">– </w:t>
      </w:r>
      <w:r>
        <w:rPr>
          <w:rFonts w:ascii="Constantia" w:hAnsi="Constantia"/>
        </w:rPr>
        <w:t>календар</w:t>
      </w:r>
      <w:r w:rsidRPr="00E3652F">
        <w:rPr>
          <w:rFonts w:ascii="Constantia" w:hAnsi="Constantia"/>
        </w:rPr>
        <w:t>. Автоматично генериране в протокол.</w:t>
      </w:r>
    </w:p>
    <w:p w14:paraId="024CE65F" w14:textId="77777777" w:rsidR="007A0E0F" w:rsidRPr="00E3652F" w:rsidRDefault="007A0E0F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 w:rsidRPr="000564AB">
        <w:rPr>
          <w:rFonts w:ascii="Constantia" w:hAnsi="Constantia"/>
          <w:b/>
          <w:bCs/>
          <w:i/>
          <w:iCs/>
        </w:rPr>
        <w:t>Край на период на кредитиране по проект (</w:t>
      </w:r>
      <w:r w:rsidRPr="00E3652F">
        <w:rPr>
          <w:rFonts w:ascii="Constantia" w:hAnsi="Constantia"/>
          <w:i/>
          <w:iCs/>
        </w:rPr>
        <w:t>дд/мм/гг</w:t>
      </w:r>
      <w:r w:rsidRPr="000564AB">
        <w:rPr>
          <w:rFonts w:ascii="Constantia" w:hAnsi="Constantia"/>
          <w:b/>
          <w:bCs/>
          <w:i/>
          <w:iCs/>
        </w:rPr>
        <w:t>).</w:t>
      </w:r>
      <w:r w:rsidRPr="00D60432">
        <w:rPr>
          <w:rFonts w:ascii="Constantia" w:hAnsi="Constantia"/>
          <w:b/>
          <w:bCs/>
        </w:rPr>
        <w:t xml:space="preserve">– </w:t>
      </w:r>
      <w:r>
        <w:rPr>
          <w:rFonts w:ascii="Constantia" w:hAnsi="Constantia"/>
        </w:rPr>
        <w:t>календар</w:t>
      </w:r>
      <w:r w:rsidRPr="00E3652F">
        <w:rPr>
          <w:rFonts w:ascii="Constantia" w:hAnsi="Constantia"/>
        </w:rPr>
        <w:t>. Автоматично генериране в протокол.</w:t>
      </w:r>
    </w:p>
    <w:p w14:paraId="66060DA8" w14:textId="7E2F7E14" w:rsidR="00C87D61" w:rsidRPr="003D1167" w:rsidRDefault="007A0E0F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 w:rsidRPr="003D1167">
        <w:rPr>
          <w:rFonts w:ascii="Constantia" w:hAnsi="Constantia"/>
          <w:b/>
          <w:bCs/>
          <w:i/>
          <w:iCs/>
        </w:rPr>
        <w:t xml:space="preserve">Проверка на трета независима компетентна страна за валидиране на изпълнението на проект </w:t>
      </w:r>
      <w:r w:rsidRPr="003D1167">
        <w:rPr>
          <w:rFonts w:ascii="Constantia" w:hAnsi="Constantia"/>
          <w:b/>
          <w:bCs/>
        </w:rPr>
        <w:t xml:space="preserve">– </w:t>
      </w:r>
      <w:r w:rsidRPr="003D1167">
        <w:rPr>
          <w:rFonts w:ascii="Constantia" w:hAnsi="Constantia"/>
        </w:rPr>
        <w:t>падащ списък тип „ДА“ или „НЕ“ или „Неприложимо“. При избор на „ДА“ се зареждат полетата по-долу. Автоматично генериране в протокол.</w:t>
      </w:r>
    </w:p>
    <w:p w14:paraId="4D58761B" w14:textId="77777777" w:rsidR="007A0E0F" w:rsidRPr="00E3652F" w:rsidRDefault="007A0E0F" w:rsidP="00C87D61">
      <w:pPr>
        <w:tabs>
          <w:tab w:val="left" w:pos="993"/>
        </w:tabs>
        <w:rPr>
          <w:rFonts w:ascii="Constantia" w:hAnsi="Constantia"/>
          <w:b/>
          <w:bCs/>
        </w:rPr>
      </w:pPr>
    </w:p>
    <w:p w14:paraId="1146C26C" w14:textId="777382F1" w:rsidR="00C87D61" w:rsidRPr="00E3652F" w:rsidRDefault="00C87D61" w:rsidP="006E2507">
      <w:pPr>
        <w:pStyle w:val="ListParagraph"/>
        <w:numPr>
          <w:ilvl w:val="2"/>
          <w:numId w:val="10"/>
        </w:numPr>
        <w:tabs>
          <w:tab w:val="clear" w:pos="2160"/>
          <w:tab w:val="left" w:pos="567"/>
          <w:tab w:val="num" w:pos="1440"/>
        </w:tabs>
        <w:ind w:left="1134" w:hanging="567"/>
        <w:rPr>
          <w:rFonts w:ascii="Constantia" w:hAnsi="Constantia"/>
          <w:b/>
          <w:bCs/>
          <w:i/>
          <w:iCs/>
        </w:rPr>
      </w:pPr>
      <w:r>
        <w:rPr>
          <w:rFonts w:ascii="Constantia" w:hAnsi="Constantia"/>
          <w:b/>
          <w:bCs/>
          <w:i/>
          <w:iCs/>
        </w:rPr>
        <w:t>3</w:t>
      </w:r>
      <w:r w:rsidRPr="00E3652F">
        <w:rPr>
          <w:rFonts w:ascii="Constantia" w:hAnsi="Constantia"/>
          <w:b/>
          <w:bCs/>
          <w:i/>
          <w:iCs/>
        </w:rPr>
        <w:t xml:space="preserve">. За регистрация на </w:t>
      </w:r>
      <w:r>
        <w:rPr>
          <w:rFonts w:ascii="Constantia" w:hAnsi="Constantia"/>
          <w:b/>
          <w:bCs/>
          <w:i/>
          <w:iCs/>
        </w:rPr>
        <w:t xml:space="preserve">проект от </w:t>
      </w:r>
      <w:r w:rsidR="007A0E0F">
        <w:rPr>
          <w:rFonts w:ascii="Constantia" w:hAnsi="Constantia"/>
          <w:b/>
          <w:bCs/>
          <w:i/>
          <w:iCs/>
        </w:rPr>
        <w:t>под</w:t>
      </w:r>
      <w:r w:rsidRPr="00E3652F">
        <w:rPr>
          <w:rFonts w:ascii="Constantia" w:hAnsi="Constantia"/>
          <w:b/>
          <w:bCs/>
          <w:i/>
          <w:iCs/>
        </w:rPr>
        <w:t>профил на клиента</w:t>
      </w:r>
      <w:r>
        <w:rPr>
          <w:rFonts w:ascii="Constantia" w:hAnsi="Constantia"/>
          <w:b/>
          <w:bCs/>
          <w:i/>
          <w:iCs/>
        </w:rPr>
        <w:t>,</w:t>
      </w:r>
      <w:r w:rsidRPr="00E3652F">
        <w:rPr>
          <w:rFonts w:ascii="Constantia" w:hAnsi="Constantia"/>
          <w:b/>
          <w:bCs/>
          <w:i/>
          <w:iCs/>
        </w:rPr>
        <w:t xml:space="preserve"> бяха изискани/събрани следните документи и информация:</w:t>
      </w:r>
      <w:r>
        <w:rPr>
          <w:rFonts w:ascii="Constantia" w:hAnsi="Constantia"/>
          <w:b/>
          <w:bCs/>
          <w:i/>
          <w:iCs/>
        </w:rPr>
        <w:t xml:space="preserve"> </w:t>
      </w:r>
    </w:p>
    <w:p w14:paraId="629D5B49" w14:textId="77777777" w:rsidR="00C87D61" w:rsidRDefault="00C87D61" w:rsidP="00C87D61">
      <w:pPr>
        <w:tabs>
          <w:tab w:val="left" w:pos="993"/>
        </w:tabs>
        <w:rPr>
          <w:rFonts w:ascii="Constantia" w:hAnsi="Constantia"/>
        </w:rPr>
      </w:pPr>
      <w:r>
        <w:rPr>
          <w:rFonts w:ascii="Constantia" w:hAnsi="Constantia"/>
          <w:b/>
          <w:bCs/>
          <w:i/>
          <w:iCs/>
        </w:rPr>
        <w:t xml:space="preserve">Име на колона № 1 - </w:t>
      </w:r>
      <w:r w:rsidRPr="00E3652F">
        <w:rPr>
          <w:rFonts w:ascii="Constantia" w:hAnsi="Constantia"/>
          <w:b/>
          <w:bCs/>
          <w:i/>
          <w:iCs/>
        </w:rPr>
        <w:t>За идентификация на юридическо лице: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E3652F">
        <w:rPr>
          <w:rFonts w:ascii="Constantia" w:hAnsi="Constantia"/>
        </w:rPr>
        <w:t xml:space="preserve">документи по образец приложения към заявлението за регистрация </w:t>
      </w:r>
      <w:r>
        <w:rPr>
          <w:rFonts w:ascii="Constantia" w:hAnsi="Constantia"/>
        </w:rPr>
        <w:t xml:space="preserve">с </w:t>
      </w:r>
      <w:r w:rsidRPr="00E3652F">
        <w:rPr>
          <w:rFonts w:ascii="Constantia" w:hAnsi="Constantia"/>
          <w:b/>
          <w:bCs/>
          <w:i/>
          <w:iCs/>
        </w:rPr>
        <w:t>Редове</w:t>
      </w:r>
      <w:r>
        <w:rPr>
          <w:rFonts w:ascii="Constantia" w:hAnsi="Constantia"/>
        </w:rPr>
        <w:t>:</w:t>
      </w:r>
    </w:p>
    <w:p w14:paraId="49C3E63F" w14:textId="77777777" w:rsidR="00C87D61" w:rsidRDefault="00C87D61" w:rsidP="00C87D61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</w:p>
    <w:p w14:paraId="7B64D9D9" w14:textId="77777777" w:rsidR="00C87D61" w:rsidRDefault="00C87D61" w:rsidP="00C87D61">
      <w:pPr>
        <w:tabs>
          <w:tab w:val="left" w:pos="993"/>
        </w:tabs>
        <w:rPr>
          <w:rFonts w:ascii="Constantia" w:hAnsi="Constantia"/>
        </w:rPr>
      </w:pPr>
      <w:r w:rsidRPr="00E3652F">
        <w:rPr>
          <w:rFonts w:ascii="Constantia" w:hAnsi="Constantia"/>
          <w:b/>
          <w:bCs/>
          <w:i/>
          <w:iCs/>
        </w:rPr>
        <w:t xml:space="preserve">Приложение № 1 - Декларация за достоверност на данните, посочени в образеца, изготвена и подписана от заявителя/упълномощен/допълнителен упълномощен представител </w:t>
      </w:r>
      <w:r w:rsidRPr="00E3652F">
        <w:rPr>
          <w:rFonts w:ascii="Constantia" w:hAnsi="Constantia"/>
          <w:i/>
          <w:iCs/>
        </w:rPr>
        <w:t>– (попълва се от лицето подаващо информацията)</w:t>
      </w:r>
      <w:r>
        <w:rPr>
          <w:rFonts w:ascii="Constantia" w:hAnsi="Constantia"/>
        </w:rPr>
        <w:t xml:space="preserve"> - </w:t>
      </w:r>
      <w:r w:rsidRPr="00761E08">
        <w:rPr>
          <w:rFonts w:ascii="Constantia" w:hAnsi="Constantia"/>
        </w:rPr>
        <w:t>падащ списък тип „ДА“</w:t>
      </w:r>
      <w:r>
        <w:rPr>
          <w:rFonts w:ascii="Constantia" w:hAnsi="Constantia"/>
        </w:rPr>
        <w:t xml:space="preserve"> или</w:t>
      </w:r>
      <w:r w:rsidRPr="00761E08">
        <w:rPr>
          <w:rFonts w:ascii="Constantia" w:hAnsi="Constantia"/>
        </w:rPr>
        <w:t xml:space="preserve"> „НЕ“. При избор на „ДА“</w:t>
      </w:r>
      <w:r>
        <w:rPr>
          <w:rFonts w:ascii="Constantia" w:hAnsi="Constantia"/>
        </w:rPr>
        <w:t>,</w:t>
      </w:r>
      <w:r w:rsidRPr="00761E08">
        <w:rPr>
          <w:rFonts w:ascii="Constantia" w:hAnsi="Constantia"/>
        </w:rPr>
        <w:t xml:space="preserve"> се зарежда </w:t>
      </w:r>
      <w:r>
        <w:rPr>
          <w:rFonts w:ascii="Constantia" w:hAnsi="Constantia"/>
        </w:rPr>
        <w:t>а</w:t>
      </w:r>
      <w:r w:rsidRPr="00E3652F">
        <w:rPr>
          <w:rFonts w:ascii="Constantia" w:hAnsi="Constantia"/>
        </w:rPr>
        <w:t>втоматично генериране в протокол</w:t>
      </w:r>
      <w:r>
        <w:rPr>
          <w:rFonts w:ascii="Constantia" w:hAnsi="Constantia"/>
        </w:rPr>
        <w:t xml:space="preserve"> за ОДОБРЕНИЕ. </w:t>
      </w:r>
      <w:r w:rsidRPr="00761E08">
        <w:rPr>
          <w:rFonts w:ascii="Constantia" w:hAnsi="Constantia"/>
        </w:rPr>
        <w:t>При избор на „</w:t>
      </w:r>
      <w:r>
        <w:rPr>
          <w:rFonts w:ascii="Constantia" w:hAnsi="Constantia"/>
        </w:rPr>
        <w:t>НЕ</w:t>
      </w:r>
      <w:r w:rsidRPr="00761E08">
        <w:rPr>
          <w:rFonts w:ascii="Constantia" w:hAnsi="Constantia"/>
        </w:rPr>
        <w:t xml:space="preserve">“ се зарежда </w:t>
      </w:r>
      <w:r>
        <w:rPr>
          <w:rFonts w:ascii="Constantia" w:hAnsi="Constantia"/>
        </w:rPr>
        <w:t>а</w:t>
      </w:r>
      <w:r w:rsidRPr="00E3652F">
        <w:rPr>
          <w:rFonts w:ascii="Constantia" w:hAnsi="Constantia"/>
        </w:rPr>
        <w:t>втоматично генериране в протокол</w:t>
      </w:r>
      <w:r>
        <w:rPr>
          <w:rFonts w:ascii="Constantia" w:hAnsi="Constantia"/>
        </w:rPr>
        <w:t xml:space="preserve"> за ОТКАЗ</w:t>
      </w:r>
    </w:p>
    <w:p w14:paraId="6706474D" w14:textId="77777777" w:rsidR="00C87D61" w:rsidRDefault="00C87D61" w:rsidP="00C87D61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</w:p>
    <w:p w14:paraId="76EA3D58" w14:textId="4B1F9F50" w:rsidR="00C87D61" w:rsidRDefault="00C87D61" w:rsidP="00C87D61">
      <w:pPr>
        <w:tabs>
          <w:tab w:val="left" w:pos="993"/>
        </w:tabs>
        <w:rPr>
          <w:rFonts w:ascii="Constantia" w:hAnsi="Constantia"/>
        </w:rPr>
      </w:pPr>
      <w:r w:rsidRPr="00E3652F">
        <w:rPr>
          <w:rFonts w:ascii="Constantia" w:hAnsi="Constantia"/>
          <w:b/>
          <w:bCs/>
          <w:i/>
          <w:iCs/>
        </w:rPr>
        <w:t>Договор за валидиране на изпълнението на проект от трета независима компетентна страна</w:t>
      </w:r>
      <w:r w:rsidRPr="00E3652F">
        <w:rPr>
          <w:rFonts w:ascii="Constantia" w:hAnsi="Constantia"/>
          <w:i/>
          <w:iCs/>
        </w:rPr>
        <w:t xml:space="preserve"> – (сканиран оригинал във формат pdf.)</w:t>
      </w:r>
      <w:r>
        <w:rPr>
          <w:rFonts w:ascii="Constantia" w:hAnsi="Constantia"/>
        </w:rPr>
        <w:t xml:space="preserve"> - </w:t>
      </w:r>
      <w:r w:rsidRPr="00761E08">
        <w:rPr>
          <w:rFonts w:ascii="Constantia" w:hAnsi="Constantia"/>
        </w:rPr>
        <w:t>падащ списък тип „ДА“</w:t>
      </w:r>
      <w:r>
        <w:rPr>
          <w:rFonts w:ascii="Constantia" w:hAnsi="Constantia"/>
        </w:rPr>
        <w:t xml:space="preserve"> или</w:t>
      </w:r>
      <w:r w:rsidRPr="00761E08">
        <w:rPr>
          <w:rFonts w:ascii="Constantia" w:hAnsi="Constantia"/>
        </w:rPr>
        <w:t xml:space="preserve"> „НЕ“</w:t>
      </w:r>
      <w:r>
        <w:rPr>
          <w:rFonts w:ascii="Constantia" w:hAnsi="Constantia"/>
        </w:rPr>
        <w:t xml:space="preserve"> или „</w:t>
      </w:r>
      <w:r w:rsidRPr="005E2821">
        <w:rPr>
          <w:rFonts w:ascii="Constantia" w:hAnsi="Constantia"/>
        </w:rPr>
        <w:t>Неприложимо</w:t>
      </w:r>
      <w:r>
        <w:rPr>
          <w:rFonts w:ascii="Constantia" w:hAnsi="Constantia"/>
        </w:rPr>
        <w:t>“</w:t>
      </w:r>
      <w:r w:rsidRPr="00761E08">
        <w:rPr>
          <w:rFonts w:ascii="Constantia" w:hAnsi="Constantia"/>
        </w:rPr>
        <w:t>. При избор на „ДА“</w:t>
      </w:r>
      <w:r>
        <w:rPr>
          <w:rFonts w:ascii="Constantia" w:hAnsi="Constantia"/>
        </w:rPr>
        <w:t xml:space="preserve">, </w:t>
      </w:r>
      <w:r w:rsidRPr="00761E08">
        <w:rPr>
          <w:rFonts w:ascii="Constantia" w:hAnsi="Constantia"/>
        </w:rPr>
        <w:t xml:space="preserve">се зарежда </w:t>
      </w:r>
      <w:r>
        <w:rPr>
          <w:rFonts w:ascii="Constantia" w:hAnsi="Constantia"/>
        </w:rPr>
        <w:t>а</w:t>
      </w:r>
      <w:r w:rsidRPr="00E3652F">
        <w:rPr>
          <w:rFonts w:ascii="Constantia" w:hAnsi="Constantia"/>
        </w:rPr>
        <w:t>втоматично генериране в протокол</w:t>
      </w:r>
      <w:r>
        <w:rPr>
          <w:rFonts w:ascii="Constantia" w:hAnsi="Constantia"/>
        </w:rPr>
        <w:t xml:space="preserve"> за ОДОБРЕНИЕ. </w:t>
      </w:r>
      <w:r w:rsidRPr="00E3652F">
        <w:rPr>
          <w:rFonts w:ascii="Constantia" w:hAnsi="Constantia"/>
          <w:highlight w:val="yellow"/>
        </w:rPr>
        <w:t xml:space="preserve">При избор на „НЕ“ се зарежда автоматично генериране в протокол за </w:t>
      </w:r>
      <w:r w:rsidR="007A0E0F">
        <w:rPr>
          <w:rFonts w:ascii="Constantia" w:hAnsi="Constantia"/>
          <w:highlight w:val="yellow"/>
        </w:rPr>
        <w:t>……..</w:t>
      </w:r>
      <w:r w:rsidRPr="00E3652F">
        <w:rPr>
          <w:rFonts w:ascii="Constantia" w:hAnsi="Constantia"/>
          <w:highlight w:val="yellow"/>
        </w:rPr>
        <w:t>. При избор на „Неприложимо“ се зарежда автоматично генериране в протокол за………</w:t>
      </w:r>
    </w:p>
    <w:p w14:paraId="13405A26" w14:textId="77777777" w:rsidR="00C87D61" w:rsidRDefault="00C87D61" w:rsidP="00C87D61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</w:p>
    <w:p w14:paraId="26CF1CFA" w14:textId="77777777" w:rsidR="00C87D61" w:rsidRDefault="00C87D61" w:rsidP="00C87D61">
      <w:pPr>
        <w:tabs>
          <w:tab w:val="left" w:pos="993"/>
        </w:tabs>
        <w:rPr>
          <w:rFonts w:ascii="Constantia" w:hAnsi="Constantia"/>
        </w:rPr>
      </w:pPr>
      <w:r w:rsidRPr="00E3652F">
        <w:rPr>
          <w:rFonts w:ascii="Constantia" w:hAnsi="Constantia"/>
          <w:b/>
          <w:bCs/>
          <w:i/>
          <w:iCs/>
        </w:rPr>
        <w:t>Доклад за валидиране на изпълнението на проект, заверен от трета независима компетентна страна</w:t>
      </w:r>
      <w:r w:rsidRPr="00E3652F">
        <w:rPr>
          <w:rFonts w:ascii="Constantia" w:hAnsi="Constantia"/>
          <w:i/>
          <w:iCs/>
        </w:rPr>
        <w:t xml:space="preserve"> – (сканиран оригинал във формат pdf.)</w:t>
      </w:r>
      <w:r>
        <w:rPr>
          <w:rFonts w:ascii="Constantia" w:hAnsi="Constantia"/>
        </w:rPr>
        <w:t xml:space="preserve"> - </w:t>
      </w:r>
      <w:r w:rsidRPr="00761E08">
        <w:rPr>
          <w:rFonts w:ascii="Constantia" w:hAnsi="Constantia"/>
        </w:rPr>
        <w:t>падащ списък тип „ДА“</w:t>
      </w:r>
      <w:r>
        <w:rPr>
          <w:rFonts w:ascii="Constantia" w:hAnsi="Constantia"/>
        </w:rPr>
        <w:t xml:space="preserve"> или</w:t>
      </w:r>
      <w:r w:rsidRPr="00761E08">
        <w:rPr>
          <w:rFonts w:ascii="Constantia" w:hAnsi="Constantia"/>
        </w:rPr>
        <w:t xml:space="preserve"> „НЕ“</w:t>
      </w:r>
      <w:r>
        <w:rPr>
          <w:rFonts w:ascii="Constantia" w:hAnsi="Constantia"/>
        </w:rPr>
        <w:t xml:space="preserve"> или „</w:t>
      </w:r>
      <w:r w:rsidRPr="005E2821">
        <w:rPr>
          <w:rFonts w:ascii="Constantia" w:hAnsi="Constantia"/>
        </w:rPr>
        <w:t>Неприложимо</w:t>
      </w:r>
      <w:r>
        <w:rPr>
          <w:rFonts w:ascii="Constantia" w:hAnsi="Constantia"/>
        </w:rPr>
        <w:t>“</w:t>
      </w:r>
      <w:r w:rsidRPr="00761E08">
        <w:rPr>
          <w:rFonts w:ascii="Constantia" w:hAnsi="Constantia"/>
        </w:rPr>
        <w:t>. При избор на „ДА“</w:t>
      </w:r>
      <w:r>
        <w:rPr>
          <w:rFonts w:ascii="Constantia" w:hAnsi="Constantia"/>
        </w:rPr>
        <w:t xml:space="preserve">, </w:t>
      </w:r>
      <w:r w:rsidRPr="00761E08">
        <w:rPr>
          <w:rFonts w:ascii="Constantia" w:hAnsi="Constantia"/>
        </w:rPr>
        <w:t xml:space="preserve">се зарежда </w:t>
      </w:r>
      <w:r>
        <w:rPr>
          <w:rFonts w:ascii="Constantia" w:hAnsi="Constantia"/>
        </w:rPr>
        <w:t>а</w:t>
      </w:r>
      <w:r w:rsidRPr="00E3652F">
        <w:rPr>
          <w:rFonts w:ascii="Constantia" w:hAnsi="Constantia"/>
        </w:rPr>
        <w:t>втоматично генериране в протокол</w:t>
      </w:r>
      <w:r>
        <w:rPr>
          <w:rFonts w:ascii="Constantia" w:hAnsi="Constantia"/>
        </w:rPr>
        <w:t xml:space="preserve"> за ОДОБРЕНИЕ. </w:t>
      </w:r>
      <w:r w:rsidRPr="00E3652F">
        <w:rPr>
          <w:rFonts w:ascii="Constantia" w:hAnsi="Constantia"/>
          <w:highlight w:val="yellow"/>
        </w:rPr>
        <w:t>При избор на „НЕ“ се зарежда автоматично генериране в протокол за ……….. При избор на „Неприложимо“ се зарежда автоматично генериране в протокол за ……..</w:t>
      </w:r>
    </w:p>
    <w:p w14:paraId="72976CFF" w14:textId="77777777" w:rsidR="00C87D61" w:rsidRDefault="00C87D61" w:rsidP="00C87D61">
      <w:pPr>
        <w:tabs>
          <w:tab w:val="left" w:pos="993"/>
        </w:tabs>
        <w:rPr>
          <w:rFonts w:ascii="Constantia" w:hAnsi="Constantia"/>
        </w:rPr>
      </w:pPr>
    </w:p>
    <w:p w14:paraId="363D6C19" w14:textId="77777777" w:rsidR="00C87D61" w:rsidRPr="00E3652F" w:rsidRDefault="00C87D61" w:rsidP="00C87D61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E3652F">
        <w:rPr>
          <w:rFonts w:ascii="Constantia" w:hAnsi="Constantia"/>
          <w:b/>
          <w:bCs/>
          <w:i/>
          <w:iCs/>
        </w:rPr>
        <w:t>4. На база събраните документи и информация установих, че проекта е:</w:t>
      </w:r>
    </w:p>
    <w:p w14:paraId="6D68BF7D" w14:textId="77777777" w:rsidR="00C87D61" w:rsidRDefault="00C87D61" w:rsidP="00C87D61">
      <w:pPr>
        <w:tabs>
          <w:tab w:val="left" w:pos="993"/>
        </w:tabs>
        <w:rPr>
          <w:rFonts w:ascii="Constantia" w:hAnsi="Constantia"/>
        </w:rPr>
      </w:pPr>
      <w:r w:rsidRPr="009951EB">
        <w:rPr>
          <w:rFonts w:ascii="Constantia" w:hAnsi="Constantia"/>
          <w:b/>
          <w:bCs/>
          <w:i/>
          <w:iCs/>
        </w:rPr>
        <w:t>Допустим за регистрация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761E08">
        <w:rPr>
          <w:rFonts w:ascii="Constantia" w:hAnsi="Constantia"/>
        </w:rPr>
        <w:t>падащ списък тип „ДА“</w:t>
      </w:r>
      <w:r>
        <w:rPr>
          <w:rFonts w:ascii="Constantia" w:hAnsi="Constantia"/>
        </w:rPr>
        <w:t>.</w:t>
      </w:r>
      <w:r w:rsidRPr="00761E08">
        <w:rPr>
          <w:rFonts w:ascii="Constantia" w:hAnsi="Constantia"/>
        </w:rPr>
        <w:t xml:space="preserve"> </w:t>
      </w:r>
      <w:r>
        <w:rPr>
          <w:rFonts w:ascii="Constantia" w:hAnsi="Constantia"/>
        </w:rPr>
        <w:t>При отговор „ДА“ автоматично генериране в протокол за ОДОБРЕНИЕ.</w:t>
      </w:r>
    </w:p>
    <w:p w14:paraId="66871864" w14:textId="77777777" w:rsidR="00C87D61" w:rsidRDefault="00C87D61" w:rsidP="00C87D61">
      <w:pPr>
        <w:tabs>
          <w:tab w:val="left" w:pos="993"/>
        </w:tabs>
        <w:rPr>
          <w:rFonts w:ascii="Constantia" w:hAnsi="Constantia"/>
        </w:rPr>
      </w:pPr>
      <w:r w:rsidRPr="00240B4C">
        <w:rPr>
          <w:rFonts w:ascii="Constantia" w:hAnsi="Constantia"/>
          <w:b/>
          <w:bCs/>
          <w:i/>
          <w:iCs/>
        </w:rPr>
        <w:t>Непълен и е необходимо да се допълни с информация/документи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761E08">
        <w:rPr>
          <w:rFonts w:ascii="Constantia" w:hAnsi="Constantia"/>
        </w:rPr>
        <w:t>падащ списък тип „ДА“</w:t>
      </w:r>
      <w:r>
        <w:rPr>
          <w:rFonts w:ascii="Constantia" w:hAnsi="Constantia"/>
        </w:rPr>
        <w:t>.</w:t>
      </w:r>
      <w:r w:rsidRPr="00761E08">
        <w:rPr>
          <w:rFonts w:ascii="Constantia" w:hAnsi="Constantia"/>
        </w:rPr>
        <w:t xml:space="preserve"> </w:t>
      </w:r>
      <w:r>
        <w:rPr>
          <w:rFonts w:ascii="Constantia" w:hAnsi="Constantia"/>
        </w:rPr>
        <w:t>При отговор „ДА“ автоматично генериране в протокол за ДОПЪЛНЕНИЕ.</w:t>
      </w:r>
    </w:p>
    <w:p w14:paraId="67BFA970" w14:textId="77777777" w:rsidR="00C87D61" w:rsidRPr="00E3652F" w:rsidRDefault="00C87D61" w:rsidP="00C87D61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240B4C">
        <w:rPr>
          <w:rFonts w:ascii="Constantia" w:hAnsi="Constantia"/>
          <w:b/>
          <w:bCs/>
          <w:i/>
          <w:iCs/>
        </w:rPr>
        <w:t>Недопустим за регистрация на проект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761E08">
        <w:rPr>
          <w:rFonts w:ascii="Constantia" w:hAnsi="Constantia"/>
        </w:rPr>
        <w:t>падащ списък тип „ДА“</w:t>
      </w:r>
      <w:r>
        <w:rPr>
          <w:rFonts w:ascii="Constantia" w:hAnsi="Constantia"/>
        </w:rPr>
        <w:t>.</w:t>
      </w:r>
      <w:r w:rsidRPr="00761E08">
        <w:rPr>
          <w:rFonts w:ascii="Constantia" w:hAnsi="Constantia"/>
        </w:rPr>
        <w:t xml:space="preserve"> </w:t>
      </w:r>
      <w:r>
        <w:rPr>
          <w:rFonts w:ascii="Constantia" w:hAnsi="Constantia"/>
        </w:rPr>
        <w:t>При отговор „ДА“ автоматично генериране в протокол за ОТКАЗ.</w:t>
      </w:r>
    </w:p>
    <w:p w14:paraId="3ED42A38" w14:textId="77777777" w:rsidR="00C87D61" w:rsidRDefault="00C87D61" w:rsidP="00C87D61">
      <w:pPr>
        <w:tabs>
          <w:tab w:val="left" w:pos="993"/>
        </w:tabs>
        <w:rPr>
          <w:rFonts w:ascii="Constantia" w:hAnsi="Constantia"/>
        </w:rPr>
      </w:pPr>
      <w:r>
        <w:rPr>
          <w:rFonts w:ascii="Constantia" w:hAnsi="Constantia"/>
          <w:b/>
          <w:bCs/>
          <w:i/>
          <w:iCs/>
        </w:rPr>
        <w:t>Колона – „</w:t>
      </w:r>
      <w:r w:rsidRPr="00E3652F">
        <w:rPr>
          <w:rFonts w:ascii="Constantia" w:hAnsi="Constantia"/>
          <w:b/>
          <w:bCs/>
          <w:i/>
          <w:iCs/>
        </w:rPr>
        <w:t>Забележка</w:t>
      </w:r>
      <w:r>
        <w:rPr>
          <w:rFonts w:ascii="Constantia" w:hAnsi="Constantia"/>
          <w:b/>
          <w:bCs/>
          <w:i/>
          <w:iCs/>
        </w:rPr>
        <w:t xml:space="preserve">“ – </w:t>
      </w:r>
      <w:r w:rsidRPr="00E3652F">
        <w:rPr>
          <w:rFonts w:ascii="Constantia" w:hAnsi="Constantia"/>
          <w:i/>
          <w:iCs/>
        </w:rPr>
        <w:t xml:space="preserve">в ред, </w:t>
      </w:r>
      <w:r w:rsidRPr="00240B4C">
        <w:rPr>
          <w:rFonts w:ascii="Constantia" w:hAnsi="Constantia"/>
        </w:rPr>
        <w:t>свободно</w:t>
      </w:r>
      <w:r w:rsidRPr="00E3652F">
        <w:rPr>
          <w:rFonts w:ascii="Constantia" w:hAnsi="Constantia"/>
        </w:rPr>
        <w:t xml:space="preserve"> текстово поле;</w:t>
      </w:r>
    </w:p>
    <w:p w14:paraId="6C647BD6" w14:textId="77777777" w:rsidR="00C87D61" w:rsidRPr="00E3652F" w:rsidRDefault="00C87D61" w:rsidP="00C87D61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</w:p>
    <w:p w14:paraId="65EFA43F" w14:textId="77777777" w:rsidR="00C87D61" w:rsidRPr="00E3652F" w:rsidRDefault="00C87D61" w:rsidP="00C87D61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  <w:r>
        <w:rPr>
          <w:rFonts w:ascii="Constantia" w:hAnsi="Constantia"/>
          <w:b/>
          <w:bCs/>
          <w:i/>
          <w:iCs/>
        </w:rPr>
        <w:t>5</w:t>
      </w:r>
      <w:r w:rsidRPr="00E3652F">
        <w:rPr>
          <w:rFonts w:ascii="Constantia" w:hAnsi="Constantia"/>
          <w:b/>
          <w:bCs/>
          <w:i/>
          <w:iCs/>
        </w:rPr>
        <w:t>. Извършил проверката на допустимост:</w:t>
      </w:r>
    </w:p>
    <w:p w14:paraId="357CE71E" w14:textId="77777777" w:rsidR="00C87D61" w:rsidRPr="00E3652F" w:rsidRDefault="00C87D61" w:rsidP="00C87D61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E3652F">
        <w:rPr>
          <w:rFonts w:ascii="Constantia" w:hAnsi="Constantia"/>
          <w:b/>
          <w:bCs/>
          <w:i/>
          <w:iCs/>
        </w:rPr>
        <w:t xml:space="preserve">Име, фамилия: </w:t>
      </w:r>
      <w:r w:rsidRPr="00E3652F">
        <w:rPr>
          <w:rFonts w:ascii="Constantia" w:hAnsi="Constantia"/>
        </w:rPr>
        <w:t>автоматично от профил</w:t>
      </w:r>
    </w:p>
    <w:p w14:paraId="13BB48C3" w14:textId="77777777" w:rsidR="00C87D61" w:rsidRPr="00E3652F" w:rsidRDefault="00C87D61" w:rsidP="00C87D61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E3652F">
        <w:rPr>
          <w:rFonts w:ascii="Constantia" w:hAnsi="Constantia"/>
          <w:b/>
          <w:bCs/>
          <w:i/>
          <w:iCs/>
        </w:rPr>
        <w:t xml:space="preserve">Дата (дд/мм/гг): </w:t>
      </w:r>
      <w:r w:rsidRPr="00E3652F">
        <w:rPr>
          <w:rFonts w:ascii="Constantia" w:hAnsi="Constantia"/>
        </w:rPr>
        <w:t>календар</w:t>
      </w:r>
    </w:p>
    <w:p w14:paraId="12E312AC" w14:textId="77777777" w:rsidR="00C87D61" w:rsidRPr="00115CF8" w:rsidRDefault="00C87D61" w:rsidP="00C87D61">
      <w:pPr>
        <w:tabs>
          <w:tab w:val="left" w:pos="993"/>
        </w:tabs>
        <w:rPr>
          <w:rFonts w:ascii="Constantia" w:hAnsi="Constantia"/>
        </w:rPr>
      </w:pPr>
      <w:r w:rsidRPr="00E3652F">
        <w:rPr>
          <w:rFonts w:ascii="Constantia" w:hAnsi="Constantia"/>
          <w:b/>
          <w:bCs/>
          <w:i/>
          <w:iCs/>
        </w:rPr>
        <w:t>Забележка:</w:t>
      </w:r>
      <w:r>
        <w:rPr>
          <w:rFonts w:ascii="Constantia" w:hAnsi="Constantia"/>
        </w:rPr>
        <w:t xml:space="preserve"> </w:t>
      </w:r>
      <w:r w:rsidRPr="00E3652F">
        <w:rPr>
          <w:rFonts w:ascii="Constantia" w:hAnsi="Constantia"/>
          <w:i/>
          <w:iCs/>
        </w:rPr>
        <w:t>Контролният лист се попълва от оторизиран служител на Регистъра за публикуване на проекти и сертификати за въглеродни кредити</w:t>
      </w:r>
      <w:r>
        <w:rPr>
          <w:rFonts w:ascii="Constantia" w:hAnsi="Constantia"/>
        </w:rPr>
        <w:t xml:space="preserve"> – текст за печатна форма</w:t>
      </w:r>
      <w:r w:rsidRPr="00D90C70">
        <w:rPr>
          <w:rFonts w:ascii="Constantia" w:hAnsi="Constantia"/>
        </w:rPr>
        <w:t>.</w:t>
      </w:r>
    </w:p>
    <w:p w14:paraId="2C4FFBF2" w14:textId="77777777" w:rsidR="00C87D61" w:rsidRDefault="00C87D61" w:rsidP="00C87D61">
      <w:pPr>
        <w:tabs>
          <w:tab w:val="left" w:pos="993"/>
        </w:tabs>
        <w:rPr>
          <w:rFonts w:ascii="Constantia" w:hAnsi="Constantia"/>
          <w:b/>
          <w:bCs/>
        </w:rPr>
      </w:pPr>
    </w:p>
    <w:p w14:paraId="138133E1" w14:textId="77777777" w:rsidR="00C87D61" w:rsidRDefault="00C87D61" w:rsidP="00C87D61">
      <w:pPr>
        <w:tabs>
          <w:tab w:val="left" w:pos="993"/>
        </w:tabs>
        <w:rPr>
          <w:rFonts w:ascii="Constantia" w:hAnsi="Constantia"/>
          <w:b/>
          <w:bCs/>
        </w:rPr>
      </w:pPr>
      <w:r w:rsidRPr="00310A93">
        <w:rPr>
          <w:rFonts w:ascii="Constantia" w:hAnsi="Constantia"/>
          <w:b/>
          <w:bCs/>
        </w:rPr>
        <w:t>Генериране на автоматични протоколи:</w:t>
      </w:r>
      <w:r w:rsidRPr="00132119">
        <w:rPr>
          <w:rFonts w:ascii="Constantia" w:hAnsi="Constantia"/>
          <w:color w:val="FF0000"/>
        </w:rPr>
        <w:t xml:space="preserve"> </w:t>
      </w:r>
      <w:r>
        <w:rPr>
          <w:rFonts w:ascii="Constantia" w:hAnsi="Constantia"/>
          <w:color w:val="FF0000"/>
        </w:rPr>
        <w:t xml:space="preserve">- </w:t>
      </w:r>
      <w:r w:rsidRPr="00E04F19">
        <w:rPr>
          <w:rFonts w:ascii="Constantia" w:hAnsi="Constantia"/>
          <w:color w:val="FF0000"/>
          <w:highlight w:val="yellow"/>
        </w:rPr>
        <w:t>(с молба за съдействие от страна на Степ-софт, относно насоки за структуриране на информацията за автоматично генериране)</w:t>
      </w:r>
    </w:p>
    <w:p w14:paraId="6AD296C8" w14:textId="77777777" w:rsidR="003D1167" w:rsidRDefault="003D1167" w:rsidP="003D1167">
      <w:pPr>
        <w:tabs>
          <w:tab w:val="left" w:pos="993"/>
        </w:tabs>
        <w:rPr>
          <w:rFonts w:ascii="Constantia" w:hAnsi="Constantia"/>
          <w:b/>
          <w:bCs/>
        </w:rPr>
      </w:pPr>
      <w:r>
        <w:rPr>
          <w:rFonts w:ascii="Constantia" w:hAnsi="Constantia"/>
          <w:b/>
          <w:bCs/>
        </w:rPr>
        <w:t>№ 1. Протокол за одобрение на регистрация; или</w:t>
      </w:r>
    </w:p>
    <w:p w14:paraId="2BEF6507" w14:textId="77777777" w:rsidR="003D1167" w:rsidRDefault="003D1167" w:rsidP="003D1167">
      <w:pPr>
        <w:tabs>
          <w:tab w:val="left" w:pos="993"/>
        </w:tabs>
        <w:rPr>
          <w:rFonts w:ascii="Constantia" w:hAnsi="Constantia"/>
          <w:b/>
          <w:bCs/>
        </w:rPr>
      </w:pPr>
      <w:r>
        <w:rPr>
          <w:rFonts w:ascii="Constantia" w:hAnsi="Constantia"/>
          <w:b/>
          <w:bCs/>
        </w:rPr>
        <w:t>№ 2. Протокол за допълване на информация; или</w:t>
      </w:r>
    </w:p>
    <w:p w14:paraId="43C5800D" w14:textId="1A038673" w:rsidR="00C87D61" w:rsidRDefault="003D1167" w:rsidP="003D1167">
      <w:pPr>
        <w:tabs>
          <w:tab w:val="left" w:pos="993"/>
        </w:tabs>
        <w:rPr>
          <w:rFonts w:ascii="Constantia" w:hAnsi="Constantia"/>
          <w:b/>
          <w:bCs/>
        </w:rPr>
      </w:pPr>
      <w:r>
        <w:rPr>
          <w:rFonts w:ascii="Constantia" w:hAnsi="Constantia"/>
          <w:b/>
          <w:bCs/>
        </w:rPr>
        <w:t>№ 3. Протокол за отказ на регистрация.</w:t>
      </w:r>
    </w:p>
    <w:p w14:paraId="0ACE50C3" w14:textId="77777777" w:rsidR="00C87D61" w:rsidRPr="00E3652F" w:rsidRDefault="00C87D61" w:rsidP="00C87D61">
      <w:pPr>
        <w:tabs>
          <w:tab w:val="left" w:pos="993"/>
        </w:tabs>
        <w:rPr>
          <w:rFonts w:ascii="Constantia" w:hAnsi="Constantia"/>
          <w:b/>
          <w:bCs/>
        </w:rPr>
      </w:pPr>
    </w:p>
    <w:p w14:paraId="27FCFABE" w14:textId="64D8E64F" w:rsidR="00C87D61" w:rsidRDefault="00C87D61" w:rsidP="00C87D61">
      <w:pPr>
        <w:tabs>
          <w:tab w:val="left" w:pos="993"/>
        </w:tabs>
        <w:rPr>
          <w:rFonts w:ascii="Constantia" w:hAnsi="Constantia"/>
        </w:rPr>
      </w:pPr>
      <w:r>
        <w:rPr>
          <w:rFonts w:ascii="Constantia" w:hAnsi="Constantia"/>
          <w:b/>
          <w:bCs/>
          <w:i/>
          <w:iCs/>
        </w:rPr>
        <w:t>4</w:t>
      </w:r>
      <w:r w:rsidRPr="00E3652F">
        <w:rPr>
          <w:rFonts w:ascii="Constantia" w:hAnsi="Constantia"/>
          <w:b/>
          <w:bCs/>
          <w:i/>
          <w:iCs/>
        </w:rPr>
        <w:t xml:space="preserve">.1. ПРОТОКОЛ ЗА РЕГИСТРАЦИЯ НА </w:t>
      </w:r>
      <w:r w:rsidR="007A0E0F" w:rsidRPr="007A0E0F">
        <w:rPr>
          <w:rFonts w:ascii="Constantia" w:hAnsi="Constantia"/>
          <w:b/>
          <w:bCs/>
          <w:i/>
          <w:iCs/>
        </w:rPr>
        <w:t>НА УЧАСТНИК В ПРОЕКТ ЧРЕЗ ПРОФИЛ</w:t>
      </w:r>
      <w:r>
        <w:rPr>
          <w:rFonts w:ascii="Constantia" w:hAnsi="Constantia"/>
          <w:b/>
          <w:bCs/>
          <w:i/>
          <w:iCs/>
        </w:rPr>
        <w:t xml:space="preserve"> - </w:t>
      </w:r>
      <w:r>
        <w:rPr>
          <w:rFonts w:ascii="Constantia" w:hAnsi="Constantia"/>
        </w:rPr>
        <w:t>Информацията от посочените редове се генерира автоматично генериране.</w:t>
      </w:r>
    </w:p>
    <w:p w14:paraId="2F2C23D1" w14:textId="77777777" w:rsidR="00C87D61" w:rsidRDefault="00C87D61" w:rsidP="00C87D61">
      <w:pPr>
        <w:tabs>
          <w:tab w:val="left" w:pos="993"/>
        </w:tabs>
        <w:rPr>
          <w:rFonts w:ascii="Constantia" w:hAnsi="Constantia"/>
        </w:rPr>
      </w:pPr>
      <w:r w:rsidRPr="00E3652F">
        <w:rPr>
          <w:rFonts w:ascii="Constantia" w:hAnsi="Constantia"/>
          <w:i/>
          <w:iCs/>
        </w:rPr>
        <w:t>Забележка: Протоколът се изпраща на заявителя по електронна поща посочена в заявлението и се изтегля в досието</w:t>
      </w:r>
      <w:r w:rsidRPr="00D30415">
        <w:rPr>
          <w:rFonts w:ascii="Constantia" w:hAnsi="Constantia"/>
          <w:b/>
          <w:bCs/>
          <w:i/>
          <w:iCs/>
        </w:rPr>
        <w:t>.</w:t>
      </w:r>
      <w:r>
        <w:rPr>
          <w:rFonts w:ascii="Constantia" w:hAnsi="Constantia"/>
          <w:b/>
          <w:bCs/>
          <w:i/>
          <w:iCs/>
        </w:rPr>
        <w:t xml:space="preserve"> – </w:t>
      </w:r>
      <w:r w:rsidRPr="00E3652F">
        <w:rPr>
          <w:rFonts w:ascii="Constantia" w:hAnsi="Constantia"/>
        </w:rPr>
        <w:t>текст за печатна форма.</w:t>
      </w:r>
    </w:p>
    <w:p w14:paraId="4B66C5C4" w14:textId="77777777" w:rsidR="00C87D61" w:rsidRPr="00E3652F" w:rsidRDefault="00C87D61" w:rsidP="00C87D61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</w:p>
    <w:p w14:paraId="40BDDCED" w14:textId="77777777" w:rsidR="00C87D61" w:rsidRDefault="00C87D61" w:rsidP="00C87D61">
      <w:pPr>
        <w:tabs>
          <w:tab w:val="left" w:pos="993"/>
        </w:tabs>
        <w:rPr>
          <w:rFonts w:ascii="Constantia" w:hAnsi="Constantia"/>
        </w:rPr>
      </w:pPr>
      <w:r>
        <w:rPr>
          <w:rFonts w:ascii="Constantia" w:hAnsi="Constantia"/>
          <w:b/>
          <w:bCs/>
          <w:i/>
          <w:iCs/>
        </w:rPr>
        <w:t>4</w:t>
      </w:r>
      <w:r w:rsidRPr="00E3652F">
        <w:rPr>
          <w:rFonts w:ascii="Constantia" w:hAnsi="Constantia"/>
          <w:b/>
          <w:bCs/>
          <w:i/>
          <w:iCs/>
        </w:rPr>
        <w:t xml:space="preserve">.2. ПРОТОКОЛ ЗА ИСКАНЕ НА ДОПЪЛНИТЕЛНА ИНФОРМАЦИЯ/ДОКУМЕНТИ ЗА РЕГИСТРАЦИЯ НА </w:t>
      </w:r>
      <w:r>
        <w:rPr>
          <w:rFonts w:ascii="Constantia" w:hAnsi="Constantia"/>
          <w:b/>
          <w:bCs/>
          <w:i/>
          <w:iCs/>
        </w:rPr>
        <w:t>ПРОЕКТ</w:t>
      </w:r>
      <w:r w:rsidRPr="00E3652F">
        <w:rPr>
          <w:rFonts w:ascii="Constantia" w:hAnsi="Constantia"/>
          <w:b/>
          <w:bCs/>
          <w:i/>
          <w:iCs/>
        </w:rPr>
        <w:t>.</w:t>
      </w:r>
      <w:r>
        <w:rPr>
          <w:rFonts w:ascii="Constantia" w:hAnsi="Constantia"/>
          <w:b/>
          <w:bCs/>
          <w:i/>
          <w:iCs/>
        </w:rPr>
        <w:t xml:space="preserve"> - </w:t>
      </w:r>
      <w:r>
        <w:rPr>
          <w:rFonts w:ascii="Constantia" w:hAnsi="Constantia"/>
        </w:rPr>
        <w:t>Информацията от посочените редове се генерира автоматично генериране.</w:t>
      </w:r>
    </w:p>
    <w:p w14:paraId="4ED13914" w14:textId="77777777" w:rsidR="00C87D61" w:rsidRPr="00E3652F" w:rsidRDefault="00C87D61" w:rsidP="00C87D61">
      <w:pPr>
        <w:tabs>
          <w:tab w:val="left" w:pos="993"/>
        </w:tabs>
        <w:rPr>
          <w:rFonts w:ascii="Constantia" w:hAnsi="Constantia"/>
          <w:i/>
          <w:iCs/>
        </w:rPr>
      </w:pPr>
      <w:r w:rsidRPr="00E3652F">
        <w:rPr>
          <w:rFonts w:ascii="Constantia" w:hAnsi="Constantia"/>
          <w:i/>
          <w:iCs/>
        </w:rPr>
        <w:t>Забележка:</w:t>
      </w:r>
    </w:p>
    <w:p w14:paraId="4B878AF5" w14:textId="77777777" w:rsidR="00C87D61" w:rsidRDefault="00C87D61" w:rsidP="00C87D61">
      <w:pPr>
        <w:tabs>
          <w:tab w:val="left" w:pos="993"/>
        </w:tabs>
        <w:rPr>
          <w:rFonts w:ascii="Constantia" w:hAnsi="Constantia"/>
        </w:rPr>
      </w:pPr>
      <w:r w:rsidRPr="00E3652F">
        <w:rPr>
          <w:rFonts w:ascii="Constantia" w:hAnsi="Constantia"/>
          <w:i/>
          <w:iCs/>
        </w:rPr>
        <w:t xml:space="preserve">Протоколът се изпраща на заявителя по електронна поща посочена в заявлението и се изтегля в досието. Срок за отговор 14 работни дни от датата на изпращане на писмото по електронна поща. В случай, че заявителят не представи в срок допълнително исканите информация/документи, </w:t>
      </w:r>
      <w:r w:rsidRPr="00E3652F">
        <w:rPr>
          <w:rFonts w:ascii="Constantia" w:hAnsi="Constantia"/>
          <w:i/>
          <w:iCs/>
        </w:rPr>
        <w:lastRenderedPageBreak/>
        <w:t xml:space="preserve">има право да кандидатства отново, като подаде ново заявление и пълен комплект документи. - </w:t>
      </w:r>
      <w:r w:rsidRPr="00B11993">
        <w:rPr>
          <w:rFonts w:ascii="Constantia" w:hAnsi="Constantia"/>
        </w:rPr>
        <w:t>текст за печатна форма.</w:t>
      </w:r>
    </w:p>
    <w:p w14:paraId="29EAB8EA" w14:textId="77777777" w:rsidR="00C87D61" w:rsidRPr="00E3652F" w:rsidRDefault="00C87D61" w:rsidP="00C87D61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</w:p>
    <w:p w14:paraId="2CC4AFAB" w14:textId="5CF16EFF" w:rsidR="00C87D61" w:rsidRPr="00E3652F" w:rsidRDefault="00C87D61" w:rsidP="00C87D61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  <w:r>
        <w:rPr>
          <w:rFonts w:ascii="Constantia" w:hAnsi="Constantia"/>
          <w:b/>
          <w:bCs/>
          <w:i/>
          <w:iCs/>
        </w:rPr>
        <w:t>4</w:t>
      </w:r>
      <w:r w:rsidRPr="00E3652F">
        <w:rPr>
          <w:rFonts w:ascii="Constantia" w:hAnsi="Constantia"/>
          <w:b/>
          <w:bCs/>
          <w:i/>
          <w:iCs/>
        </w:rPr>
        <w:t xml:space="preserve">.3. ПРОТОКОЛ ЗА ОТКАЗ ЗА РЕГИСТРАЦИЯ НА </w:t>
      </w:r>
      <w:r>
        <w:rPr>
          <w:rFonts w:ascii="Constantia" w:hAnsi="Constantia"/>
          <w:b/>
          <w:bCs/>
          <w:i/>
          <w:iCs/>
        </w:rPr>
        <w:t xml:space="preserve">ПРОЕКТ В </w:t>
      </w:r>
      <w:r w:rsidR="007A0E0F">
        <w:rPr>
          <w:rFonts w:ascii="Constantia" w:hAnsi="Constantia"/>
          <w:b/>
          <w:bCs/>
          <w:i/>
          <w:iCs/>
        </w:rPr>
        <w:t>ПОД</w:t>
      </w:r>
      <w:r w:rsidRPr="00E3652F">
        <w:rPr>
          <w:rFonts w:ascii="Constantia" w:hAnsi="Constantia"/>
          <w:b/>
          <w:bCs/>
          <w:i/>
          <w:iCs/>
        </w:rPr>
        <w:t xml:space="preserve">ПРОФИЛ </w:t>
      </w:r>
      <w:r>
        <w:rPr>
          <w:rFonts w:ascii="Constantia" w:hAnsi="Constantia"/>
          <w:b/>
          <w:bCs/>
          <w:i/>
          <w:iCs/>
        </w:rPr>
        <w:t xml:space="preserve">- </w:t>
      </w:r>
      <w:r>
        <w:rPr>
          <w:rFonts w:ascii="Constantia" w:hAnsi="Constantia"/>
        </w:rPr>
        <w:t>Информацията от посочените редове се генерира автоматично генериране.</w:t>
      </w:r>
    </w:p>
    <w:p w14:paraId="1093F19D" w14:textId="77777777" w:rsidR="00C87D61" w:rsidRPr="00E3652F" w:rsidRDefault="00C87D61" w:rsidP="00C87D61">
      <w:pPr>
        <w:pStyle w:val="BodyText"/>
        <w:ind w:firstLine="567"/>
        <w:jc w:val="both"/>
        <w:rPr>
          <w:rFonts w:ascii="Constantia" w:hAnsi="Constantia" w:cs="Arial"/>
          <w:b w:val="0"/>
          <w:bCs w:val="0"/>
          <w:i/>
          <w:iCs/>
          <w:sz w:val="22"/>
          <w:szCs w:val="22"/>
          <w:lang w:val="bg-BG"/>
        </w:rPr>
      </w:pPr>
      <w:r w:rsidRPr="00E3652F">
        <w:rPr>
          <w:rFonts w:ascii="Constantia" w:hAnsi="Constantia" w:cs="Arial"/>
          <w:b w:val="0"/>
          <w:bCs w:val="0"/>
          <w:i/>
          <w:iCs/>
          <w:sz w:val="22"/>
          <w:szCs w:val="22"/>
          <w:lang w:val="bg-BG"/>
        </w:rPr>
        <w:t>Забележка:</w:t>
      </w:r>
    </w:p>
    <w:p w14:paraId="16A8DA3F" w14:textId="77777777" w:rsidR="00C87D61" w:rsidRDefault="00C87D61" w:rsidP="00C87D61">
      <w:pPr>
        <w:tabs>
          <w:tab w:val="left" w:pos="993"/>
        </w:tabs>
        <w:jc w:val="left"/>
        <w:rPr>
          <w:rFonts w:ascii="Constantia" w:hAnsi="Constantia"/>
        </w:rPr>
      </w:pPr>
      <w:r w:rsidRPr="00E3652F">
        <w:rPr>
          <w:rFonts w:ascii="Constantia" w:hAnsi="Constantia"/>
          <w:i/>
          <w:iCs/>
        </w:rPr>
        <w:t>Протоколът се изпраща на заявителя по електронна поща посочена в заявлението и се изтегля в досието. Заявителят има право да обжалва по отказа в срок от 14 работни дни от датата следваща датата на изпращане на писмото по електронна поща</w:t>
      </w:r>
      <w:r w:rsidRPr="00E3652F">
        <w:rPr>
          <w:rFonts w:ascii="Constantia" w:hAnsi="Constantia"/>
          <w:i/>
          <w:iCs/>
          <w:sz w:val="20"/>
          <w:szCs w:val="20"/>
        </w:rPr>
        <w:t>.</w:t>
      </w:r>
      <w:r w:rsidRPr="00B11993">
        <w:rPr>
          <w:rFonts w:ascii="Constantia" w:hAnsi="Constantia"/>
          <w:b/>
          <w:bCs/>
          <w:i/>
          <w:iCs/>
        </w:rPr>
        <w:t xml:space="preserve"> - </w:t>
      </w:r>
      <w:r w:rsidRPr="00B11993">
        <w:rPr>
          <w:rFonts w:ascii="Constantia" w:hAnsi="Constantia"/>
        </w:rPr>
        <w:t>текст</w:t>
      </w:r>
      <w:r w:rsidRPr="00310A93">
        <w:rPr>
          <w:rFonts w:ascii="Constantia" w:hAnsi="Constantia"/>
        </w:rPr>
        <w:t xml:space="preserve"> за печатна форма.</w:t>
      </w:r>
    </w:p>
    <w:p w14:paraId="66C95DEE" w14:textId="77777777" w:rsidR="00C87D61" w:rsidRDefault="00C87D61" w:rsidP="00C87D61">
      <w:pPr>
        <w:tabs>
          <w:tab w:val="left" w:pos="993"/>
        </w:tabs>
        <w:jc w:val="left"/>
        <w:rPr>
          <w:rFonts w:ascii="Constantia" w:hAnsi="Constantia"/>
        </w:rPr>
      </w:pPr>
    </w:p>
    <w:p w14:paraId="5030521C" w14:textId="59A04325" w:rsidR="008E6FAB" w:rsidRDefault="008E6FAB">
      <w:pPr>
        <w:ind w:firstLine="0"/>
        <w:jc w:val="left"/>
        <w:rPr>
          <w:rFonts w:ascii="Constantia" w:hAnsi="Constantia"/>
        </w:rPr>
      </w:pPr>
      <w:r>
        <w:rPr>
          <w:rFonts w:ascii="Constantia" w:hAnsi="Constantia"/>
        </w:rPr>
        <w:br w:type="page"/>
      </w:r>
    </w:p>
    <w:p w14:paraId="743CBB14" w14:textId="77777777" w:rsidR="00AB24D1" w:rsidRDefault="00AB24D1" w:rsidP="00EC73C8">
      <w:pPr>
        <w:tabs>
          <w:tab w:val="left" w:pos="993"/>
        </w:tabs>
        <w:jc w:val="left"/>
        <w:rPr>
          <w:rFonts w:ascii="Constantia" w:hAnsi="Constantia"/>
        </w:rPr>
      </w:pPr>
    </w:p>
    <w:p w14:paraId="77B9A445" w14:textId="25CD9D33" w:rsidR="00C90350" w:rsidRPr="00115CF8" w:rsidRDefault="00C90350" w:rsidP="006E2507">
      <w:pPr>
        <w:pStyle w:val="Heading2"/>
        <w:numPr>
          <w:ilvl w:val="0"/>
          <w:numId w:val="10"/>
        </w:numPr>
        <w:tabs>
          <w:tab w:val="clear" w:pos="1713"/>
        </w:tabs>
        <w:ind w:left="851" w:hanging="567"/>
        <w:rPr>
          <w:rFonts w:ascii="Constantia" w:hAnsi="Constantia"/>
        </w:rPr>
      </w:pPr>
      <w:bookmarkStart w:id="46" w:name="_Toc163029409"/>
      <w:r w:rsidRPr="00C87D61">
        <w:rPr>
          <w:rFonts w:ascii="Constantia" w:hAnsi="Constantia"/>
          <w:highlight w:val="lightGray"/>
        </w:rPr>
        <w:t>Документ</w:t>
      </w:r>
      <w:r w:rsidRPr="00E3652F">
        <w:rPr>
          <w:rFonts w:ascii="Constantia" w:hAnsi="Constantia"/>
          <w:highlight w:val="lightGray"/>
        </w:rPr>
        <w:t xml:space="preserve">: Контролен-лист за регистрация на подпрофил за </w:t>
      </w:r>
      <w:r>
        <w:rPr>
          <w:rFonts w:ascii="Constantia" w:hAnsi="Constantia"/>
          <w:highlight w:val="lightGray"/>
        </w:rPr>
        <w:t>краен клиент (</w:t>
      </w:r>
      <w:r w:rsidRPr="00E04F19">
        <w:rPr>
          <w:rFonts w:ascii="Constantia" w:hAnsi="Constantia"/>
          <w:b w:val="0"/>
          <w:bCs w:val="0"/>
          <w:highlight w:val="lightGray"/>
        </w:rPr>
        <w:t xml:space="preserve">на </w:t>
      </w:r>
      <w:r w:rsidR="00177AC2" w:rsidRPr="00E04F19">
        <w:rPr>
          <w:rFonts w:ascii="Constantia" w:hAnsi="Constantia"/>
          <w:b w:val="0"/>
          <w:bCs w:val="0"/>
          <w:highlight w:val="lightGray"/>
        </w:rPr>
        <w:t xml:space="preserve">сертификати за въглеродни </w:t>
      </w:r>
      <w:r w:rsidRPr="00E04F19">
        <w:rPr>
          <w:rFonts w:ascii="Constantia" w:hAnsi="Constantia"/>
          <w:b w:val="0"/>
          <w:bCs w:val="0"/>
          <w:highlight w:val="lightGray"/>
        </w:rPr>
        <w:t>кредити)</w:t>
      </w:r>
      <w:r w:rsidRPr="00E3652F">
        <w:rPr>
          <w:rFonts w:ascii="Constantia" w:hAnsi="Constantia"/>
          <w:highlight w:val="lightGray"/>
        </w:rPr>
        <w:t xml:space="preserve"> </w:t>
      </w:r>
      <w:r w:rsidRPr="00E3652F">
        <w:rPr>
          <w:rFonts w:ascii="Constantia" w:hAnsi="Constantia"/>
          <w:b w:val="0"/>
          <w:bCs w:val="0"/>
          <w:highlight w:val="lightGray"/>
        </w:rPr>
        <w:t xml:space="preserve">(виж файл </w:t>
      </w:r>
      <w:r w:rsidRPr="00C90350">
        <w:rPr>
          <w:rFonts w:ascii="Constantia" w:hAnsi="Constantia"/>
          <w:b w:val="0"/>
          <w:bCs w:val="0"/>
        </w:rPr>
        <w:t>6-КЛ Регистрация на подпрофил-краен клиент_v1.0_16.02.24</w:t>
      </w:r>
      <w:r w:rsidRPr="00E3652F">
        <w:rPr>
          <w:rFonts w:ascii="Constantia" w:hAnsi="Constantia"/>
          <w:b w:val="0"/>
          <w:bCs w:val="0"/>
          <w:highlight w:val="lightGray"/>
        </w:rPr>
        <w:t>)</w:t>
      </w:r>
      <w:bookmarkEnd w:id="46"/>
    </w:p>
    <w:p w14:paraId="27DFDD42" w14:textId="7BCA564B" w:rsidR="00C90350" w:rsidRPr="00115CF8" w:rsidRDefault="00C90350" w:rsidP="006E2507">
      <w:pPr>
        <w:pStyle w:val="ListParagraph"/>
        <w:numPr>
          <w:ilvl w:val="1"/>
          <w:numId w:val="10"/>
        </w:numPr>
        <w:tabs>
          <w:tab w:val="clear" w:pos="1440"/>
          <w:tab w:val="left" w:pos="993"/>
        </w:tabs>
        <w:ind w:left="1560"/>
        <w:rPr>
          <w:rFonts w:ascii="Constantia" w:hAnsi="Constantia"/>
        </w:rPr>
      </w:pPr>
      <w:r w:rsidRPr="00115CF8">
        <w:rPr>
          <w:rFonts w:ascii="Constantia" w:hAnsi="Constantia"/>
        </w:rPr>
        <w:t>УПОТРЕБА</w:t>
      </w:r>
      <w:r>
        <w:rPr>
          <w:rFonts w:ascii="Constantia" w:hAnsi="Constantia"/>
        </w:rPr>
        <w:t xml:space="preserve"> проверка на данни за регистриране на подпрофил </w:t>
      </w:r>
      <w:r w:rsidR="00EB5DF8">
        <w:rPr>
          <w:rFonts w:ascii="Constantia" w:hAnsi="Constantia"/>
        </w:rPr>
        <w:t>за краен клиент на сертификати на въглеродни кредити</w:t>
      </w:r>
    </w:p>
    <w:p w14:paraId="5237FFEC" w14:textId="77777777" w:rsidR="00C90350" w:rsidRPr="00115CF8" w:rsidRDefault="00C90350" w:rsidP="006E2507">
      <w:pPr>
        <w:pStyle w:val="ListParagraph"/>
        <w:numPr>
          <w:ilvl w:val="1"/>
          <w:numId w:val="10"/>
        </w:numPr>
        <w:tabs>
          <w:tab w:val="clear" w:pos="1440"/>
          <w:tab w:val="left" w:pos="993"/>
        </w:tabs>
        <w:ind w:left="1560"/>
        <w:rPr>
          <w:rFonts w:ascii="Constantia" w:hAnsi="Constantia"/>
        </w:rPr>
      </w:pPr>
      <w:r w:rsidRPr="00115CF8">
        <w:rPr>
          <w:rFonts w:ascii="Constantia" w:hAnsi="Constantia"/>
        </w:rPr>
        <w:t>СЪДЪРЖАНИЕ</w:t>
      </w:r>
    </w:p>
    <w:p w14:paraId="4961DD7F" w14:textId="77777777" w:rsidR="00C90350" w:rsidRPr="00E3652F" w:rsidRDefault="00C90350" w:rsidP="006E2507">
      <w:pPr>
        <w:pStyle w:val="ListParagraph"/>
        <w:numPr>
          <w:ilvl w:val="2"/>
          <w:numId w:val="10"/>
        </w:numPr>
        <w:tabs>
          <w:tab w:val="clear" w:pos="2160"/>
          <w:tab w:val="num" w:pos="0"/>
          <w:tab w:val="left" w:pos="993"/>
        </w:tabs>
        <w:ind w:left="0" w:firstLine="0"/>
        <w:rPr>
          <w:rFonts w:ascii="Constantia" w:hAnsi="Constantia"/>
          <w:b/>
          <w:bCs/>
        </w:rPr>
      </w:pPr>
      <w:r w:rsidRPr="00E3652F">
        <w:rPr>
          <w:rFonts w:ascii="Constantia" w:hAnsi="Constantia"/>
          <w:b/>
          <w:bCs/>
        </w:rPr>
        <w:t>Заглавни данни</w:t>
      </w:r>
    </w:p>
    <w:p w14:paraId="4A7B2608" w14:textId="77777777" w:rsidR="00C90350" w:rsidRPr="00E3652F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E3652F">
        <w:rPr>
          <w:rFonts w:ascii="Constantia" w:hAnsi="Constantia"/>
          <w:b/>
          <w:bCs/>
          <w:i/>
          <w:iCs/>
        </w:rPr>
        <w:t>Име на титуляра на профила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716ED306" w14:textId="77777777" w:rsidR="00C90350" w:rsidRPr="00E3652F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E3652F">
        <w:rPr>
          <w:rFonts w:ascii="Constantia" w:hAnsi="Constantia"/>
          <w:b/>
          <w:bCs/>
          <w:i/>
          <w:iCs/>
        </w:rPr>
        <w:t>Име на титуляра профила (</w:t>
      </w:r>
      <w:r w:rsidRPr="00E3652F">
        <w:rPr>
          <w:rFonts w:ascii="Constantia" w:hAnsi="Constantia"/>
          <w:i/>
          <w:iCs/>
        </w:rPr>
        <w:t>на латиница</w:t>
      </w:r>
      <w:r w:rsidRPr="00E3652F">
        <w:rPr>
          <w:rFonts w:ascii="Constantia" w:hAnsi="Constantia"/>
          <w:b/>
          <w:bCs/>
          <w:i/>
          <w:iCs/>
        </w:rPr>
        <w:t>)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43A29061" w14:textId="77777777" w:rsidR="00C90350" w:rsidRPr="00E3652F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E67973">
        <w:rPr>
          <w:rFonts w:ascii="Constantia" w:hAnsi="Constantia"/>
          <w:b/>
          <w:bCs/>
          <w:i/>
          <w:iCs/>
        </w:rPr>
        <w:t>Наименование на профил: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4E89B52D" w14:textId="77777777" w:rsidR="00C90350" w:rsidRPr="00E3652F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E3652F">
        <w:rPr>
          <w:rFonts w:ascii="Constantia" w:hAnsi="Constantia"/>
          <w:b/>
          <w:bCs/>
          <w:i/>
          <w:iCs/>
        </w:rPr>
        <w:t xml:space="preserve">Име на титуляра на </w:t>
      </w:r>
      <w:r>
        <w:rPr>
          <w:rFonts w:ascii="Constantia" w:hAnsi="Constantia"/>
          <w:b/>
          <w:bCs/>
          <w:i/>
          <w:iCs/>
        </w:rPr>
        <w:t>под</w:t>
      </w:r>
      <w:r w:rsidRPr="00E3652F">
        <w:rPr>
          <w:rFonts w:ascii="Constantia" w:hAnsi="Constantia"/>
          <w:b/>
          <w:bCs/>
          <w:i/>
          <w:iCs/>
        </w:rPr>
        <w:t>профила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13F85452" w14:textId="77777777" w:rsidR="00C90350" w:rsidRPr="00E3652F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E3652F">
        <w:rPr>
          <w:rFonts w:ascii="Constantia" w:hAnsi="Constantia"/>
          <w:b/>
          <w:bCs/>
          <w:i/>
          <w:iCs/>
        </w:rPr>
        <w:t xml:space="preserve">Име на титуляра </w:t>
      </w:r>
      <w:r>
        <w:rPr>
          <w:rFonts w:ascii="Constantia" w:hAnsi="Constantia"/>
          <w:b/>
          <w:bCs/>
          <w:i/>
          <w:iCs/>
        </w:rPr>
        <w:t>под</w:t>
      </w:r>
      <w:r w:rsidRPr="00E3652F">
        <w:rPr>
          <w:rFonts w:ascii="Constantia" w:hAnsi="Constantia"/>
          <w:b/>
          <w:bCs/>
          <w:i/>
          <w:iCs/>
        </w:rPr>
        <w:t>профила (</w:t>
      </w:r>
      <w:r w:rsidRPr="00E3652F">
        <w:rPr>
          <w:rFonts w:ascii="Constantia" w:hAnsi="Constantia"/>
          <w:i/>
          <w:iCs/>
        </w:rPr>
        <w:t>на латиница</w:t>
      </w:r>
      <w:r w:rsidRPr="00E3652F">
        <w:rPr>
          <w:rFonts w:ascii="Constantia" w:hAnsi="Constantia"/>
          <w:b/>
          <w:bCs/>
          <w:i/>
          <w:iCs/>
        </w:rPr>
        <w:t>)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38C78084" w14:textId="77777777" w:rsidR="00C90350" w:rsidRPr="00E3652F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E3652F">
        <w:rPr>
          <w:rFonts w:ascii="Constantia" w:hAnsi="Constantia"/>
          <w:b/>
          <w:bCs/>
          <w:i/>
          <w:iCs/>
        </w:rPr>
        <w:t>ЕИК/БУЛСТАТ</w:t>
      </w:r>
      <w:r>
        <w:rPr>
          <w:rFonts w:ascii="Constantia" w:hAnsi="Constantia"/>
          <w:b/>
          <w:bCs/>
          <w:i/>
          <w:iCs/>
        </w:rPr>
        <w:t xml:space="preserve"> -</w:t>
      </w:r>
      <w:r w:rsidRPr="00447F79">
        <w:rPr>
          <w:rFonts w:ascii="Constantia" w:hAnsi="Constantia"/>
        </w:rPr>
        <w:t xml:space="preserve">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589A20AB" w14:textId="77777777" w:rsidR="00C90350" w:rsidRPr="00E3652F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E3652F">
        <w:rPr>
          <w:rFonts w:ascii="Constantia" w:hAnsi="Constantia"/>
          <w:b/>
          <w:bCs/>
          <w:i/>
          <w:iCs/>
        </w:rPr>
        <w:t>Регистрационен номер по ДДС с код на страната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2BE41C5C" w14:textId="77777777" w:rsidR="00C90350" w:rsidRPr="00E3652F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E3652F">
        <w:rPr>
          <w:rFonts w:ascii="Constantia" w:hAnsi="Constantia"/>
          <w:b/>
          <w:bCs/>
          <w:i/>
          <w:iCs/>
        </w:rPr>
        <w:t>Представителство по регистрация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</w:t>
      </w:r>
    </w:p>
    <w:p w14:paraId="6920BFE6" w14:textId="77777777" w:rsidR="00C90350" w:rsidRPr="00E3652F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E3652F">
        <w:rPr>
          <w:rFonts w:ascii="Constantia" w:hAnsi="Constantia"/>
          <w:b/>
          <w:bCs/>
          <w:i/>
          <w:iCs/>
        </w:rPr>
        <w:t>Лично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>
        <w:rPr>
          <w:rFonts w:ascii="Constantia" w:hAnsi="Constantia"/>
        </w:rPr>
        <w:t>„ДА“ или „НЕ“, при отговор „ДА“ се показват следващите две полета;</w:t>
      </w:r>
    </w:p>
    <w:p w14:paraId="286EC986" w14:textId="77777777" w:rsidR="00C90350" w:rsidRPr="00447F79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</w:rPr>
      </w:pPr>
      <w:r w:rsidRPr="00E3652F">
        <w:rPr>
          <w:rFonts w:ascii="Constantia" w:hAnsi="Constantia"/>
          <w:b/>
          <w:bCs/>
          <w:i/>
          <w:iCs/>
        </w:rPr>
        <w:t>Чрез пълномощник</w:t>
      </w:r>
      <w:r>
        <w:rPr>
          <w:rFonts w:ascii="Constantia" w:hAnsi="Constantia"/>
          <w:b/>
          <w:bCs/>
          <w:i/>
          <w:iCs/>
        </w:rPr>
        <w:t xml:space="preserve"> – </w:t>
      </w:r>
      <w:r w:rsidRPr="00E3652F">
        <w:rPr>
          <w:rFonts w:ascii="Constantia" w:hAnsi="Constantia"/>
        </w:rPr>
        <w:t>текстово поле, числово поле (за имена и ЕГН)</w:t>
      </w:r>
    </w:p>
    <w:p w14:paraId="3D35F3E5" w14:textId="77777777" w:rsidR="00C90350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E3652F">
        <w:rPr>
          <w:rFonts w:ascii="Constantia" w:hAnsi="Constantia"/>
          <w:b/>
          <w:bCs/>
          <w:i/>
          <w:iCs/>
        </w:rPr>
        <w:t>№ на нотариално заверено пълномощно</w:t>
      </w:r>
      <w:r>
        <w:rPr>
          <w:rFonts w:ascii="Constantia" w:hAnsi="Constantia"/>
          <w:b/>
          <w:bCs/>
          <w:i/>
          <w:iCs/>
        </w:rPr>
        <w:t xml:space="preserve"> – </w:t>
      </w:r>
      <w:r w:rsidRPr="0037097D">
        <w:rPr>
          <w:rFonts w:ascii="Constantia" w:hAnsi="Constantia"/>
        </w:rPr>
        <w:t>текстово поле</w:t>
      </w:r>
      <w:r>
        <w:rPr>
          <w:rFonts w:ascii="Constantia" w:hAnsi="Constantia"/>
        </w:rPr>
        <w:t xml:space="preserve"> и</w:t>
      </w:r>
      <w:r w:rsidRPr="0037097D">
        <w:rPr>
          <w:rFonts w:ascii="Constantia" w:hAnsi="Constantia"/>
        </w:rPr>
        <w:t xml:space="preserve"> числово поле</w:t>
      </w:r>
    </w:p>
    <w:p w14:paraId="59DA6657" w14:textId="77777777" w:rsidR="00C90350" w:rsidRPr="00811ED3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 xml:space="preserve">Адрес на титуляра на </w:t>
      </w:r>
      <w:r>
        <w:rPr>
          <w:rFonts w:ascii="Constantia" w:hAnsi="Constantia"/>
          <w:b/>
          <w:bCs/>
          <w:i/>
          <w:iCs/>
        </w:rPr>
        <w:t>под</w:t>
      </w:r>
      <w:r w:rsidRPr="00811ED3">
        <w:rPr>
          <w:rFonts w:ascii="Constantia" w:hAnsi="Constantia"/>
          <w:b/>
          <w:bCs/>
          <w:i/>
          <w:iCs/>
        </w:rPr>
        <w:t>профила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2A9502C1" w14:textId="77777777" w:rsidR="00C90350" w:rsidRPr="00811ED3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Държава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31977636" w14:textId="77777777" w:rsidR="00C90350" w:rsidRPr="00811ED3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Община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1A9ED621" w14:textId="77777777" w:rsidR="00C90350" w:rsidRPr="00811ED3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Град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5A8961AA" w14:textId="77777777" w:rsidR="00C90350" w:rsidRPr="00811ED3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Пощенски код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6374A101" w14:textId="77777777" w:rsidR="00C90350" w:rsidRPr="00811ED3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Улица №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0C5192EF" w14:textId="77777777" w:rsidR="00C90350" w:rsidRPr="00811ED3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Тел. №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307EA00F" w14:textId="77777777" w:rsidR="00C90350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Адрес на електронна поща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04CF3300" w14:textId="77777777" w:rsidR="00C90350" w:rsidRPr="00811ED3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 xml:space="preserve">Адрес за кореспонденция с титуляра на </w:t>
      </w:r>
      <w:r>
        <w:rPr>
          <w:rFonts w:ascii="Constantia" w:hAnsi="Constantia"/>
          <w:b/>
          <w:bCs/>
          <w:i/>
          <w:iCs/>
        </w:rPr>
        <w:t>под</w:t>
      </w:r>
      <w:r w:rsidRPr="00811ED3">
        <w:rPr>
          <w:rFonts w:ascii="Constantia" w:hAnsi="Constantia"/>
          <w:b/>
          <w:bCs/>
          <w:i/>
          <w:iCs/>
        </w:rPr>
        <w:t>профила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1BE4286C" w14:textId="77777777" w:rsidR="00C90350" w:rsidRPr="00811ED3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lastRenderedPageBreak/>
        <w:t>Държава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1AEF6B2A" w14:textId="77777777" w:rsidR="00C90350" w:rsidRPr="00811ED3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Община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6DEED903" w14:textId="77777777" w:rsidR="00C90350" w:rsidRPr="00811ED3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Град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7F082F1D" w14:textId="77777777" w:rsidR="00C90350" w:rsidRPr="00811ED3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Пощенски код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78046271" w14:textId="77777777" w:rsidR="00C90350" w:rsidRPr="00811ED3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Улица №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</w:t>
      </w:r>
      <w:r w:rsidRPr="0096218D">
        <w:rPr>
          <w:rFonts w:ascii="Constantia" w:hAnsi="Constantia"/>
        </w:rPr>
        <w:t xml:space="preserve"> </w:t>
      </w:r>
      <w:r>
        <w:rPr>
          <w:rFonts w:ascii="Constantia" w:hAnsi="Constantia"/>
        </w:rPr>
        <w:t>Автоматично генериране в протокол.</w:t>
      </w:r>
    </w:p>
    <w:p w14:paraId="5B419371" w14:textId="77777777" w:rsidR="00C90350" w:rsidRPr="00811ED3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Тел. №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7DC242C5" w14:textId="77777777" w:rsidR="00C90350" w:rsidRPr="00811ED3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Адрес на електронна поща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20886EE9" w14:textId="77777777" w:rsidR="00C90350" w:rsidRPr="00811ED3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Адрес на електронна поща за входяща/изходяща кореспонденция с Регистъра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2D13B77D" w14:textId="77777777" w:rsidR="00C90350" w:rsidRPr="00AB07AF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AB07AF">
        <w:rPr>
          <w:rFonts w:ascii="Constantia" w:hAnsi="Constantia"/>
          <w:b/>
          <w:bCs/>
          <w:i/>
          <w:iCs/>
        </w:rPr>
        <w:t>Данни за публикуване на страницата на Регистъра (</w:t>
      </w:r>
      <w:r w:rsidRPr="00E3652F">
        <w:rPr>
          <w:rFonts w:ascii="Constantia" w:hAnsi="Constantia"/>
          <w:i/>
          <w:iCs/>
        </w:rPr>
        <w:t>Попълват се при желание на заявителя.</w:t>
      </w:r>
      <w:r w:rsidRPr="00AB07AF">
        <w:rPr>
          <w:rFonts w:ascii="Constantia" w:hAnsi="Constantia"/>
          <w:b/>
          <w:bCs/>
          <w:i/>
          <w:iCs/>
        </w:rPr>
        <w:t xml:space="preserve">)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6872FDE4" w14:textId="77777777" w:rsidR="00C90350" w:rsidRPr="00811ED3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Наименование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1E82F89C" w14:textId="77777777" w:rsidR="00C90350" w:rsidRPr="00811ED3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Тел. №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218837EA" w14:textId="77777777" w:rsidR="00C90350" w:rsidRPr="00811ED3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Интернет страница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01D5CB2D" w14:textId="77777777" w:rsidR="00C90350" w:rsidRPr="00811ED3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Адрес на електронна поща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01E0358C" w14:textId="77777777" w:rsidR="00C90350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Права на заявител:</w:t>
      </w:r>
      <w:r>
        <w:rPr>
          <w:rFonts w:ascii="Constantia" w:hAnsi="Constantia"/>
          <w:b/>
          <w:bCs/>
          <w:i/>
          <w:iCs/>
        </w:rPr>
        <w:t xml:space="preserve"> </w:t>
      </w:r>
      <w:r w:rsidRPr="00AB07AF">
        <w:rPr>
          <w:rFonts w:ascii="Constantia" w:hAnsi="Constantia"/>
        </w:rPr>
        <w:t xml:space="preserve">падащ списък тип autocomplete от номенклатура </w:t>
      </w:r>
      <w:r>
        <w:rPr>
          <w:rFonts w:ascii="Constantia" w:hAnsi="Constantia"/>
        </w:rPr>
        <w:t>„Права“. Автоматично генериране в протокол.</w:t>
      </w:r>
    </w:p>
    <w:p w14:paraId="1172F82F" w14:textId="77777777" w:rsidR="00C90350" w:rsidRPr="00E3652F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</w:p>
    <w:p w14:paraId="02A7CFA8" w14:textId="77777777" w:rsidR="00C90350" w:rsidRPr="00E3652F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</w:rPr>
      </w:pPr>
      <w:r w:rsidRPr="00E3652F">
        <w:rPr>
          <w:rFonts w:ascii="Constantia" w:hAnsi="Constantia"/>
          <w:b/>
          <w:bCs/>
        </w:rPr>
        <w:t>Допълнителни данни</w:t>
      </w:r>
    </w:p>
    <w:p w14:paraId="7AD60ECD" w14:textId="77777777" w:rsidR="00C90350" w:rsidRPr="00CE6392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CE6392">
        <w:rPr>
          <w:rFonts w:ascii="Constantia" w:hAnsi="Constantia"/>
          <w:b/>
          <w:bCs/>
          <w:i/>
          <w:iCs/>
        </w:rPr>
        <w:t xml:space="preserve">2. Водещ упълномощен представител за работа с профил </w:t>
      </w:r>
      <w:r w:rsidRPr="00E3652F">
        <w:rPr>
          <w:rFonts w:ascii="Constantia" w:hAnsi="Constantia"/>
          <w:i/>
          <w:iCs/>
        </w:rPr>
        <w:t>(допуска се един водещ упълномощен представител)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</w:t>
      </w:r>
      <w:r>
        <w:rPr>
          <w:rFonts w:ascii="Constantia" w:hAnsi="Constantia"/>
        </w:rPr>
        <w:t xml:space="preserve"> „ДА“ или „НЕ“. При избор на „ДА“ се зареждат полетата по-долу.. Автоматично генериране в протокол.</w:t>
      </w:r>
    </w:p>
    <w:p w14:paraId="0102D405" w14:textId="77777777" w:rsidR="00C90350" w:rsidRPr="00811ED3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Собствено име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648C7A70" w14:textId="77777777" w:rsidR="00C90350" w:rsidRPr="00811ED3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Фамилно име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7C42047C" w14:textId="77777777" w:rsidR="00C90350" w:rsidRPr="00811ED3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Собствено име (на латиница)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0BB300A3" w14:textId="77777777" w:rsidR="00C90350" w:rsidRPr="00811ED3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Фамилно име (на латиница)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6D2C1CCB" w14:textId="77777777" w:rsidR="00C90350" w:rsidRPr="00811ED3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Месторабота (наименование на дружеството)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  <w:lang w:val="en-US"/>
        </w:rPr>
        <w:t>.</w:t>
      </w:r>
    </w:p>
    <w:p w14:paraId="50597EB2" w14:textId="77777777" w:rsidR="00C90350" w:rsidRPr="00811ED3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Длъжност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</w:t>
      </w:r>
    </w:p>
    <w:p w14:paraId="145E62AF" w14:textId="77777777" w:rsidR="00C90350" w:rsidRPr="00811ED3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Държава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</w:t>
      </w:r>
    </w:p>
    <w:p w14:paraId="03FC9C42" w14:textId="77777777" w:rsidR="00C90350" w:rsidRPr="00811ED3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Община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</w:t>
      </w:r>
    </w:p>
    <w:p w14:paraId="0D034ACC" w14:textId="77777777" w:rsidR="00C90350" w:rsidRPr="00811ED3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Град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</w:t>
      </w:r>
    </w:p>
    <w:p w14:paraId="52593E23" w14:textId="77777777" w:rsidR="00C90350" w:rsidRPr="00811ED3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lastRenderedPageBreak/>
        <w:t>Пощенски код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</w:t>
      </w:r>
    </w:p>
    <w:p w14:paraId="44B1B03D" w14:textId="77777777" w:rsidR="00C90350" w:rsidRPr="00811ED3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Улица №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</w:t>
      </w:r>
    </w:p>
    <w:p w14:paraId="6FC2E0BC" w14:textId="77777777" w:rsidR="00C90350" w:rsidRPr="00811ED3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Тел. №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22347E91" w14:textId="77777777" w:rsidR="00C90350" w:rsidRPr="00811ED3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Адрес на електронна поща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52E8344D" w14:textId="77777777" w:rsidR="00C90350" w:rsidRPr="00811ED3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№ на нотариално заверено пълномощно и дата (дд/мм/гг)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</w:t>
      </w:r>
    </w:p>
    <w:p w14:paraId="312B4D95" w14:textId="77777777" w:rsidR="00C90350" w:rsidRPr="00811ED3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Срок на валидност на пълномощно от (дд/мм/гг) до (дд/мм/гг)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</w:t>
      </w:r>
    </w:p>
    <w:p w14:paraId="654C1E46" w14:textId="77777777" w:rsidR="00C90350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Права на упълномощен представител: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 xml:space="preserve">падащ списък тип autocomplete от номенклатура </w:t>
      </w:r>
      <w:r>
        <w:rPr>
          <w:rFonts w:ascii="Constantia" w:hAnsi="Constantia"/>
        </w:rPr>
        <w:t>„Права“. Автоматично генериране в протокол.</w:t>
      </w:r>
    </w:p>
    <w:p w14:paraId="343258C5" w14:textId="77777777" w:rsidR="00C90350" w:rsidRPr="00761E08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761E08">
        <w:rPr>
          <w:rFonts w:ascii="Constantia" w:hAnsi="Constantia"/>
          <w:b/>
          <w:bCs/>
          <w:i/>
          <w:iCs/>
        </w:rPr>
        <w:t xml:space="preserve">3. Допълнителен упълномощен представител за работа с профил (попълва се за всички допълнително упълномощени лица) - </w:t>
      </w:r>
      <w:r w:rsidRPr="00761E08">
        <w:rPr>
          <w:rFonts w:ascii="Constantia" w:hAnsi="Constantia"/>
        </w:rPr>
        <w:t>падащ списък тип „ДА“ или „НЕ“. При избор на „ДА“ се зареждат полетата по-долу. Възможност за въвеждане на множество допълнителни упълномощени представителя.</w:t>
      </w:r>
      <w:r>
        <w:rPr>
          <w:rFonts w:ascii="Constantia" w:hAnsi="Constantia"/>
        </w:rPr>
        <w:t xml:space="preserve"> Автоматично генериране в протокол.</w:t>
      </w:r>
    </w:p>
    <w:p w14:paraId="0A844247" w14:textId="77777777" w:rsidR="00C90350" w:rsidRPr="00811ED3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Собствено име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0EEF66ED" w14:textId="77777777" w:rsidR="00C90350" w:rsidRPr="00811ED3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Фамилно име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114C505E" w14:textId="77777777" w:rsidR="00C90350" w:rsidRPr="00811ED3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Собствено име (на латиница)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37B3D774" w14:textId="77777777" w:rsidR="00C90350" w:rsidRPr="00811ED3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Фамилно име (на латиница)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095D448D" w14:textId="77777777" w:rsidR="00C90350" w:rsidRPr="00811ED3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Месторабота (наименование на дружеството)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</w:p>
    <w:p w14:paraId="5A1B8CAB" w14:textId="77777777" w:rsidR="00C90350" w:rsidRPr="00811ED3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Длъжност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</w:p>
    <w:p w14:paraId="6DF065D8" w14:textId="77777777" w:rsidR="00C90350" w:rsidRPr="00811ED3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Държава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</w:p>
    <w:p w14:paraId="3A7FF49F" w14:textId="77777777" w:rsidR="00C90350" w:rsidRPr="00811ED3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Община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</w:p>
    <w:p w14:paraId="59D859FE" w14:textId="77777777" w:rsidR="00C90350" w:rsidRPr="00811ED3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Град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</w:p>
    <w:p w14:paraId="5C014422" w14:textId="77777777" w:rsidR="00C90350" w:rsidRPr="00811ED3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Пощенски код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</w:p>
    <w:p w14:paraId="379FA48B" w14:textId="77777777" w:rsidR="00C90350" w:rsidRPr="00811ED3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Улица №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</w:p>
    <w:p w14:paraId="02783A52" w14:textId="77777777" w:rsidR="00C90350" w:rsidRPr="00811ED3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Тел. №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  <w:lang w:val="en-US"/>
        </w:rPr>
        <w:t xml:space="preserve">. </w:t>
      </w:r>
      <w:r>
        <w:rPr>
          <w:rFonts w:ascii="Constantia" w:hAnsi="Constantia"/>
        </w:rPr>
        <w:t>Автоматично генериране в протокол.</w:t>
      </w:r>
    </w:p>
    <w:p w14:paraId="59621CC0" w14:textId="77777777" w:rsidR="00C90350" w:rsidRPr="00811ED3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Адрес на електронна поща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23F5DE1A" w14:textId="77777777" w:rsidR="00C90350" w:rsidRPr="00811ED3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№ на нотариално заверено пълномощно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</w:p>
    <w:p w14:paraId="2A564897" w14:textId="77777777" w:rsidR="00C90350" w:rsidRPr="00811ED3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Срок на валидност на пълномощно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</w:p>
    <w:p w14:paraId="4B2B84B9" w14:textId="77777777" w:rsidR="00C90350" w:rsidRPr="00115CF8" w:rsidRDefault="00C90350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</w:rPr>
      </w:pPr>
      <w:r w:rsidRPr="00811ED3">
        <w:rPr>
          <w:rFonts w:ascii="Constantia" w:hAnsi="Constantia"/>
          <w:b/>
          <w:bCs/>
          <w:i/>
          <w:iCs/>
        </w:rPr>
        <w:t>Права на допълнителен упълномощен представител: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 xml:space="preserve">падащ списък тип autocomplete от номенклатура </w:t>
      </w:r>
      <w:r>
        <w:rPr>
          <w:rFonts w:ascii="Constantia" w:hAnsi="Constantia"/>
        </w:rPr>
        <w:t>„Права“. Автоматично генериране в протокол.</w:t>
      </w:r>
    </w:p>
    <w:p w14:paraId="5F8F8C11" w14:textId="77777777" w:rsidR="00C90350" w:rsidRPr="00E3652F" w:rsidRDefault="00C90350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 w:rsidRPr="00E3652F">
        <w:rPr>
          <w:rFonts w:ascii="Constantia" w:hAnsi="Constantia"/>
          <w:b/>
          <w:bCs/>
        </w:rPr>
        <w:t>Редове</w:t>
      </w:r>
    </w:p>
    <w:p w14:paraId="20FD405E" w14:textId="77777777" w:rsidR="00C90350" w:rsidRPr="00E3652F" w:rsidRDefault="00C90350" w:rsidP="006E2507">
      <w:pPr>
        <w:pStyle w:val="ListParagraph"/>
        <w:numPr>
          <w:ilvl w:val="2"/>
          <w:numId w:val="10"/>
        </w:numPr>
        <w:tabs>
          <w:tab w:val="clear" w:pos="2160"/>
          <w:tab w:val="left" w:pos="567"/>
          <w:tab w:val="num" w:pos="1440"/>
        </w:tabs>
        <w:ind w:left="1134" w:hanging="567"/>
        <w:rPr>
          <w:rFonts w:ascii="Constantia" w:hAnsi="Constantia"/>
          <w:b/>
          <w:bCs/>
          <w:i/>
          <w:iCs/>
        </w:rPr>
      </w:pPr>
      <w:r w:rsidRPr="00E3652F">
        <w:rPr>
          <w:rFonts w:ascii="Constantia" w:hAnsi="Constantia"/>
          <w:b/>
          <w:bCs/>
          <w:i/>
          <w:iCs/>
        </w:rPr>
        <w:t xml:space="preserve">4. За регистрация на </w:t>
      </w:r>
      <w:r>
        <w:rPr>
          <w:rFonts w:ascii="Constantia" w:hAnsi="Constantia"/>
          <w:b/>
          <w:bCs/>
          <w:i/>
          <w:iCs/>
        </w:rPr>
        <w:t>под</w:t>
      </w:r>
      <w:r w:rsidRPr="00E3652F">
        <w:rPr>
          <w:rFonts w:ascii="Constantia" w:hAnsi="Constantia"/>
          <w:b/>
          <w:bCs/>
          <w:i/>
          <w:iCs/>
        </w:rPr>
        <w:t>профил на клиента бяха изискани/събрани следните документи и информация:</w:t>
      </w:r>
      <w:r>
        <w:rPr>
          <w:rFonts w:ascii="Constantia" w:hAnsi="Constantia"/>
          <w:b/>
          <w:bCs/>
          <w:i/>
          <w:iCs/>
        </w:rPr>
        <w:t xml:space="preserve"> </w:t>
      </w:r>
    </w:p>
    <w:p w14:paraId="2E9B27F9" w14:textId="77777777" w:rsidR="00C90350" w:rsidRDefault="00C90350" w:rsidP="00C90350">
      <w:pPr>
        <w:tabs>
          <w:tab w:val="left" w:pos="993"/>
        </w:tabs>
        <w:rPr>
          <w:rFonts w:ascii="Constantia" w:hAnsi="Constantia"/>
        </w:rPr>
      </w:pPr>
      <w:r>
        <w:rPr>
          <w:rFonts w:ascii="Constantia" w:hAnsi="Constantia"/>
          <w:b/>
          <w:bCs/>
          <w:i/>
          <w:iCs/>
        </w:rPr>
        <w:t xml:space="preserve">Име на колона № 1 - </w:t>
      </w:r>
      <w:r w:rsidRPr="00E3652F">
        <w:rPr>
          <w:rFonts w:ascii="Constantia" w:hAnsi="Constantia"/>
          <w:b/>
          <w:bCs/>
          <w:i/>
          <w:iCs/>
        </w:rPr>
        <w:t>За идентификация на юридическо лице: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E3652F">
        <w:rPr>
          <w:rFonts w:ascii="Constantia" w:hAnsi="Constantia"/>
        </w:rPr>
        <w:t xml:space="preserve">документи по образец приложения към заявлението за регистрация </w:t>
      </w:r>
      <w:r>
        <w:rPr>
          <w:rFonts w:ascii="Constantia" w:hAnsi="Constantia"/>
        </w:rPr>
        <w:t xml:space="preserve">с </w:t>
      </w:r>
      <w:r w:rsidRPr="00E3652F">
        <w:rPr>
          <w:rFonts w:ascii="Constantia" w:hAnsi="Constantia"/>
          <w:b/>
          <w:bCs/>
          <w:i/>
          <w:iCs/>
        </w:rPr>
        <w:t>Редове</w:t>
      </w:r>
      <w:r>
        <w:rPr>
          <w:rFonts w:ascii="Constantia" w:hAnsi="Constantia"/>
        </w:rPr>
        <w:t>:</w:t>
      </w:r>
    </w:p>
    <w:p w14:paraId="11593C6C" w14:textId="77777777" w:rsidR="00C90350" w:rsidRDefault="00C90350" w:rsidP="00C90350">
      <w:pPr>
        <w:tabs>
          <w:tab w:val="left" w:pos="993"/>
        </w:tabs>
        <w:rPr>
          <w:rFonts w:ascii="Constantia" w:hAnsi="Constantia"/>
        </w:rPr>
      </w:pPr>
      <w:r w:rsidRPr="00091A19">
        <w:rPr>
          <w:rFonts w:ascii="Constantia" w:hAnsi="Constantia"/>
        </w:rPr>
        <w:t>Приложение № 4 - Пълномощно за представителство</w:t>
      </w:r>
      <w:r>
        <w:rPr>
          <w:rFonts w:ascii="Constantia" w:hAnsi="Constantia"/>
        </w:rPr>
        <w:t>;</w:t>
      </w:r>
    </w:p>
    <w:p w14:paraId="276FC138" w14:textId="77777777" w:rsidR="00C90350" w:rsidRDefault="00C90350" w:rsidP="00C90350">
      <w:pPr>
        <w:tabs>
          <w:tab w:val="left" w:pos="993"/>
        </w:tabs>
        <w:rPr>
          <w:rFonts w:ascii="Constantia" w:hAnsi="Constantia"/>
        </w:rPr>
      </w:pPr>
      <w:r w:rsidRPr="00091A19">
        <w:rPr>
          <w:rFonts w:ascii="Constantia" w:hAnsi="Constantia"/>
        </w:rPr>
        <w:lastRenderedPageBreak/>
        <w:t>Приложение № 5 - Образец от подписа на заявител – спесимен</w:t>
      </w:r>
      <w:r>
        <w:rPr>
          <w:rFonts w:ascii="Constantia" w:hAnsi="Constantia"/>
        </w:rPr>
        <w:t>;</w:t>
      </w:r>
    </w:p>
    <w:p w14:paraId="05544DD9" w14:textId="77777777" w:rsidR="00C90350" w:rsidRDefault="00C90350" w:rsidP="00C90350">
      <w:pPr>
        <w:tabs>
          <w:tab w:val="left" w:pos="993"/>
        </w:tabs>
        <w:rPr>
          <w:rFonts w:ascii="Constantia" w:hAnsi="Constantia"/>
        </w:rPr>
      </w:pPr>
      <w:r w:rsidRPr="00A1637F">
        <w:rPr>
          <w:rFonts w:ascii="Constantia" w:hAnsi="Constantia"/>
        </w:rPr>
        <w:t>Приложение № 5 - Образец от подписа на упълномощен представител – спесимен.</w:t>
      </w:r>
    </w:p>
    <w:p w14:paraId="0E3B42C5" w14:textId="77777777" w:rsidR="00C90350" w:rsidRDefault="00C90350" w:rsidP="00C90350">
      <w:pPr>
        <w:tabs>
          <w:tab w:val="left" w:pos="993"/>
        </w:tabs>
        <w:rPr>
          <w:rFonts w:ascii="Constantia" w:hAnsi="Constantia"/>
        </w:rPr>
      </w:pPr>
      <w:r w:rsidRPr="00A1637F">
        <w:rPr>
          <w:rFonts w:ascii="Constantia" w:hAnsi="Constantia"/>
        </w:rPr>
        <w:t>Приложение № 5 - Образец от подписа на допълнителен упълномощен представител – спесимен.</w:t>
      </w:r>
      <w:r>
        <w:rPr>
          <w:rFonts w:ascii="Constantia" w:hAnsi="Constantia"/>
        </w:rPr>
        <w:t xml:space="preserve"> Автоматично генериране в протокол.</w:t>
      </w:r>
    </w:p>
    <w:p w14:paraId="127D373E" w14:textId="77777777" w:rsidR="00C90350" w:rsidRDefault="00C90350" w:rsidP="00C90350">
      <w:pPr>
        <w:tabs>
          <w:tab w:val="left" w:pos="993"/>
        </w:tabs>
        <w:rPr>
          <w:rFonts w:ascii="Constantia" w:hAnsi="Constantia"/>
        </w:rPr>
      </w:pPr>
      <w:r w:rsidRPr="00091A19">
        <w:rPr>
          <w:rFonts w:ascii="Constantia" w:hAnsi="Constantia"/>
        </w:rPr>
        <w:t>Приложение № 6 - Декларация за приемане на Общите условия за ползване на Регистъра попълнена от заявителя</w:t>
      </w:r>
      <w:r>
        <w:rPr>
          <w:rFonts w:ascii="Constantia" w:hAnsi="Constantia"/>
        </w:rPr>
        <w:t>; Автоматично генериране в протокол.</w:t>
      </w:r>
    </w:p>
    <w:p w14:paraId="68BCF76C" w14:textId="77777777" w:rsidR="00C90350" w:rsidRDefault="00C90350" w:rsidP="00C90350">
      <w:pPr>
        <w:tabs>
          <w:tab w:val="left" w:pos="993"/>
        </w:tabs>
        <w:rPr>
          <w:rFonts w:ascii="Constantia" w:hAnsi="Constantia"/>
        </w:rPr>
      </w:pPr>
      <w:r w:rsidRPr="0084465D">
        <w:rPr>
          <w:rFonts w:ascii="Constantia" w:hAnsi="Constantia"/>
        </w:rPr>
        <w:t>Приложение № 7 - Декларация за приемане на Общите условия за ползване на Регистъра на упълномощен представител</w:t>
      </w:r>
      <w:r>
        <w:rPr>
          <w:rFonts w:ascii="Constantia" w:hAnsi="Constantia"/>
        </w:rPr>
        <w:t>; Автоматично генериране в протокол.</w:t>
      </w:r>
    </w:p>
    <w:p w14:paraId="346CE964" w14:textId="77777777" w:rsidR="00C90350" w:rsidRDefault="00C90350" w:rsidP="00C90350">
      <w:pPr>
        <w:tabs>
          <w:tab w:val="left" w:pos="993"/>
        </w:tabs>
        <w:rPr>
          <w:rFonts w:ascii="Constantia" w:hAnsi="Constantia"/>
        </w:rPr>
      </w:pPr>
      <w:r w:rsidRPr="00A1637F">
        <w:rPr>
          <w:rFonts w:ascii="Constantia" w:hAnsi="Constantia"/>
        </w:rPr>
        <w:t>Приложение № 7 - Декларация за приемане на Общите условия за ползване на Регистъра на допълнителен упълномощен представител.</w:t>
      </w:r>
      <w:r>
        <w:rPr>
          <w:rFonts w:ascii="Constantia" w:hAnsi="Constantia"/>
        </w:rPr>
        <w:t xml:space="preserve"> Автоматично генериране в протокол.</w:t>
      </w:r>
    </w:p>
    <w:p w14:paraId="51425E2B" w14:textId="77777777" w:rsidR="00C90350" w:rsidRDefault="00C90350" w:rsidP="00C90350">
      <w:pPr>
        <w:tabs>
          <w:tab w:val="left" w:pos="993"/>
        </w:tabs>
        <w:rPr>
          <w:rFonts w:ascii="Constantia" w:hAnsi="Constantia"/>
        </w:rPr>
      </w:pPr>
      <w:r w:rsidRPr="0084465D">
        <w:rPr>
          <w:rFonts w:ascii="Constantia" w:hAnsi="Constantia"/>
        </w:rPr>
        <w:t>Приложение № 8 - Декларация за доброволно предоставяне на лични данни на заявител</w:t>
      </w:r>
      <w:r>
        <w:rPr>
          <w:rFonts w:ascii="Constantia" w:hAnsi="Constantia"/>
        </w:rPr>
        <w:t>; Автоматично генериране в протокол.</w:t>
      </w:r>
    </w:p>
    <w:p w14:paraId="7A238457" w14:textId="77777777" w:rsidR="00C90350" w:rsidRDefault="00C90350" w:rsidP="00C90350">
      <w:pPr>
        <w:tabs>
          <w:tab w:val="left" w:pos="993"/>
        </w:tabs>
        <w:rPr>
          <w:rFonts w:ascii="Constantia" w:hAnsi="Constantia"/>
        </w:rPr>
      </w:pPr>
      <w:r w:rsidRPr="00A1637F">
        <w:rPr>
          <w:rFonts w:ascii="Constantia" w:hAnsi="Constantia"/>
        </w:rPr>
        <w:t>Приложение № 8 - Декларация за доброволно предоставяне на лични данни на упълномощен представител</w:t>
      </w:r>
      <w:r>
        <w:rPr>
          <w:rFonts w:ascii="Constantia" w:hAnsi="Constantia"/>
        </w:rPr>
        <w:t>; Автоматично генериране в протокол.</w:t>
      </w:r>
    </w:p>
    <w:p w14:paraId="3F98ECF3" w14:textId="77777777" w:rsidR="00C90350" w:rsidRDefault="00C90350" w:rsidP="00C90350">
      <w:pPr>
        <w:tabs>
          <w:tab w:val="left" w:pos="993"/>
        </w:tabs>
        <w:rPr>
          <w:rFonts w:ascii="Constantia" w:hAnsi="Constantia"/>
        </w:rPr>
      </w:pPr>
      <w:r w:rsidRPr="00A1637F">
        <w:rPr>
          <w:rFonts w:ascii="Constantia" w:hAnsi="Constantia"/>
        </w:rPr>
        <w:t>Приложение № 8 - Декларация за доброволно предоставяне на лични данни на допълнителен упълномощен представител</w:t>
      </w:r>
      <w:r>
        <w:rPr>
          <w:rFonts w:ascii="Constantia" w:hAnsi="Constantia"/>
        </w:rPr>
        <w:t>;</w:t>
      </w:r>
    </w:p>
    <w:p w14:paraId="68C6FD1E" w14:textId="77777777" w:rsidR="00C90350" w:rsidRDefault="00C90350" w:rsidP="00C90350">
      <w:pPr>
        <w:tabs>
          <w:tab w:val="left" w:pos="993"/>
        </w:tabs>
        <w:rPr>
          <w:rFonts w:ascii="Constantia" w:hAnsi="Constantia"/>
        </w:rPr>
      </w:pPr>
      <w:r w:rsidRPr="0084465D">
        <w:rPr>
          <w:rFonts w:ascii="Constantia" w:hAnsi="Constantia"/>
        </w:rPr>
        <w:t>Приложение № 9 - Декларация за достоверност на данните, посочени в образеца на заявление</w:t>
      </w:r>
      <w:r>
        <w:rPr>
          <w:rFonts w:ascii="Constantia" w:hAnsi="Constantia"/>
        </w:rPr>
        <w:t>;</w:t>
      </w:r>
    </w:p>
    <w:p w14:paraId="34E955BF" w14:textId="77777777" w:rsidR="00C90350" w:rsidRDefault="00C90350" w:rsidP="00C90350">
      <w:pPr>
        <w:tabs>
          <w:tab w:val="left" w:pos="993"/>
        </w:tabs>
        <w:rPr>
          <w:rFonts w:ascii="Constantia" w:hAnsi="Constantia"/>
        </w:rPr>
      </w:pPr>
      <w:r w:rsidRPr="00E41FA6">
        <w:rPr>
          <w:rFonts w:ascii="Constantia" w:hAnsi="Constantia"/>
        </w:rPr>
        <w:t>Приложение № 9 - Декларация за достоверност на данните, посочени в образеца на заявление.</w:t>
      </w:r>
    </w:p>
    <w:p w14:paraId="768B3ECD" w14:textId="77777777" w:rsidR="00C90350" w:rsidRPr="00091A19" w:rsidRDefault="00C90350" w:rsidP="00C90350">
      <w:pPr>
        <w:tabs>
          <w:tab w:val="left" w:pos="993"/>
        </w:tabs>
        <w:rPr>
          <w:rFonts w:ascii="Constantia" w:hAnsi="Constantia"/>
        </w:rPr>
      </w:pPr>
      <w:r w:rsidRPr="00E41FA6">
        <w:rPr>
          <w:rFonts w:ascii="Constantia" w:hAnsi="Constantia"/>
        </w:rPr>
        <w:t>Приложение № 9 - Декларация за достоверност на данните, посочени в образеца на заявление.</w:t>
      </w:r>
    </w:p>
    <w:p w14:paraId="56F52413" w14:textId="77777777" w:rsidR="00C90350" w:rsidRPr="00E3652F" w:rsidRDefault="00C90350" w:rsidP="00C90350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  <w:r>
        <w:rPr>
          <w:rFonts w:ascii="Constantia" w:hAnsi="Constantia"/>
          <w:b/>
          <w:bCs/>
          <w:i/>
          <w:iCs/>
        </w:rPr>
        <w:t>Име на колона № 2 – „</w:t>
      </w:r>
      <w:r w:rsidRPr="00E3652F">
        <w:rPr>
          <w:rFonts w:ascii="Constantia" w:hAnsi="Constantia"/>
          <w:b/>
          <w:bCs/>
          <w:i/>
          <w:iCs/>
        </w:rPr>
        <w:t>Данни за попълване</w:t>
      </w:r>
      <w:r>
        <w:rPr>
          <w:rFonts w:ascii="Constantia" w:hAnsi="Constantia"/>
          <w:b/>
          <w:bCs/>
          <w:i/>
          <w:iCs/>
        </w:rPr>
        <w:t xml:space="preserve">“ </w:t>
      </w:r>
      <w:r w:rsidRPr="00761E08">
        <w:rPr>
          <w:rFonts w:ascii="Constantia" w:hAnsi="Constantia"/>
        </w:rPr>
        <w:t>падащ списък тип „ДА“ или „НЕ“</w:t>
      </w:r>
      <w:r>
        <w:rPr>
          <w:rFonts w:ascii="Constantia" w:hAnsi="Constantia"/>
        </w:rPr>
        <w:t xml:space="preserve"> или „НЕПРИЛОЖИМО“ - срещу всеки ред от колона № 1. При отговор „ДА“ автоматично генериране в протокол.</w:t>
      </w:r>
    </w:p>
    <w:p w14:paraId="1575D26F" w14:textId="77777777" w:rsidR="00C90350" w:rsidRDefault="00C90350" w:rsidP="00C90350">
      <w:pPr>
        <w:tabs>
          <w:tab w:val="left" w:pos="993"/>
        </w:tabs>
        <w:rPr>
          <w:rFonts w:ascii="Constantia" w:hAnsi="Constantia"/>
        </w:rPr>
      </w:pPr>
      <w:r>
        <w:rPr>
          <w:rFonts w:ascii="Constantia" w:hAnsi="Constantia"/>
          <w:b/>
          <w:bCs/>
          <w:i/>
          <w:iCs/>
        </w:rPr>
        <w:t>Име на колона № 3</w:t>
      </w:r>
      <w:r w:rsidRPr="00A1637F">
        <w:rPr>
          <w:rFonts w:ascii="Constantia" w:hAnsi="Constantia"/>
          <w:b/>
          <w:bCs/>
          <w:i/>
          <w:iCs/>
        </w:rPr>
        <w:t xml:space="preserve"> </w:t>
      </w:r>
      <w:r>
        <w:rPr>
          <w:rFonts w:ascii="Constantia" w:hAnsi="Constantia"/>
          <w:b/>
          <w:bCs/>
          <w:i/>
          <w:iCs/>
        </w:rPr>
        <w:t>– „</w:t>
      </w:r>
      <w:r w:rsidRPr="00E3652F">
        <w:rPr>
          <w:rFonts w:ascii="Constantia" w:hAnsi="Constantia"/>
          <w:b/>
          <w:bCs/>
          <w:i/>
          <w:iCs/>
        </w:rPr>
        <w:t>Забележка</w:t>
      </w:r>
      <w:r>
        <w:rPr>
          <w:rFonts w:ascii="Constantia" w:hAnsi="Constantia"/>
          <w:b/>
          <w:bCs/>
          <w:i/>
          <w:iCs/>
        </w:rPr>
        <w:t xml:space="preserve">“ - </w:t>
      </w:r>
      <w:r w:rsidRPr="00E3652F">
        <w:rPr>
          <w:rFonts w:ascii="Constantia" w:hAnsi="Constantia"/>
        </w:rPr>
        <w:t>свободно текстово поле;</w:t>
      </w:r>
    </w:p>
    <w:p w14:paraId="6416A485" w14:textId="77777777" w:rsidR="00C90350" w:rsidRPr="00E3652F" w:rsidRDefault="00C90350" w:rsidP="00C90350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</w:p>
    <w:p w14:paraId="53B264FF" w14:textId="77777777" w:rsidR="00C90350" w:rsidRDefault="00C90350" w:rsidP="00C90350">
      <w:pPr>
        <w:tabs>
          <w:tab w:val="left" w:pos="993"/>
        </w:tabs>
        <w:ind w:firstLine="0"/>
        <w:rPr>
          <w:rFonts w:ascii="Constantia" w:hAnsi="Constantia"/>
          <w:b/>
          <w:bCs/>
          <w:i/>
          <w:iCs/>
        </w:rPr>
      </w:pPr>
      <w:r>
        <w:rPr>
          <w:rFonts w:ascii="Constantia" w:hAnsi="Constantia"/>
          <w:b/>
          <w:bCs/>
          <w:i/>
          <w:iCs/>
        </w:rPr>
        <w:t xml:space="preserve">Колона № 1: </w:t>
      </w:r>
      <w:r w:rsidRPr="00E3652F">
        <w:rPr>
          <w:rFonts w:ascii="Constantia" w:hAnsi="Constantia"/>
          <w:b/>
          <w:bCs/>
          <w:i/>
          <w:iCs/>
        </w:rPr>
        <w:t>5. На база събраните документи и информация установих, че клиента е: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E3652F">
        <w:rPr>
          <w:rFonts w:ascii="Constantia" w:hAnsi="Constantia"/>
        </w:rPr>
        <w:t>статичен текст</w:t>
      </w:r>
      <w:r>
        <w:rPr>
          <w:rFonts w:ascii="Constantia" w:hAnsi="Constantia"/>
        </w:rPr>
        <w:t>;</w:t>
      </w:r>
    </w:p>
    <w:p w14:paraId="7DD96CF0" w14:textId="77777777" w:rsidR="00C90350" w:rsidRDefault="00C90350" w:rsidP="00C90350">
      <w:pPr>
        <w:tabs>
          <w:tab w:val="left" w:pos="993"/>
        </w:tabs>
        <w:ind w:firstLine="0"/>
        <w:rPr>
          <w:rFonts w:ascii="Constantia" w:hAnsi="Constantia"/>
          <w:b/>
          <w:bCs/>
          <w:i/>
          <w:iCs/>
        </w:rPr>
      </w:pPr>
      <w:r>
        <w:rPr>
          <w:rFonts w:ascii="Constantia" w:hAnsi="Constantia"/>
          <w:b/>
          <w:bCs/>
          <w:i/>
          <w:iCs/>
        </w:rPr>
        <w:t xml:space="preserve">Колона № 2: </w:t>
      </w:r>
      <w:r w:rsidRPr="0037097D">
        <w:rPr>
          <w:rFonts w:ascii="Constantia" w:hAnsi="Constantia"/>
          <w:b/>
          <w:bCs/>
          <w:i/>
          <w:iCs/>
        </w:rPr>
        <w:t>Забележка: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37097D">
        <w:rPr>
          <w:rFonts w:ascii="Constantia" w:hAnsi="Constantia"/>
        </w:rPr>
        <w:t>свободно текстово поле;</w:t>
      </w:r>
    </w:p>
    <w:p w14:paraId="19353F62" w14:textId="40699253" w:rsidR="00C90350" w:rsidRPr="00E3652F" w:rsidRDefault="00C90350" w:rsidP="00C90350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  <w:r>
        <w:rPr>
          <w:rFonts w:ascii="Constantia" w:hAnsi="Constantia"/>
          <w:b/>
          <w:bCs/>
          <w:i/>
          <w:iCs/>
        </w:rPr>
        <w:t xml:space="preserve">Ред № 1: </w:t>
      </w:r>
      <w:r w:rsidRPr="008A396E">
        <w:rPr>
          <w:rFonts w:ascii="Constantia" w:hAnsi="Constantia"/>
          <w:b/>
          <w:bCs/>
          <w:i/>
          <w:iCs/>
        </w:rPr>
        <w:t xml:space="preserve">5.1. Допустим за регистрация на </w:t>
      </w:r>
      <w:r>
        <w:rPr>
          <w:rFonts w:ascii="Constantia" w:hAnsi="Constantia"/>
          <w:b/>
          <w:bCs/>
          <w:i/>
          <w:iCs/>
        </w:rPr>
        <w:t>под</w:t>
      </w:r>
      <w:r w:rsidRPr="008A396E">
        <w:rPr>
          <w:rFonts w:ascii="Constantia" w:hAnsi="Constantia"/>
          <w:b/>
          <w:bCs/>
          <w:i/>
          <w:iCs/>
        </w:rPr>
        <w:t xml:space="preserve">профил на </w:t>
      </w:r>
      <w:r w:rsidR="00F667D2">
        <w:rPr>
          <w:rFonts w:ascii="Constantia" w:hAnsi="Constantia"/>
          <w:b/>
          <w:bCs/>
          <w:i/>
          <w:iCs/>
        </w:rPr>
        <w:t>краен клиент</w:t>
      </w:r>
      <w:r w:rsidRPr="008A396E">
        <w:rPr>
          <w:rFonts w:ascii="Constantia" w:hAnsi="Constantia"/>
          <w:b/>
          <w:bCs/>
          <w:i/>
          <w:iCs/>
        </w:rPr>
        <w:t>.</w:t>
      </w:r>
    </w:p>
    <w:p w14:paraId="2ACD4062" w14:textId="77777777" w:rsidR="00C90350" w:rsidRPr="00E3652F" w:rsidRDefault="00C90350" w:rsidP="00C90350">
      <w:pPr>
        <w:tabs>
          <w:tab w:val="left" w:pos="993"/>
        </w:tabs>
        <w:rPr>
          <w:rFonts w:ascii="Constantia" w:hAnsi="Constantia"/>
        </w:rPr>
      </w:pPr>
      <w:r w:rsidRPr="0037097D">
        <w:rPr>
          <w:rFonts w:ascii="Constantia" w:hAnsi="Constantia"/>
          <w:b/>
          <w:bCs/>
          <w:i/>
          <w:iCs/>
        </w:rPr>
        <w:t>Данни за попълване:</w:t>
      </w:r>
      <w:r>
        <w:rPr>
          <w:rFonts w:ascii="Constantia" w:hAnsi="Constantia"/>
          <w:b/>
          <w:bCs/>
          <w:i/>
          <w:iCs/>
        </w:rPr>
        <w:t xml:space="preserve"> - </w:t>
      </w:r>
      <w:r>
        <w:rPr>
          <w:rFonts w:ascii="Constantia" w:hAnsi="Constantia"/>
        </w:rPr>
        <w:t xml:space="preserve">падащ списък „ДА“ </w:t>
      </w:r>
      <w:r w:rsidRPr="008A396E">
        <w:rPr>
          <w:rFonts w:ascii="Constantia" w:hAnsi="Constantia"/>
        </w:rPr>
        <w:t>(Генериране на Протокол за регистрация на профил.)</w:t>
      </w:r>
    </w:p>
    <w:p w14:paraId="1F2BC8C5" w14:textId="77777777" w:rsidR="00C90350" w:rsidRDefault="00C90350" w:rsidP="00C90350">
      <w:pPr>
        <w:tabs>
          <w:tab w:val="left" w:pos="993"/>
        </w:tabs>
        <w:rPr>
          <w:rFonts w:ascii="Constantia" w:hAnsi="Constantia"/>
        </w:rPr>
      </w:pPr>
    </w:p>
    <w:p w14:paraId="6DC1E6E2" w14:textId="0E093CF7" w:rsidR="00C90350" w:rsidRDefault="00C90350" w:rsidP="00C90350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  <w:r>
        <w:rPr>
          <w:rFonts w:ascii="Constantia" w:hAnsi="Constantia"/>
          <w:b/>
          <w:bCs/>
          <w:i/>
          <w:iCs/>
        </w:rPr>
        <w:t xml:space="preserve">Ред № 2: </w:t>
      </w:r>
      <w:r w:rsidRPr="00E3652F">
        <w:rPr>
          <w:rFonts w:ascii="Constantia" w:hAnsi="Constantia"/>
          <w:b/>
          <w:bCs/>
          <w:i/>
          <w:iCs/>
        </w:rPr>
        <w:t xml:space="preserve">5.2. Необходимо да допълни информация/документи за регистрация на </w:t>
      </w:r>
      <w:r>
        <w:rPr>
          <w:rFonts w:ascii="Constantia" w:hAnsi="Constantia"/>
          <w:b/>
          <w:bCs/>
          <w:i/>
          <w:iCs/>
        </w:rPr>
        <w:t>под</w:t>
      </w:r>
      <w:r w:rsidRPr="00E3652F">
        <w:rPr>
          <w:rFonts w:ascii="Constantia" w:hAnsi="Constantia"/>
          <w:b/>
          <w:bCs/>
          <w:i/>
          <w:iCs/>
        </w:rPr>
        <w:t xml:space="preserve">профил </w:t>
      </w:r>
      <w:r w:rsidR="00F667D2" w:rsidRPr="008A396E">
        <w:rPr>
          <w:rFonts w:ascii="Constantia" w:hAnsi="Constantia"/>
          <w:b/>
          <w:bCs/>
          <w:i/>
          <w:iCs/>
        </w:rPr>
        <w:t xml:space="preserve">на </w:t>
      </w:r>
      <w:r w:rsidR="00F667D2">
        <w:rPr>
          <w:rFonts w:ascii="Constantia" w:hAnsi="Constantia"/>
          <w:b/>
          <w:bCs/>
          <w:i/>
          <w:iCs/>
        </w:rPr>
        <w:t>краен клиент</w:t>
      </w:r>
      <w:r w:rsidRPr="00E3652F">
        <w:rPr>
          <w:rFonts w:ascii="Constantia" w:hAnsi="Constantia"/>
          <w:b/>
          <w:bCs/>
          <w:i/>
          <w:iCs/>
        </w:rPr>
        <w:t>.</w:t>
      </w:r>
    </w:p>
    <w:p w14:paraId="42C36A95" w14:textId="77777777" w:rsidR="00C90350" w:rsidRDefault="00C90350" w:rsidP="00C90350">
      <w:pPr>
        <w:tabs>
          <w:tab w:val="left" w:pos="993"/>
        </w:tabs>
        <w:rPr>
          <w:rFonts w:ascii="Constantia" w:hAnsi="Constantia"/>
        </w:rPr>
      </w:pPr>
      <w:r w:rsidRPr="0037097D">
        <w:rPr>
          <w:rFonts w:ascii="Constantia" w:hAnsi="Constantia"/>
          <w:b/>
          <w:bCs/>
          <w:i/>
          <w:iCs/>
        </w:rPr>
        <w:t>Данни за попълване:</w:t>
      </w:r>
      <w:r>
        <w:rPr>
          <w:rFonts w:ascii="Constantia" w:hAnsi="Constantia"/>
          <w:b/>
          <w:bCs/>
          <w:i/>
          <w:iCs/>
        </w:rPr>
        <w:t xml:space="preserve"> - </w:t>
      </w:r>
      <w:r>
        <w:rPr>
          <w:rFonts w:ascii="Constantia" w:hAnsi="Constantia"/>
        </w:rPr>
        <w:t xml:space="preserve">падащ списък „ДА“ </w:t>
      </w:r>
      <w:r w:rsidRPr="008A396E">
        <w:rPr>
          <w:rFonts w:ascii="Constantia" w:hAnsi="Constantia"/>
        </w:rPr>
        <w:t>(Генериране на Протокол с искане за допълнение на информация/документация.)</w:t>
      </w:r>
    </w:p>
    <w:p w14:paraId="5DDCA0FB" w14:textId="77777777" w:rsidR="00C90350" w:rsidRDefault="00C90350" w:rsidP="00C90350">
      <w:pPr>
        <w:tabs>
          <w:tab w:val="left" w:pos="993"/>
        </w:tabs>
        <w:rPr>
          <w:rFonts w:ascii="Constantia" w:hAnsi="Constantia"/>
        </w:rPr>
      </w:pPr>
      <w:r w:rsidRPr="0037097D">
        <w:rPr>
          <w:rFonts w:ascii="Constantia" w:hAnsi="Constantia"/>
          <w:b/>
          <w:bCs/>
          <w:i/>
          <w:iCs/>
        </w:rPr>
        <w:t>Забележка: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37097D">
        <w:rPr>
          <w:rFonts w:ascii="Constantia" w:hAnsi="Constantia"/>
        </w:rPr>
        <w:t>свободно текстово поле;</w:t>
      </w:r>
    </w:p>
    <w:p w14:paraId="7418A8A1" w14:textId="24789CC8" w:rsidR="00C90350" w:rsidRPr="00E3652F" w:rsidRDefault="00C90350" w:rsidP="00C90350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  <w:r>
        <w:rPr>
          <w:rFonts w:ascii="Constantia" w:hAnsi="Constantia"/>
          <w:b/>
          <w:bCs/>
          <w:i/>
          <w:iCs/>
        </w:rPr>
        <w:t xml:space="preserve">Ред № 3: </w:t>
      </w:r>
      <w:r w:rsidRPr="00E3652F">
        <w:rPr>
          <w:rFonts w:ascii="Constantia" w:hAnsi="Constantia"/>
          <w:b/>
          <w:bCs/>
          <w:i/>
          <w:iCs/>
        </w:rPr>
        <w:t xml:space="preserve">5.3. Недопустим за регистрация на </w:t>
      </w:r>
      <w:r>
        <w:rPr>
          <w:rFonts w:ascii="Constantia" w:hAnsi="Constantia"/>
          <w:b/>
          <w:bCs/>
          <w:i/>
          <w:iCs/>
        </w:rPr>
        <w:t>под</w:t>
      </w:r>
      <w:r w:rsidRPr="00E3652F">
        <w:rPr>
          <w:rFonts w:ascii="Constantia" w:hAnsi="Constantia"/>
          <w:b/>
          <w:bCs/>
          <w:i/>
          <w:iCs/>
        </w:rPr>
        <w:t xml:space="preserve">профил </w:t>
      </w:r>
      <w:r w:rsidR="00F667D2" w:rsidRPr="008A396E">
        <w:rPr>
          <w:rFonts w:ascii="Constantia" w:hAnsi="Constantia"/>
          <w:b/>
          <w:bCs/>
          <w:i/>
          <w:iCs/>
        </w:rPr>
        <w:t xml:space="preserve">на </w:t>
      </w:r>
      <w:r w:rsidR="00F667D2">
        <w:rPr>
          <w:rFonts w:ascii="Constantia" w:hAnsi="Constantia"/>
          <w:b/>
          <w:bCs/>
          <w:i/>
          <w:iCs/>
        </w:rPr>
        <w:t>краен клиент</w:t>
      </w:r>
      <w:r w:rsidRPr="00E3652F">
        <w:rPr>
          <w:rFonts w:ascii="Constantia" w:hAnsi="Constantia"/>
          <w:b/>
          <w:bCs/>
          <w:i/>
          <w:iCs/>
        </w:rPr>
        <w:t>.</w:t>
      </w:r>
    </w:p>
    <w:p w14:paraId="710A1475" w14:textId="77777777" w:rsidR="00C90350" w:rsidRDefault="00C90350" w:rsidP="00C90350">
      <w:pPr>
        <w:tabs>
          <w:tab w:val="left" w:pos="993"/>
        </w:tabs>
        <w:rPr>
          <w:rFonts w:ascii="Constantia" w:hAnsi="Constantia"/>
        </w:rPr>
      </w:pPr>
      <w:r w:rsidRPr="0037097D">
        <w:rPr>
          <w:rFonts w:ascii="Constantia" w:hAnsi="Constantia"/>
          <w:b/>
          <w:bCs/>
          <w:i/>
          <w:iCs/>
        </w:rPr>
        <w:t>Данни за попълване:</w:t>
      </w:r>
      <w:r>
        <w:rPr>
          <w:rFonts w:ascii="Constantia" w:hAnsi="Constantia"/>
          <w:b/>
          <w:bCs/>
          <w:i/>
          <w:iCs/>
        </w:rPr>
        <w:t xml:space="preserve"> - </w:t>
      </w:r>
      <w:r>
        <w:rPr>
          <w:rFonts w:ascii="Constantia" w:hAnsi="Constantia"/>
        </w:rPr>
        <w:t xml:space="preserve">падащ списък „ДА“ </w:t>
      </w:r>
      <w:r w:rsidRPr="008A396E">
        <w:rPr>
          <w:rFonts w:ascii="Constantia" w:hAnsi="Constantia"/>
        </w:rPr>
        <w:t xml:space="preserve">(Генериране на Протокол за </w:t>
      </w:r>
      <w:r>
        <w:rPr>
          <w:rFonts w:ascii="Constantia" w:hAnsi="Constantia"/>
        </w:rPr>
        <w:t>отказ</w:t>
      </w:r>
      <w:r w:rsidRPr="008A396E">
        <w:rPr>
          <w:rFonts w:ascii="Constantia" w:hAnsi="Constantia"/>
        </w:rPr>
        <w:t xml:space="preserve"> на регистрация на профил.)</w:t>
      </w:r>
    </w:p>
    <w:p w14:paraId="2ABFC2F8" w14:textId="77777777" w:rsidR="00C90350" w:rsidRPr="00E3652F" w:rsidRDefault="00C90350" w:rsidP="00C90350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E3652F">
        <w:rPr>
          <w:rFonts w:ascii="Constantia" w:hAnsi="Constantia"/>
          <w:b/>
          <w:bCs/>
          <w:i/>
          <w:iCs/>
        </w:rPr>
        <w:t>6. Извършил проверката на допустимост:</w:t>
      </w:r>
    </w:p>
    <w:p w14:paraId="19A75E51" w14:textId="77777777" w:rsidR="00C90350" w:rsidRPr="00E3652F" w:rsidRDefault="00C90350" w:rsidP="00C90350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E3652F">
        <w:rPr>
          <w:rFonts w:ascii="Constantia" w:hAnsi="Constantia"/>
          <w:b/>
          <w:bCs/>
          <w:i/>
          <w:iCs/>
        </w:rPr>
        <w:t xml:space="preserve">Име, фамилия: </w:t>
      </w:r>
      <w:r w:rsidRPr="00E3652F">
        <w:rPr>
          <w:rFonts w:ascii="Constantia" w:hAnsi="Constantia"/>
        </w:rPr>
        <w:t>автоматично от профил</w:t>
      </w:r>
    </w:p>
    <w:p w14:paraId="44DA0212" w14:textId="77777777" w:rsidR="00C90350" w:rsidRPr="00E3652F" w:rsidRDefault="00C90350" w:rsidP="00C90350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E3652F">
        <w:rPr>
          <w:rFonts w:ascii="Constantia" w:hAnsi="Constantia"/>
          <w:b/>
          <w:bCs/>
          <w:i/>
          <w:iCs/>
        </w:rPr>
        <w:t xml:space="preserve">Дата (дд/мм/гг): </w:t>
      </w:r>
      <w:r w:rsidRPr="00E3652F">
        <w:rPr>
          <w:rFonts w:ascii="Constantia" w:hAnsi="Constantia"/>
        </w:rPr>
        <w:t>календар</w:t>
      </w:r>
    </w:p>
    <w:p w14:paraId="7A8E52AA" w14:textId="77777777" w:rsidR="00C90350" w:rsidRPr="00115CF8" w:rsidRDefault="00C90350" w:rsidP="00C90350">
      <w:pPr>
        <w:tabs>
          <w:tab w:val="left" w:pos="993"/>
        </w:tabs>
        <w:rPr>
          <w:rFonts w:ascii="Constantia" w:hAnsi="Constantia"/>
        </w:rPr>
      </w:pPr>
      <w:r w:rsidRPr="00E3652F">
        <w:rPr>
          <w:rFonts w:ascii="Constantia" w:hAnsi="Constantia"/>
          <w:b/>
          <w:bCs/>
          <w:i/>
          <w:iCs/>
        </w:rPr>
        <w:t>Забележка:</w:t>
      </w:r>
      <w:r>
        <w:rPr>
          <w:rFonts w:ascii="Constantia" w:hAnsi="Constantia"/>
        </w:rPr>
        <w:t xml:space="preserve"> </w:t>
      </w:r>
      <w:r w:rsidRPr="00E3652F">
        <w:rPr>
          <w:rFonts w:ascii="Constantia" w:hAnsi="Constantia"/>
          <w:i/>
          <w:iCs/>
        </w:rPr>
        <w:t>Контролният лист се попълва от оторизиран служител на Регистъра за публикуване на проекти и сертификати за въглеродни кредити</w:t>
      </w:r>
      <w:r>
        <w:rPr>
          <w:rFonts w:ascii="Constantia" w:hAnsi="Constantia"/>
        </w:rPr>
        <w:t xml:space="preserve"> – текст за печатна форма</w:t>
      </w:r>
      <w:r w:rsidRPr="00D90C70">
        <w:rPr>
          <w:rFonts w:ascii="Constantia" w:hAnsi="Constantia"/>
        </w:rPr>
        <w:t>.</w:t>
      </w:r>
    </w:p>
    <w:p w14:paraId="410633B3" w14:textId="77777777" w:rsidR="00C90350" w:rsidRDefault="00C90350" w:rsidP="00C90350">
      <w:pPr>
        <w:tabs>
          <w:tab w:val="left" w:pos="993"/>
        </w:tabs>
        <w:rPr>
          <w:rFonts w:ascii="Constantia" w:hAnsi="Constantia"/>
          <w:b/>
          <w:bCs/>
        </w:rPr>
      </w:pPr>
    </w:p>
    <w:p w14:paraId="25FA4241" w14:textId="77777777" w:rsidR="00C90350" w:rsidRDefault="00C90350" w:rsidP="00C90350">
      <w:pPr>
        <w:tabs>
          <w:tab w:val="left" w:pos="993"/>
        </w:tabs>
        <w:rPr>
          <w:rFonts w:ascii="Constantia" w:hAnsi="Constantia"/>
          <w:b/>
          <w:bCs/>
        </w:rPr>
      </w:pPr>
      <w:r w:rsidRPr="00310A93">
        <w:rPr>
          <w:rFonts w:ascii="Constantia" w:hAnsi="Constantia"/>
          <w:b/>
          <w:bCs/>
        </w:rPr>
        <w:t>Генериране на автоматични протоколи:</w:t>
      </w:r>
      <w:r w:rsidRPr="00132119">
        <w:rPr>
          <w:rFonts w:ascii="Constantia" w:hAnsi="Constantia"/>
          <w:color w:val="FF0000"/>
        </w:rPr>
        <w:t xml:space="preserve"> </w:t>
      </w:r>
      <w:r>
        <w:rPr>
          <w:rFonts w:ascii="Constantia" w:hAnsi="Constantia"/>
          <w:color w:val="FF0000"/>
        </w:rPr>
        <w:t xml:space="preserve">- </w:t>
      </w:r>
      <w:r w:rsidRPr="00E3652F">
        <w:rPr>
          <w:rFonts w:ascii="Constantia" w:hAnsi="Constantia"/>
          <w:color w:val="FF0000"/>
          <w:highlight w:val="yellow"/>
        </w:rPr>
        <w:t>(с молба за съдействие от страна на Степ-софт, относно насоки за структуриране на информацията за автоматично генериране)</w:t>
      </w:r>
    </w:p>
    <w:p w14:paraId="0CCC847E" w14:textId="77777777" w:rsidR="00C90350" w:rsidRDefault="00C90350" w:rsidP="00C90350">
      <w:pPr>
        <w:tabs>
          <w:tab w:val="left" w:pos="993"/>
        </w:tabs>
        <w:rPr>
          <w:rFonts w:ascii="Constantia" w:hAnsi="Constantia"/>
          <w:b/>
          <w:bCs/>
        </w:rPr>
      </w:pPr>
      <w:r>
        <w:rPr>
          <w:rFonts w:ascii="Constantia" w:hAnsi="Constantia"/>
          <w:b/>
          <w:bCs/>
        </w:rPr>
        <w:t>№ 1. Протокол за одобрение на регистрация; или</w:t>
      </w:r>
    </w:p>
    <w:p w14:paraId="1D039730" w14:textId="77777777" w:rsidR="00C90350" w:rsidRDefault="00C90350" w:rsidP="00C90350">
      <w:pPr>
        <w:tabs>
          <w:tab w:val="left" w:pos="993"/>
        </w:tabs>
        <w:rPr>
          <w:rFonts w:ascii="Constantia" w:hAnsi="Constantia"/>
          <w:b/>
          <w:bCs/>
        </w:rPr>
      </w:pPr>
      <w:r>
        <w:rPr>
          <w:rFonts w:ascii="Constantia" w:hAnsi="Constantia"/>
          <w:b/>
          <w:bCs/>
        </w:rPr>
        <w:t>№ 2. Протокол за допълване на информация; или</w:t>
      </w:r>
    </w:p>
    <w:p w14:paraId="2DCBD5DE" w14:textId="77777777" w:rsidR="00C90350" w:rsidRDefault="00C90350" w:rsidP="00C90350">
      <w:pPr>
        <w:tabs>
          <w:tab w:val="left" w:pos="993"/>
        </w:tabs>
        <w:rPr>
          <w:rFonts w:ascii="Constantia" w:hAnsi="Constantia"/>
          <w:b/>
          <w:bCs/>
        </w:rPr>
      </w:pPr>
      <w:r>
        <w:rPr>
          <w:rFonts w:ascii="Constantia" w:hAnsi="Constantia"/>
          <w:b/>
          <w:bCs/>
        </w:rPr>
        <w:t>№ 3. Протокол за отказ на регистрация.</w:t>
      </w:r>
    </w:p>
    <w:p w14:paraId="7FD87FC9" w14:textId="77777777" w:rsidR="00C90350" w:rsidRPr="00E3652F" w:rsidRDefault="00C90350" w:rsidP="00C90350">
      <w:pPr>
        <w:tabs>
          <w:tab w:val="left" w:pos="993"/>
        </w:tabs>
        <w:rPr>
          <w:rFonts w:ascii="Constantia" w:hAnsi="Constantia"/>
          <w:b/>
          <w:bCs/>
        </w:rPr>
      </w:pPr>
    </w:p>
    <w:p w14:paraId="2FAB2F91" w14:textId="1D71CC38" w:rsidR="00C90350" w:rsidRDefault="00C90350" w:rsidP="00C90350">
      <w:pPr>
        <w:tabs>
          <w:tab w:val="left" w:pos="993"/>
        </w:tabs>
        <w:rPr>
          <w:rFonts w:ascii="Constantia" w:hAnsi="Constantia"/>
        </w:rPr>
      </w:pPr>
      <w:r w:rsidRPr="00E3652F">
        <w:rPr>
          <w:rFonts w:ascii="Constantia" w:hAnsi="Constantia"/>
          <w:b/>
          <w:bCs/>
          <w:i/>
          <w:iCs/>
        </w:rPr>
        <w:lastRenderedPageBreak/>
        <w:t xml:space="preserve">5.1. ПРОТОКОЛ ЗА РЕГИСТРАЦИЯ НА </w:t>
      </w:r>
      <w:r>
        <w:rPr>
          <w:rFonts w:ascii="Constantia" w:hAnsi="Constantia"/>
          <w:b/>
          <w:bCs/>
          <w:i/>
          <w:iCs/>
        </w:rPr>
        <w:t>ПОД</w:t>
      </w:r>
      <w:r w:rsidRPr="00E3652F">
        <w:rPr>
          <w:rFonts w:ascii="Constantia" w:hAnsi="Constantia"/>
          <w:b/>
          <w:bCs/>
          <w:i/>
          <w:iCs/>
        </w:rPr>
        <w:t>ПРОФИЛ</w:t>
      </w:r>
      <w:r>
        <w:rPr>
          <w:rFonts w:ascii="Constantia" w:hAnsi="Constantia"/>
          <w:b/>
          <w:bCs/>
          <w:i/>
          <w:iCs/>
        </w:rPr>
        <w:t xml:space="preserve"> </w:t>
      </w:r>
      <w:r w:rsidR="00F667D2" w:rsidRPr="008A396E">
        <w:rPr>
          <w:rFonts w:ascii="Constantia" w:hAnsi="Constantia"/>
          <w:b/>
          <w:bCs/>
          <w:i/>
          <w:iCs/>
        </w:rPr>
        <w:t xml:space="preserve">на </w:t>
      </w:r>
      <w:r w:rsidR="00F667D2">
        <w:rPr>
          <w:rFonts w:ascii="Constantia" w:hAnsi="Constantia"/>
          <w:b/>
          <w:bCs/>
          <w:i/>
          <w:iCs/>
        </w:rPr>
        <w:t>краен клиент</w:t>
      </w:r>
      <w:r w:rsidRPr="00E3652F">
        <w:rPr>
          <w:rFonts w:ascii="Constantia" w:hAnsi="Constantia"/>
          <w:b/>
          <w:bCs/>
          <w:i/>
          <w:iCs/>
        </w:rPr>
        <w:t xml:space="preserve"> </w:t>
      </w:r>
      <w:r>
        <w:rPr>
          <w:rFonts w:ascii="Constantia" w:hAnsi="Constantia"/>
          <w:b/>
          <w:bCs/>
          <w:i/>
          <w:iCs/>
        </w:rPr>
        <w:t xml:space="preserve">- </w:t>
      </w:r>
      <w:r>
        <w:rPr>
          <w:rFonts w:ascii="Constantia" w:hAnsi="Constantia"/>
        </w:rPr>
        <w:t>Информацията от посочените редове се генерира автоматично генериране.</w:t>
      </w:r>
    </w:p>
    <w:p w14:paraId="554C96BB" w14:textId="77777777" w:rsidR="00C90350" w:rsidRDefault="00C90350" w:rsidP="00C90350">
      <w:pPr>
        <w:tabs>
          <w:tab w:val="left" w:pos="993"/>
        </w:tabs>
        <w:rPr>
          <w:rFonts w:ascii="Constantia" w:hAnsi="Constantia"/>
        </w:rPr>
      </w:pPr>
      <w:r w:rsidRPr="00E3652F">
        <w:rPr>
          <w:rFonts w:ascii="Constantia" w:hAnsi="Constantia"/>
          <w:i/>
          <w:iCs/>
        </w:rPr>
        <w:t>Забележка: Протоколът се изпраща на заявителя по електронна поща посочена в заявлението и се изтегля в досието</w:t>
      </w:r>
      <w:r w:rsidRPr="00D30415">
        <w:rPr>
          <w:rFonts w:ascii="Constantia" w:hAnsi="Constantia"/>
          <w:b/>
          <w:bCs/>
          <w:i/>
          <w:iCs/>
        </w:rPr>
        <w:t>.</w:t>
      </w:r>
      <w:r>
        <w:rPr>
          <w:rFonts w:ascii="Constantia" w:hAnsi="Constantia"/>
          <w:b/>
          <w:bCs/>
          <w:i/>
          <w:iCs/>
        </w:rPr>
        <w:t xml:space="preserve"> – </w:t>
      </w:r>
      <w:r w:rsidRPr="00E3652F">
        <w:rPr>
          <w:rFonts w:ascii="Constantia" w:hAnsi="Constantia"/>
        </w:rPr>
        <w:t>текст за печатна форма.</w:t>
      </w:r>
    </w:p>
    <w:p w14:paraId="763F6197" w14:textId="77777777" w:rsidR="00C90350" w:rsidRPr="00E3652F" w:rsidRDefault="00C90350" w:rsidP="00C90350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</w:p>
    <w:p w14:paraId="788FE001" w14:textId="08ACD634" w:rsidR="00C90350" w:rsidRDefault="00C90350" w:rsidP="00C90350">
      <w:pPr>
        <w:tabs>
          <w:tab w:val="left" w:pos="993"/>
        </w:tabs>
        <w:rPr>
          <w:rFonts w:ascii="Constantia" w:hAnsi="Constantia"/>
        </w:rPr>
      </w:pPr>
      <w:r w:rsidRPr="00E3652F">
        <w:rPr>
          <w:rFonts w:ascii="Constantia" w:hAnsi="Constantia"/>
          <w:b/>
          <w:bCs/>
          <w:i/>
          <w:iCs/>
        </w:rPr>
        <w:t xml:space="preserve">5.2. ПРОТОКОЛ ЗА ИСКАНЕ НА ДОПЪЛНИТЕЛНА ИНФОРМАЦИЯ/ДОКУМЕНТИ ЗА РЕГИСТРАЦИЯ НА </w:t>
      </w:r>
      <w:r>
        <w:rPr>
          <w:rFonts w:ascii="Constantia" w:hAnsi="Constantia"/>
          <w:b/>
          <w:bCs/>
          <w:i/>
          <w:iCs/>
        </w:rPr>
        <w:t>ПОД</w:t>
      </w:r>
      <w:r w:rsidRPr="00E3652F">
        <w:rPr>
          <w:rFonts w:ascii="Constantia" w:hAnsi="Constantia"/>
          <w:b/>
          <w:bCs/>
          <w:i/>
          <w:iCs/>
        </w:rPr>
        <w:t xml:space="preserve">ПРОФИЛ </w:t>
      </w:r>
      <w:r w:rsidR="00F667D2" w:rsidRPr="008A396E">
        <w:rPr>
          <w:rFonts w:ascii="Constantia" w:hAnsi="Constantia"/>
          <w:b/>
          <w:bCs/>
          <w:i/>
          <w:iCs/>
        </w:rPr>
        <w:t xml:space="preserve">на </w:t>
      </w:r>
      <w:r w:rsidR="00F667D2">
        <w:rPr>
          <w:rFonts w:ascii="Constantia" w:hAnsi="Constantia"/>
          <w:b/>
          <w:bCs/>
          <w:i/>
          <w:iCs/>
        </w:rPr>
        <w:t>краен клиент</w:t>
      </w:r>
      <w:r w:rsidRPr="00E3652F">
        <w:rPr>
          <w:rFonts w:ascii="Constantia" w:hAnsi="Constantia"/>
          <w:b/>
          <w:bCs/>
          <w:i/>
          <w:iCs/>
        </w:rPr>
        <w:t>.</w:t>
      </w:r>
      <w:r>
        <w:rPr>
          <w:rFonts w:ascii="Constantia" w:hAnsi="Constantia"/>
          <w:b/>
          <w:bCs/>
          <w:i/>
          <w:iCs/>
        </w:rPr>
        <w:t xml:space="preserve"> - </w:t>
      </w:r>
      <w:r>
        <w:rPr>
          <w:rFonts w:ascii="Constantia" w:hAnsi="Constantia"/>
        </w:rPr>
        <w:t>Информацията от посочените редове се генерира автоматично генериране.</w:t>
      </w:r>
    </w:p>
    <w:p w14:paraId="429173D5" w14:textId="77777777" w:rsidR="00C90350" w:rsidRPr="00E3652F" w:rsidRDefault="00C90350" w:rsidP="00C90350">
      <w:pPr>
        <w:tabs>
          <w:tab w:val="left" w:pos="993"/>
        </w:tabs>
        <w:rPr>
          <w:rFonts w:ascii="Constantia" w:hAnsi="Constantia"/>
          <w:i/>
          <w:iCs/>
        </w:rPr>
      </w:pPr>
      <w:r w:rsidRPr="00E3652F">
        <w:rPr>
          <w:rFonts w:ascii="Constantia" w:hAnsi="Constantia"/>
          <w:i/>
          <w:iCs/>
        </w:rPr>
        <w:t>Забележка:</w:t>
      </w:r>
    </w:p>
    <w:p w14:paraId="61159AC1" w14:textId="77777777" w:rsidR="00C90350" w:rsidRDefault="00C90350" w:rsidP="00C90350">
      <w:pPr>
        <w:tabs>
          <w:tab w:val="left" w:pos="993"/>
        </w:tabs>
        <w:rPr>
          <w:rFonts w:ascii="Constantia" w:hAnsi="Constantia"/>
        </w:rPr>
      </w:pPr>
      <w:r w:rsidRPr="00E3652F">
        <w:rPr>
          <w:rFonts w:ascii="Constantia" w:hAnsi="Constantia"/>
          <w:i/>
          <w:iCs/>
        </w:rPr>
        <w:t xml:space="preserve">Протоколът се изпраща на заявителя по електронна поща посочена в заявлението и се изтегля в досието. Срок за отговор 14 работни дни от датата на изпращане на писмото по електронна поща. В случай, че заявителят не представи в срок допълнително исканите информация/документи, има право да кандидатства отново, като подаде ново заявление и пълен комплект документи. - </w:t>
      </w:r>
      <w:r w:rsidRPr="00B11993">
        <w:rPr>
          <w:rFonts w:ascii="Constantia" w:hAnsi="Constantia"/>
        </w:rPr>
        <w:t>текст за печатна форма.</w:t>
      </w:r>
    </w:p>
    <w:p w14:paraId="14DEB8EE" w14:textId="77777777" w:rsidR="00C90350" w:rsidRPr="00E3652F" w:rsidRDefault="00C90350" w:rsidP="00C90350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</w:p>
    <w:p w14:paraId="3F693BA2" w14:textId="11ABDF66" w:rsidR="00C90350" w:rsidRPr="00E3652F" w:rsidRDefault="00C90350" w:rsidP="00C90350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E3652F">
        <w:rPr>
          <w:rFonts w:ascii="Constantia" w:hAnsi="Constantia"/>
          <w:b/>
          <w:bCs/>
          <w:i/>
          <w:iCs/>
        </w:rPr>
        <w:t xml:space="preserve">5.3. ПРОТОКОЛ ЗА ОТКАЗ ЗА РЕГИСТРАЦИЯ НА </w:t>
      </w:r>
      <w:r>
        <w:rPr>
          <w:rFonts w:ascii="Constantia" w:hAnsi="Constantia"/>
          <w:b/>
          <w:bCs/>
          <w:i/>
          <w:iCs/>
        </w:rPr>
        <w:t>ПОД</w:t>
      </w:r>
      <w:r w:rsidRPr="00E3652F">
        <w:rPr>
          <w:rFonts w:ascii="Constantia" w:hAnsi="Constantia"/>
          <w:b/>
          <w:bCs/>
          <w:i/>
          <w:iCs/>
        </w:rPr>
        <w:t xml:space="preserve">ПРОФИЛ за </w:t>
      </w:r>
      <w:r w:rsidR="00F667D2" w:rsidRPr="008A396E">
        <w:rPr>
          <w:rFonts w:ascii="Constantia" w:hAnsi="Constantia"/>
          <w:b/>
          <w:bCs/>
          <w:i/>
          <w:iCs/>
        </w:rPr>
        <w:t xml:space="preserve">на </w:t>
      </w:r>
      <w:r w:rsidR="00F667D2">
        <w:rPr>
          <w:rFonts w:ascii="Constantia" w:hAnsi="Constantia"/>
          <w:b/>
          <w:bCs/>
          <w:i/>
          <w:iCs/>
        </w:rPr>
        <w:t>краен клиент</w:t>
      </w:r>
      <w:r w:rsidRPr="00E3652F">
        <w:rPr>
          <w:rFonts w:ascii="Constantia" w:hAnsi="Constantia"/>
          <w:b/>
          <w:bCs/>
          <w:i/>
          <w:iCs/>
        </w:rPr>
        <w:t>.</w:t>
      </w:r>
      <w:r>
        <w:rPr>
          <w:rFonts w:ascii="Constantia" w:hAnsi="Constantia"/>
          <w:b/>
          <w:bCs/>
          <w:i/>
          <w:iCs/>
        </w:rPr>
        <w:t xml:space="preserve"> - </w:t>
      </w:r>
      <w:r>
        <w:rPr>
          <w:rFonts w:ascii="Constantia" w:hAnsi="Constantia"/>
        </w:rPr>
        <w:t>Информацията от посочените редове се генерира автоматично генериране.</w:t>
      </w:r>
    </w:p>
    <w:p w14:paraId="43218008" w14:textId="77777777" w:rsidR="00C90350" w:rsidRPr="00E3652F" w:rsidRDefault="00C90350" w:rsidP="00C90350">
      <w:pPr>
        <w:pStyle w:val="BodyText"/>
        <w:ind w:firstLine="567"/>
        <w:jc w:val="both"/>
        <w:rPr>
          <w:rFonts w:ascii="Constantia" w:hAnsi="Constantia" w:cs="Arial"/>
          <w:b w:val="0"/>
          <w:bCs w:val="0"/>
          <w:i/>
          <w:iCs/>
          <w:sz w:val="22"/>
          <w:szCs w:val="22"/>
          <w:lang w:val="bg-BG"/>
        </w:rPr>
      </w:pPr>
      <w:r w:rsidRPr="00E3652F">
        <w:rPr>
          <w:rFonts w:ascii="Constantia" w:hAnsi="Constantia" w:cs="Arial"/>
          <w:b w:val="0"/>
          <w:bCs w:val="0"/>
          <w:i/>
          <w:iCs/>
          <w:sz w:val="22"/>
          <w:szCs w:val="22"/>
          <w:lang w:val="bg-BG"/>
        </w:rPr>
        <w:t>Забележка:</w:t>
      </w:r>
    </w:p>
    <w:p w14:paraId="77398600" w14:textId="77777777" w:rsidR="00C90350" w:rsidRDefault="00C90350" w:rsidP="00C90350">
      <w:pPr>
        <w:tabs>
          <w:tab w:val="left" w:pos="993"/>
        </w:tabs>
        <w:jc w:val="left"/>
        <w:rPr>
          <w:rFonts w:ascii="Constantia" w:hAnsi="Constantia"/>
        </w:rPr>
      </w:pPr>
      <w:r w:rsidRPr="00E3652F">
        <w:rPr>
          <w:rFonts w:ascii="Constantia" w:hAnsi="Constantia"/>
          <w:i/>
          <w:iCs/>
        </w:rPr>
        <w:t>Протоколът се изпраща на заявителя по електронна поща посочена в заявлението и се изтегля в досието. Заявителят има право да обжалва по отказа в срок от 14 работни дни от датата следваща датата на изпращане на писмото по електронна поща</w:t>
      </w:r>
      <w:r w:rsidRPr="00E3652F">
        <w:rPr>
          <w:rFonts w:ascii="Constantia" w:hAnsi="Constantia"/>
          <w:i/>
          <w:iCs/>
          <w:sz w:val="20"/>
          <w:szCs w:val="20"/>
        </w:rPr>
        <w:t>.</w:t>
      </w:r>
      <w:r w:rsidRPr="00B11993">
        <w:rPr>
          <w:rFonts w:ascii="Constantia" w:hAnsi="Constantia"/>
          <w:b/>
          <w:bCs/>
          <w:i/>
          <w:iCs/>
        </w:rPr>
        <w:t xml:space="preserve"> - </w:t>
      </w:r>
      <w:r w:rsidRPr="00B11993">
        <w:rPr>
          <w:rFonts w:ascii="Constantia" w:hAnsi="Constantia"/>
        </w:rPr>
        <w:t>текст</w:t>
      </w:r>
      <w:r w:rsidRPr="00310A93">
        <w:rPr>
          <w:rFonts w:ascii="Constantia" w:hAnsi="Constantia"/>
        </w:rPr>
        <w:t xml:space="preserve"> за печатна форма.</w:t>
      </w:r>
    </w:p>
    <w:p w14:paraId="74D698B2" w14:textId="77777777" w:rsidR="00C90350" w:rsidRDefault="00C90350" w:rsidP="00C90350">
      <w:pPr>
        <w:tabs>
          <w:tab w:val="left" w:pos="993"/>
        </w:tabs>
        <w:jc w:val="left"/>
        <w:rPr>
          <w:rFonts w:ascii="Constantia" w:hAnsi="Constantia"/>
        </w:rPr>
      </w:pPr>
    </w:p>
    <w:p w14:paraId="6628B933" w14:textId="22B44986" w:rsidR="008E6FAB" w:rsidRDefault="008E6FAB">
      <w:pPr>
        <w:ind w:firstLine="0"/>
        <w:jc w:val="left"/>
        <w:rPr>
          <w:rFonts w:ascii="Constantia" w:hAnsi="Constantia"/>
        </w:rPr>
      </w:pPr>
      <w:r>
        <w:rPr>
          <w:rFonts w:ascii="Constantia" w:hAnsi="Constantia"/>
        </w:rPr>
        <w:br w:type="page"/>
      </w:r>
    </w:p>
    <w:p w14:paraId="797569A0" w14:textId="77777777" w:rsidR="00C90350" w:rsidRDefault="00C90350" w:rsidP="00EC73C8">
      <w:pPr>
        <w:tabs>
          <w:tab w:val="left" w:pos="993"/>
        </w:tabs>
        <w:jc w:val="left"/>
        <w:rPr>
          <w:rFonts w:ascii="Constantia" w:hAnsi="Constantia"/>
        </w:rPr>
      </w:pPr>
    </w:p>
    <w:p w14:paraId="70A725E8" w14:textId="07D9B63B" w:rsidR="001D104F" w:rsidRPr="00115CF8" w:rsidRDefault="001D104F" w:rsidP="006E2507">
      <w:pPr>
        <w:pStyle w:val="Heading2"/>
        <w:numPr>
          <w:ilvl w:val="0"/>
          <w:numId w:val="10"/>
        </w:numPr>
        <w:tabs>
          <w:tab w:val="clear" w:pos="1713"/>
        </w:tabs>
        <w:ind w:left="851" w:hanging="567"/>
        <w:rPr>
          <w:rFonts w:ascii="Constantia" w:hAnsi="Constantia"/>
        </w:rPr>
      </w:pPr>
      <w:bookmarkStart w:id="47" w:name="_Toc163029410"/>
      <w:r w:rsidRPr="00C87D61">
        <w:rPr>
          <w:rFonts w:ascii="Constantia" w:hAnsi="Constantia"/>
          <w:highlight w:val="lightGray"/>
        </w:rPr>
        <w:t>Документ</w:t>
      </w:r>
      <w:r w:rsidRPr="00E3652F">
        <w:rPr>
          <w:rFonts w:ascii="Constantia" w:hAnsi="Constantia"/>
          <w:highlight w:val="lightGray"/>
        </w:rPr>
        <w:t xml:space="preserve">: Контролен-лист за регистрация на профил за </w:t>
      </w:r>
      <w:r>
        <w:rPr>
          <w:rFonts w:ascii="Constantia" w:hAnsi="Constantia"/>
          <w:highlight w:val="lightGray"/>
        </w:rPr>
        <w:t>краен клиент (</w:t>
      </w:r>
      <w:r w:rsidRPr="00E3652F">
        <w:rPr>
          <w:rFonts w:ascii="Constantia" w:hAnsi="Constantia"/>
          <w:b w:val="0"/>
          <w:bCs w:val="0"/>
          <w:highlight w:val="lightGray"/>
        </w:rPr>
        <w:t>на сертификати за въглеродни креди</w:t>
      </w:r>
      <w:r w:rsidRPr="0066186E">
        <w:rPr>
          <w:rFonts w:ascii="Constantia" w:hAnsi="Constantia"/>
          <w:b w:val="0"/>
          <w:bCs w:val="0"/>
          <w:highlight w:val="lightGray"/>
        </w:rPr>
        <w:t>ти)</w:t>
      </w:r>
      <w:r w:rsidRPr="0066186E">
        <w:rPr>
          <w:rFonts w:ascii="Constantia" w:hAnsi="Constantia"/>
          <w:highlight w:val="lightGray"/>
        </w:rPr>
        <w:t xml:space="preserve"> </w:t>
      </w:r>
      <w:r w:rsidRPr="0066186E">
        <w:rPr>
          <w:rFonts w:ascii="Constantia" w:hAnsi="Constantia"/>
          <w:b w:val="0"/>
          <w:bCs w:val="0"/>
          <w:highlight w:val="lightGray"/>
        </w:rPr>
        <w:t xml:space="preserve">(виж файл </w:t>
      </w:r>
      <w:r w:rsidR="0066186E" w:rsidRPr="00E04F19">
        <w:rPr>
          <w:rFonts w:ascii="Constantia" w:hAnsi="Constantia"/>
          <w:b w:val="0"/>
          <w:bCs w:val="0"/>
          <w:highlight w:val="lightGray"/>
        </w:rPr>
        <w:t>7-КЛ Регистрация на профил-краен клиент_v1.0_16.02.24</w:t>
      </w:r>
      <w:r w:rsidRPr="0066186E">
        <w:rPr>
          <w:rFonts w:ascii="Constantia" w:hAnsi="Constantia"/>
          <w:b w:val="0"/>
          <w:bCs w:val="0"/>
          <w:highlight w:val="lightGray"/>
        </w:rPr>
        <w:t>)</w:t>
      </w:r>
      <w:bookmarkEnd w:id="47"/>
    </w:p>
    <w:p w14:paraId="576632B6" w14:textId="78FE0D4C" w:rsidR="001D104F" w:rsidRPr="00115CF8" w:rsidRDefault="001D104F" w:rsidP="006E2507">
      <w:pPr>
        <w:pStyle w:val="ListParagraph"/>
        <w:numPr>
          <w:ilvl w:val="1"/>
          <w:numId w:val="10"/>
        </w:numPr>
        <w:tabs>
          <w:tab w:val="clear" w:pos="1440"/>
          <w:tab w:val="left" w:pos="993"/>
        </w:tabs>
        <w:ind w:left="1560"/>
        <w:rPr>
          <w:rFonts w:ascii="Constantia" w:hAnsi="Constantia"/>
        </w:rPr>
      </w:pPr>
      <w:r w:rsidRPr="00115CF8">
        <w:rPr>
          <w:rFonts w:ascii="Constantia" w:hAnsi="Constantia"/>
        </w:rPr>
        <w:t>УПОТРЕБА</w:t>
      </w:r>
      <w:r>
        <w:rPr>
          <w:rFonts w:ascii="Constantia" w:hAnsi="Constantia"/>
        </w:rPr>
        <w:t xml:space="preserve"> проверка на данни за регистриране на профил за краен клиент на сертификати на въглеродни кредити</w:t>
      </w:r>
    </w:p>
    <w:p w14:paraId="06B44CA8" w14:textId="77777777" w:rsidR="001D104F" w:rsidRPr="00115CF8" w:rsidRDefault="001D104F" w:rsidP="006E2507">
      <w:pPr>
        <w:pStyle w:val="ListParagraph"/>
        <w:numPr>
          <w:ilvl w:val="1"/>
          <w:numId w:val="10"/>
        </w:numPr>
        <w:tabs>
          <w:tab w:val="clear" w:pos="1440"/>
          <w:tab w:val="left" w:pos="993"/>
        </w:tabs>
        <w:ind w:left="1560"/>
        <w:rPr>
          <w:rFonts w:ascii="Constantia" w:hAnsi="Constantia"/>
        </w:rPr>
      </w:pPr>
      <w:r w:rsidRPr="00115CF8">
        <w:rPr>
          <w:rFonts w:ascii="Constantia" w:hAnsi="Constantia"/>
        </w:rPr>
        <w:t>СЪДЪРЖАНИЕ</w:t>
      </w:r>
    </w:p>
    <w:p w14:paraId="4DED8905" w14:textId="77777777" w:rsidR="001D104F" w:rsidRPr="00E3652F" w:rsidRDefault="001D104F" w:rsidP="006E2507">
      <w:pPr>
        <w:pStyle w:val="ListParagraph"/>
        <w:numPr>
          <w:ilvl w:val="2"/>
          <w:numId w:val="10"/>
        </w:numPr>
        <w:tabs>
          <w:tab w:val="clear" w:pos="2160"/>
          <w:tab w:val="num" w:pos="0"/>
          <w:tab w:val="left" w:pos="993"/>
        </w:tabs>
        <w:ind w:left="0" w:firstLine="0"/>
        <w:rPr>
          <w:rFonts w:ascii="Constantia" w:hAnsi="Constantia"/>
          <w:b/>
          <w:bCs/>
        </w:rPr>
      </w:pPr>
      <w:r w:rsidRPr="00E3652F">
        <w:rPr>
          <w:rFonts w:ascii="Constantia" w:hAnsi="Constantia"/>
          <w:b/>
          <w:bCs/>
        </w:rPr>
        <w:t>Заглавни данни</w:t>
      </w:r>
    </w:p>
    <w:p w14:paraId="2CAE634D" w14:textId="77777777" w:rsidR="001D104F" w:rsidRPr="00E3652F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E3652F">
        <w:rPr>
          <w:rFonts w:ascii="Constantia" w:hAnsi="Constantia"/>
          <w:b/>
          <w:bCs/>
          <w:i/>
          <w:iCs/>
        </w:rPr>
        <w:t>Име на титуляра на профила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39245CB0" w14:textId="77777777" w:rsidR="001D104F" w:rsidRPr="00E3652F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E3652F">
        <w:rPr>
          <w:rFonts w:ascii="Constantia" w:hAnsi="Constantia"/>
          <w:b/>
          <w:bCs/>
          <w:i/>
          <w:iCs/>
        </w:rPr>
        <w:t>Име на титуляра профила (</w:t>
      </w:r>
      <w:r w:rsidRPr="00E3652F">
        <w:rPr>
          <w:rFonts w:ascii="Constantia" w:hAnsi="Constantia"/>
          <w:i/>
          <w:iCs/>
        </w:rPr>
        <w:t>на латиница</w:t>
      </w:r>
      <w:r w:rsidRPr="00E3652F">
        <w:rPr>
          <w:rFonts w:ascii="Constantia" w:hAnsi="Constantia"/>
          <w:b/>
          <w:bCs/>
          <w:i/>
          <w:iCs/>
        </w:rPr>
        <w:t>)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4F412ABC" w14:textId="77777777" w:rsidR="001D104F" w:rsidRPr="00E3652F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E3652F">
        <w:rPr>
          <w:rFonts w:ascii="Constantia" w:hAnsi="Constantia"/>
          <w:b/>
          <w:bCs/>
          <w:i/>
          <w:iCs/>
        </w:rPr>
        <w:t>ЕИК/БУЛСТАТ</w:t>
      </w:r>
      <w:r>
        <w:rPr>
          <w:rFonts w:ascii="Constantia" w:hAnsi="Constantia"/>
          <w:b/>
          <w:bCs/>
          <w:i/>
          <w:iCs/>
        </w:rPr>
        <w:t xml:space="preserve"> -</w:t>
      </w:r>
      <w:r w:rsidRPr="00447F79">
        <w:rPr>
          <w:rFonts w:ascii="Constantia" w:hAnsi="Constantia"/>
        </w:rPr>
        <w:t xml:space="preserve">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1211503B" w14:textId="77777777" w:rsidR="001D104F" w:rsidRPr="00E3652F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E3652F">
        <w:rPr>
          <w:rFonts w:ascii="Constantia" w:hAnsi="Constantia"/>
          <w:b/>
          <w:bCs/>
          <w:i/>
          <w:iCs/>
        </w:rPr>
        <w:t>Регистрационен номер по ДДС с код на страната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3D3FAA6C" w14:textId="77777777" w:rsidR="001D104F" w:rsidRPr="00E3652F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E3652F">
        <w:rPr>
          <w:rFonts w:ascii="Constantia" w:hAnsi="Constantia"/>
          <w:b/>
          <w:bCs/>
          <w:i/>
          <w:iCs/>
        </w:rPr>
        <w:t>Представителство по регистрация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</w:t>
      </w:r>
    </w:p>
    <w:p w14:paraId="4E79B38C" w14:textId="77777777" w:rsidR="001D104F" w:rsidRPr="00E3652F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E3652F">
        <w:rPr>
          <w:rFonts w:ascii="Constantia" w:hAnsi="Constantia"/>
          <w:b/>
          <w:bCs/>
          <w:i/>
          <w:iCs/>
        </w:rPr>
        <w:t>Лично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>
        <w:rPr>
          <w:rFonts w:ascii="Constantia" w:hAnsi="Constantia"/>
        </w:rPr>
        <w:t>„ДА“ или „НЕ“, при отговор „ДА“ се показват следващите две полета;</w:t>
      </w:r>
    </w:p>
    <w:p w14:paraId="2DE9D22F" w14:textId="77777777" w:rsidR="001D104F" w:rsidRPr="00447F79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</w:rPr>
      </w:pPr>
      <w:r w:rsidRPr="00E3652F">
        <w:rPr>
          <w:rFonts w:ascii="Constantia" w:hAnsi="Constantia"/>
          <w:b/>
          <w:bCs/>
          <w:i/>
          <w:iCs/>
        </w:rPr>
        <w:t>Чрез пълномощник</w:t>
      </w:r>
      <w:r>
        <w:rPr>
          <w:rFonts w:ascii="Constantia" w:hAnsi="Constantia"/>
          <w:b/>
          <w:bCs/>
          <w:i/>
          <w:iCs/>
        </w:rPr>
        <w:t xml:space="preserve"> – </w:t>
      </w:r>
      <w:r w:rsidRPr="00E3652F">
        <w:rPr>
          <w:rFonts w:ascii="Constantia" w:hAnsi="Constantia"/>
        </w:rPr>
        <w:t>текстово поле, числово поле (за имена и ЕГН)</w:t>
      </w:r>
    </w:p>
    <w:p w14:paraId="7E31241F" w14:textId="77777777" w:rsidR="001D104F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E3652F">
        <w:rPr>
          <w:rFonts w:ascii="Constantia" w:hAnsi="Constantia"/>
          <w:b/>
          <w:bCs/>
          <w:i/>
          <w:iCs/>
        </w:rPr>
        <w:t>№ на нотариално заверено пълномощно</w:t>
      </w:r>
      <w:r>
        <w:rPr>
          <w:rFonts w:ascii="Constantia" w:hAnsi="Constantia"/>
          <w:b/>
          <w:bCs/>
          <w:i/>
          <w:iCs/>
        </w:rPr>
        <w:t xml:space="preserve"> – </w:t>
      </w:r>
      <w:r w:rsidRPr="0037097D">
        <w:rPr>
          <w:rFonts w:ascii="Constantia" w:hAnsi="Constantia"/>
        </w:rPr>
        <w:t>текстово поле</w:t>
      </w:r>
      <w:r>
        <w:rPr>
          <w:rFonts w:ascii="Constantia" w:hAnsi="Constantia"/>
        </w:rPr>
        <w:t xml:space="preserve"> и</w:t>
      </w:r>
      <w:r w:rsidRPr="0037097D">
        <w:rPr>
          <w:rFonts w:ascii="Constantia" w:hAnsi="Constantia"/>
        </w:rPr>
        <w:t xml:space="preserve"> числово поле</w:t>
      </w:r>
    </w:p>
    <w:p w14:paraId="3E43AB4E" w14:textId="26D57539" w:rsidR="001D104F" w:rsidRPr="00811ED3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Адрес на титуляра на профила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450F947F" w14:textId="77777777" w:rsidR="001D104F" w:rsidRPr="00811ED3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Държава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01C098B8" w14:textId="77777777" w:rsidR="001D104F" w:rsidRPr="00811ED3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Община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54AF7062" w14:textId="77777777" w:rsidR="001D104F" w:rsidRPr="00811ED3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Град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69773984" w14:textId="77777777" w:rsidR="001D104F" w:rsidRPr="00811ED3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Пощенски код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1DE66C99" w14:textId="77777777" w:rsidR="001D104F" w:rsidRPr="00811ED3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Улица №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2BE0F5C9" w14:textId="77777777" w:rsidR="001D104F" w:rsidRPr="00811ED3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Тел. №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7041EF71" w14:textId="77777777" w:rsidR="001D104F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Адрес на електронна поща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2C8BB092" w14:textId="4D7D1D5D" w:rsidR="001D104F" w:rsidRPr="00811ED3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Адрес за кореспонденция с титуляра на профила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0601A7E3" w14:textId="77777777" w:rsidR="001D104F" w:rsidRPr="00811ED3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Държава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08925096" w14:textId="77777777" w:rsidR="001D104F" w:rsidRPr="00811ED3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Община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702A48E8" w14:textId="77777777" w:rsidR="001D104F" w:rsidRPr="00811ED3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Град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213BD1E3" w14:textId="77777777" w:rsidR="001D104F" w:rsidRPr="00811ED3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lastRenderedPageBreak/>
        <w:t>Пощенски код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0EEFB0A2" w14:textId="77777777" w:rsidR="001D104F" w:rsidRPr="00811ED3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Улица №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</w:t>
      </w:r>
      <w:r w:rsidRPr="0096218D">
        <w:rPr>
          <w:rFonts w:ascii="Constantia" w:hAnsi="Constantia"/>
        </w:rPr>
        <w:t xml:space="preserve"> </w:t>
      </w:r>
      <w:r>
        <w:rPr>
          <w:rFonts w:ascii="Constantia" w:hAnsi="Constantia"/>
        </w:rPr>
        <w:t>Автоматично генериране в протокол.</w:t>
      </w:r>
    </w:p>
    <w:p w14:paraId="1C57EF0D" w14:textId="77777777" w:rsidR="001D104F" w:rsidRPr="00811ED3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Тел. №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747A8209" w14:textId="77777777" w:rsidR="001D104F" w:rsidRPr="00811ED3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Адрес на електронна поща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1ADB9BF1" w14:textId="77777777" w:rsidR="001D104F" w:rsidRPr="00811ED3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Адрес на електронна поща за входяща/изходяща кореспонденция с Регистъра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37097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>
        <w:rPr>
          <w:rFonts w:ascii="Constantia" w:hAnsi="Constantia"/>
        </w:rPr>
        <w:t xml:space="preserve"> Фирмени данни. Автоматично генериране в протокол.</w:t>
      </w:r>
    </w:p>
    <w:p w14:paraId="75FA2C03" w14:textId="77777777" w:rsidR="001D104F" w:rsidRPr="00AB07AF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AB07AF">
        <w:rPr>
          <w:rFonts w:ascii="Constantia" w:hAnsi="Constantia"/>
          <w:b/>
          <w:bCs/>
          <w:i/>
          <w:iCs/>
        </w:rPr>
        <w:t>Данни за публикуване на страницата на Регистъра (</w:t>
      </w:r>
      <w:r w:rsidRPr="00E3652F">
        <w:rPr>
          <w:rFonts w:ascii="Constantia" w:hAnsi="Constantia"/>
          <w:i/>
          <w:iCs/>
        </w:rPr>
        <w:t>Попълват се при желание на заявителя.</w:t>
      </w:r>
      <w:r w:rsidRPr="00AB07AF">
        <w:rPr>
          <w:rFonts w:ascii="Constantia" w:hAnsi="Constantia"/>
          <w:b/>
          <w:bCs/>
          <w:i/>
          <w:iCs/>
        </w:rPr>
        <w:t xml:space="preserve">)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19776986" w14:textId="77777777" w:rsidR="001D104F" w:rsidRPr="00811ED3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Наименование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15180C07" w14:textId="77777777" w:rsidR="001D104F" w:rsidRPr="00811ED3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Тел. №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569233EB" w14:textId="77777777" w:rsidR="001D104F" w:rsidRPr="00811ED3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Интернет страница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41DEB43C" w14:textId="77777777" w:rsidR="001D104F" w:rsidRPr="00811ED3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Адрес на електронна поща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17B530ED" w14:textId="77777777" w:rsidR="001D104F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Права на заявител:</w:t>
      </w:r>
      <w:r>
        <w:rPr>
          <w:rFonts w:ascii="Constantia" w:hAnsi="Constantia"/>
          <w:b/>
          <w:bCs/>
          <w:i/>
          <w:iCs/>
        </w:rPr>
        <w:t xml:space="preserve"> </w:t>
      </w:r>
      <w:r w:rsidRPr="00AB07AF">
        <w:rPr>
          <w:rFonts w:ascii="Constantia" w:hAnsi="Constantia"/>
        </w:rPr>
        <w:t xml:space="preserve">падащ списък тип autocomplete от номенклатура </w:t>
      </w:r>
      <w:r>
        <w:rPr>
          <w:rFonts w:ascii="Constantia" w:hAnsi="Constantia"/>
        </w:rPr>
        <w:t>„Права“. Автоматично генериране в протокол.</w:t>
      </w:r>
    </w:p>
    <w:p w14:paraId="1D22A062" w14:textId="77777777" w:rsidR="001D104F" w:rsidRPr="00E3652F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</w:p>
    <w:p w14:paraId="546F907D" w14:textId="77777777" w:rsidR="001D104F" w:rsidRPr="00E3652F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</w:rPr>
      </w:pPr>
      <w:r w:rsidRPr="00E3652F">
        <w:rPr>
          <w:rFonts w:ascii="Constantia" w:hAnsi="Constantia"/>
          <w:b/>
          <w:bCs/>
        </w:rPr>
        <w:t>Допълнителни данни</w:t>
      </w:r>
    </w:p>
    <w:p w14:paraId="5706F0C9" w14:textId="77777777" w:rsidR="001D104F" w:rsidRPr="00CE6392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CE6392">
        <w:rPr>
          <w:rFonts w:ascii="Constantia" w:hAnsi="Constantia"/>
          <w:b/>
          <w:bCs/>
          <w:i/>
          <w:iCs/>
        </w:rPr>
        <w:t xml:space="preserve">2. Водещ упълномощен представител за работа с профил </w:t>
      </w:r>
      <w:r w:rsidRPr="00E3652F">
        <w:rPr>
          <w:rFonts w:ascii="Constantia" w:hAnsi="Constantia"/>
          <w:i/>
          <w:iCs/>
        </w:rPr>
        <w:t>(допуска се един водещ упълномощен представител)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</w:t>
      </w:r>
      <w:r>
        <w:rPr>
          <w:rFonts w:ascii="Constantia" w:hAnsi="Constantia"/>
        </w:rPr>
        <w:t xml:space="preserve"> „ДА“ или „НЕ“. При избор на „ДА“ се зареждат полетата по-долу.. Автоматично генериране в протокол.</w:t>
      </w:r>
    </w:p>
    <w:p w14:paraId="40504602" w14:textId="77777777" w:rsidR="001D104F" w:rsidRPr="00811ED3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Собствено име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629A7F49" w14:textId="77777777" w:rsidR="001D104F" w:rsidRPr="00811ED3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Фамилно име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5C11F513" w14:textId="77777777" w:rsidR="001D104F" w:rsidRPr="00811ED3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Собствено име (на латиница)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37F3C6C6" w14:textId="77777777" w:rsidR="001D104F" w:rsidRPr="00811ED3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Фамилно име (на латиница)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1E1D70D9" w14:textId="77777777" w:rsidR="001D104F" w:rsidRPr="00811ED3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Месторабота (наименование на дружеството)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  <w:lang w:val="en-US"/>
        </w:rPr>
        <w:t>.</w:t>
      </w:r>
    </w:p>
    <w:p w14:paraId="6A7F0348" w14:textId="77777777" w:rsidR="001D104F" w:rsidRPr="00811ED3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Длъжност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</w:t>
      </w:r>
    </w:p>
    <w:p w14:paraId="25ADC1D1" w14:textId="77777777" w:rsidR="001D104F" w:rsidRPr="00811ED3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Държава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</w:t>
      </w:r>
    </w:p>
    <w:p w14:paraId="15F12E8B" w14:textId="77777777" w:rsidR="001D104F" w:rsidRPr="00811ED3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Община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</w:t>
      </w:r>
    </w:p>
    <w:p w14:paraId="60934623" w14:textId="77777777" w:rsidR="001D104F" w:rsidRPr="00811ED3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Град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</w:t>
      </w:r>
    </w:p>
    <w:p w14:paraId="0CF69D09" w14:textId="77777777" w:rsidR="001D104F" w:rsidRPr="00811ED3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Пощенски код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</w:t>
      </w:r>
    </w:p>
    <w:p w14:paraId="6BF32075" w14:textId="77777777" w:rsidR="001D104F" w:rsidRPr="00811ED3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Улица №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</w:t>
      </w:r>
    </w:p>
    <w:p w14:paraId="69311F90" w14:textId="77777777" w:rsidR="001D104F" w:rsidRPr="00811ED3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Тел. №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1C94C948" w14:textId="77777777" w:rsidR="001D104F" w:rsidRPr="00811ED3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lastRenderedPageBreak/>
        <w:t>Адрес на електронна поща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12FA8D33" w14:textId="77777777" w:rsidR="001D104F" w:rsidRPr="00811ED3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№ на нотариално заверено пълномощно и дата (дд/мм/гг)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</w:t>
      </w:r>
    </w:p>
    <w:p w14:paraId="3107A04A" w14:textId="77777777" w:rsidR="001D104F" w:rsidRPr="00811ED3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Срок на валидност на пълномощно от (дд/мм/гг) до (дд/мм/гг)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</w:t>
      </w:r>
    </w:p>
    <w:p w14:paraId="0C9D0AA8" w14:textId="77777777" w:rsidR="001D104F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Права на упълномощен представител: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 xml:space="preserve">падащ списък тип autocomplete от номенклатура </w:t>
      </w:r>
      <w:r>
        <w:rPr>
          <w:rFonts w:ascii="Constantia" w:hAnsi="Constantia"/>
        </w:rPr>
        <w:t>„Права“. Автоматично генериране в протокол.</w:t>
      </w:r>
    </w:p>
    <w:p w14:paraId="7FAE855A" w14:textId="77777777" w:rsidR="001D104F" w:rsidRPr="00761E08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761E08">
        <w:rPr>
          <w:rFonts w:ascii="Constantia" w:hAnsi="Constantia"/>
          <w:b/>
          <w:bCs/>
          <w:i/>
          <w:iCs/>
        </w:rPr>
        <w:t xml:space="preserve">3. Допълнителен упълномощен представител за работа с профил (попълва се за всички допълнително упълномощени лица) - </w:t>
      </w:r>
      <w:r w:rsidRPr="00761E08">
        <w:rPr>
          <w:rFonts w:ascii="Constantia" w:hAnsi="Constantia"/>
        </w:rPr>
        <w:t>падащ списък тип „ДА“ или „НЕ“. При избор на „ДА“ се зареждат полетата по-долу. Възможност за въвеждане на множество допълнителни упълномощени представителя.</w:t>
      </w:r>
      <w:r>
        <w:rPr>
          <w:rFonts w:ascii="Constantia" w:hAnsi="Constantia"/>
        </w:rPr>
        <w:t xml:space="preserve"> Автоматично генериране в протокол.</w:t>
      </w:r>
    </w:p>
    <w:p w14:paraId="653EC1FB" w14:textId="77777777" w:rsidR="001D104F" w:rsidRPr="00811ED3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Собствено име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33A4B6CA" w14:textId="77777777" w:rsidR="001D104F" w:rsidRPr="00811ED3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Фамилно име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51053FD8" w14:textId="77777777" w:rsidR="001D104F" w:rsidRPr="00811ED3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Собствено име (на латиница)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516F20DA" w14:textId="77777777" w:rsidR="001D104F" w:rsidRPr="00811ED3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Фамилно име (на латиница)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2F4C2DCD" w14:textId="77777777" w:rsidR="001D104F" w:rsidRPr="00811ED3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Месторабота (наименование на дружеството)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</w:p>
    <w:p w14:paraId="1885ECD0" w14:textId="77777777" w:rsidR="001D104F" w:rsidRPr="00811ED3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Длъжност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</w:p>
    <w:p w14:paraId="64DAAB25" w14:textId="77777777" w:rsidR="001D104F" w:rsidRPr="00811ED3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Държава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</w:p>
    <w:p w14:paraId="33E4A480" w14:textId="77777777" w:rsidR="001D104F" w:rsidRPr="00811ED3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Община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</w:p>
    <w:p w14:paraId="65879837" w14:textId="77777777" w:rsidR="001D104F" w:rsidRPr="00811ED3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Град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</w:p>
    <w:p w14:paraId="1DE76E65" w14:textId="77777777" w:rsidR="001D104F" w:rsidRPr="00811ED3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Пощенски код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</w:p>
    <w:p w14:paraId="5282C832" w14:textId="77777777" w:rsidR="001D104F" w:rsidRPr="00811ED3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Улица №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</w:p>
    <w:p w14:paraId="7E470625" w14:textId="77777777" w:rsidR="001D104F" w:rsidRPr="00811ED3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Тел. №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  <w:lang w:val="en-US"/>
        </w:rPr>
        <w:t xml:space="preserve">. </w:t>
      </w:r>
      <w:r>
        <w:rPr>
          <w:rFonts w:ascii="Constantia" w:hAnsi="Constantia"/>
        </w:rPr>
        <w:t>Автоматично генериране в протокол.</w:t>
      </w:r>
    </w:p>
    <w:p w14:paraId="05C3AD6F" w14:textId="77777777" w:rsidR="001D104F" w:rsidRPr="00811ED3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Адрес на електронна поща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  <w:r>
        <w:rPr>
          <w:rFonts w:ascii="Constantia" w:hAnsi="Constantia"/>
        </w:rPr>
        <w:t>. Автоматично генериране в протокол.</w:t>
      </w:r>
    </w:p>
    <w:p w14:paraId="3EE135B2" w14:textId="77777777" w:rsidR="001D104F" w:rsidRPr="00811ED3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№ на нотариално заверено пълномощно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</w:p>
    <w:p w14:paraId="60D5B43F" w14:textId="77777777" w:rsidR="001D104F" w:rsidRPr="00811ED3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811ED3">
        <w:rPr>
          <w:rFonts w:ascii="Constantia" w:hAnsi="Constantia"/>
          <w:b/>
          <w:bCs/>
          <w:i/>
          <w:iCs/>
        </w:rPr>
        <w:t>Срок на валидност на пълномощно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>падащ списък тип autocomplete от номенклатура Фирмени данни</w:t>
      </w:r>
    </w:p>
    <w:p w14:paraId="0170B2C7" w14:textId="77777777" w:rsidR="001D104F" w:rsidRPr="00115CF8" w:rsidRDefault="001D104F" w:rsidP="006E2507">
      <w:pPr>
        <w:pStyle w:val="ListParagraph"/>
        <w:numPr>
          <w:ilvl w:val="2"/>
          <w:numId w:val="10"/>
        </w:numPr>
        <w:tabs>
          <w:tab w:val="left" w:pos="993"/>
        </w:tabs>
        <w:rPr>
          <w:rFonts w:ascii="Constantia" w:hAnsi="Constantia"/>
        </w:rPr>
      </w:pPr>
      <w:r w:rsidRPr="00811ED3">
        <w:rPr>
          <w:rFonts w:ascii="Constantia" w:hAnsi="Constantia"/>
          <w:b/>
          <w:bCs/>
          <w:i/>
          <w:iCs/>
        </w:rPr>
        <w:t>Права на допълнителен упълномощен представител: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AB07AF">
        <w:rPr>
          <w:rFonts w:ascii="Constantia" w:hAnsi="Constantia"/>
        </w:rPr>
        <w:t xml:space="preserve">падащ списък тип autocomplete от номенклатура </w:t>
      </w:r>
      <w:r>
        <w:rPr>
          <w:rFonts w:ascii="Constantia" w:hAnsi="Constantia"/>
        </w:rPr>
        <w:t>„Права“. Автоматично генериране в протокол.</w:t>
      </w:r>
    </w:p>
    <w:p w14:paraId="5B872042" w14:textId="77777777" w:rsidR="001D104F" w:rsidRPr="00E3652F" w:rsidRDefault="001D104F" w:rsidP="006E2507">
      <w:pPr>
        <w:pStyle w:val="ListParagraph"/>
        <w:numPr>
          <w:ilvl w:val="2"/>
          <w:numId w:val="10"/>
        </w:numPr>
        <w:tabs>
          <w:tab w:val="clear" w:pos="2160"/>
          <w:tab w:val="left" w:pos="993"/>
        </w:tabs>
        <w:ind w:left="426" w:firstLine="0"/>
        <w:rPr>
          <w:rFonts w:ascii="Constantia" w:hAnsi="Constantia"/>
          <w:b/>
          <w:bCs/>
        </w:rPr>
      </w:pPr>
      <w:r w:rsidRPr="00E3652F">
        <w:rPr>
          <w:rFonts w:ascii="Constantia" w:hAnsi="Constantia"/>
          <w:b/>
          <w:bCs/>
        </w:rPr>
        <w:t>Редове</w:t>
      </w:r>
    </w:p>
    <w:p w14:paraId="69ED6502" w14:textId="7671BD67" w:rsidR="001D104F" w:rsidRPr="00E3652F" w:rsidRDefault="001D104F" w:rsidP="006E2507">
      <w:pPr>
        <w:pStyle w:val="ListParagraph"/>
        <w:numPr>
          <w:ilvl w:val="2"/>
          <w:numId w:val="10"/>
        </w:numPr>
        <w:tabs>
          <w:tab w:val="clear" w:pos="2160"/>
          <w:tab w:val="left" w:pos="567"/>
          <w:tab w:val="num" w:pos="1440"/>
        </w:tabs>
        <w:ind w:left="1134" w:hanging="567"/>
        <w:rPr>
          <w:rFonts w:ascii="Constantia" w:hAnsi="Constantia"/>
          <w:b/>
          <w:bCs/>
          <w:i/>
          <w:iCs/>
        </w:rPr>
      </w:pPr>
      <w:r w:rsidRPr="00E3652F">
        <w:rPr>
          <w:rFonts w:ascii="Constantia" w:hAnsi="Constantia"/>
          <w:b/>
          <w:bCs/>
          <w:i/>
          <w:iCs/>
        </w:rPr>
        <w:t>4. За регистрация на профил на клиента бяха изискани/събрани следните документи и информация:</w:t>
      </w:r>
      <w:r>
        <w:rPr>
          <w:rFonts w:ascii="Constantia" w:hAnsi="Constantia"/>
          <w:b/>
          <w:bCs/>
          <w:i/>
          <w:iCs/>
        </w:rPr>
        <w:t xml:space="preserve"> </w:t>
      </w:r>
    </w:p>
    <w:p w14:paraId="5348EBA5" w14:textId="77777777" w:rsidR="001D104F" w:rsidRDefault="001D104F" w:rsidP="001D104F">
      <w:pPr>
        <w:tabs>
          <w:tab w:val="left" w:pos="993"/>
        </w:tabs>
        <w:rPr>
          <w:rFonts w:ascii="Constantia" w:hAnsi="Constantia"/>
        </w:rPr>
      </w:pPr>
      <w:r>
        <w:rPr>
          <w:rFonts w:ascii="Constantia" w:hAnsi="Constantia"/>
          <w:b/>
          <w:bCs/>
          <w:i/>
          <w:iCs/>
        </w:rPr>
        <w:t xml:space="preserve">Име на колона № 1 - </w:t>
      </w:r>
      <w:r w:rsidRPr="00E3652F">
        <w:rPr>
          <w:rFonts w:ascii="Constantia" w:hAnsi="Constantia"/>
          <w:b/>
          <w:bCs/>
          <w:i/>
          <w:iCs/>
        </w:rPr>
        <w:t>За идентификация на юридическо лице: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E3652F">
        <w:rPr>
          <w:rFonts w:ascii="Constantia" w:hAnsi="Constantia"/>
        </w:rPr>
        <w:t xml:space="preserve">документи по образец приложения към заявлението за регистрация </w:t>
      </w:r>
      <w:r>
        <w:rPr>
          <w:rFonts w:ascii="Constantia" w:hAnsi="Constantia"/>
        </w:rPr>
        <w:t xml:space="preserve">с </w:t>
      </w:r>
      <w:r w:rsidRPr="00E3652F">
        <w:rPr>
          <w:rFonts w:ascii="Constantia" w:hAnsi="Constantia"/>
          <w:b/>
          <w:bCs/>
          <w:i/>
          <w:iCs/>
        </w:rPr>
        <w:t>Редове</w:t>
      </w:r>
      <w:r>
        <w:rPr>
          <w:rFonts w:ascii="Constantia" w:hAnsi="Constantia"/>
        </w:rPr>
        <w:t>:</w:t>
      </w:r>
    </w:p>
    <w:p w14:paraId="2F8504B1" w14:textId="77777777" w:rsidR="001D104F" w:rsidRDefault="001D104F" w:rsidP="001D104F">
      <w:pPr>
        <w:tabs>
          <w:tab w:val="left" w:pos="993"/>
        </w:tabs>
        <w:rPr>
          <w:rFonts w:ascii="Constantia" w:hAnsi="Constantia"/>
        </w:rPr>
      </w:pPr>
      <w:r w:rsidRPr="00091A19">
        <w:rPr>
          <w:rFonts w:ascii="Constantia" w:hAnsi="Constantia"/>
        </w:rPr>
        <w:t>Приложение № 4 - Пълномощно за представителство</w:t>
      </w:r>
      <w:r>
        <w:rPr>
          <w:rFonts w:ascii="Constantia" w:hAnsi="Constantia"/>
        </w:rPr>
        <w:t>;</w:t>
      </w:r>
    </w:p>
    <w:p w14:paraId="1D11B56C" w14:textId="77777777" w:rsidR="001D104F" w:rsidRDefault="001D104F" w:rsidP="001D104F">
      <w:pPr>
        <w:tabs>
          <w:tab w:val="left" w:pos="993"/>
        </w:tabs>
        <w:rPr>
          <w:rFonts w:ascii="Constantia" w:hAnsi="Constantia"/>
        </w:rPr>
      </w:pPr>
      <w:r w:rsidRPr="00091A19">
        <w:rPr>
          <w:rFonts w:ascii="Constantia" w:hAnsi="Constantia"/>
        </w:rPr>
        <w:t>Приложение № 5 - Образец от подписа на заявител – спесимен</w:t>
      </w:r>
      <w:r>
        <w:rPr>
          <w:rFonts w:ascii="Constantia" w:hAnsi="Constantia"/>
        </w:rPr>
        <w:t>;</w:t>
      </w:r>
    </w:p>
    <w:p w14:paraId="4B69AFC6" w14:textId="77777777" w:rsidR="001D104F" w:rsidRDefault="001D104F" w:rsidP="001D104F">
      <w:pPr>
        <w:tabs>
          <w:tab w:val="left" w:pos="993"/>
        </w:tabs>
        <w:rPr>
          <w:rFonts w:ascii="Constantia" w:hAnsi="Constantia"/>
        </w:rPr>
      </w:pPr>
      <w:r w:rsidRPr="00A1637F">
        <w:rPr>
          <w:rFonts w:ascii="Constantia" w:hAnsi="Constantia"/>
        </w:rPr>
        <w:t>Приложение № 5 - Образец от подписа на упълномощен представител – спесимен.</w:t>
      </w:r>
    </w:p>
    <w:p w14:paraId="308919F8" w14:textId="77777777" w:rsidR="001D104F" w:rsidRDefault="001D104F" w:rsidP="001D104F">
      <w:pPr>
        <w:tabs>
          <w:tab w:val="left" w:pos="993"/>
        </w:tabs>
        <w:rPr>
          <w:rFonts w:ascii="Constantia" w:hAnsi="Constantia"/>
        </w:rPr>
      </w:pPr>
      <w:r w:rsidRPr="00A1637F">
        <w:rPr>
          <w:rFonts w:ascii="Constantia" w:hAnsi="Constantia"/>
        </w:rPr>
        <w:t>Приложение № 5 - Образец от подписа на допълнителен упълномощен представител – спесимен.</w:t>
      </w:r>
      <w:r>
        <w:rPr>
          <w:rFonts w:ascii="Constantia" w:hAnsi="Constantia"/>
        </w:rPr>
        <w:t xml:space="preserve"> Автоматично генериране в протокол.</w:t>
      </w:r>
    </w:p>
    <w:p w14:paraId="16B60D2C" w14:textId="77777777" w:rsidR="001D104F" w:rsidRDefault="001D104F" w:rsidP="001D104F">
      <w:pPr>
        <w:tabs>
          <w:tab w:val="left" w:pos="993"/>
        </w:tabs>
        <w:rPr>
          <w:rFonts w:ascii="Constantia" w:hAnsi="Constantia"/>
        </w:rPr>
      </w:pPr>
      <w:r w:rsidRPr="00091A19">
        <w:rPr>
          <w:rFonts w:ascii="Constantia" w:hAnsi="Constantia"/>
        </w:rPr>
        <w:lastRenderedPageBreak/>
        <w:t>Приложение № 6 - Декларация за приемане на Общите условия за ползване на Регистъра попълнена от заявителя</w:t>
      </w:r>
      <w:r>
        <w:rPr>
          <w:rFonts w:ascii="Constantia" w:hAnsi="Constantia"/>
        </w:rPr>
        <w:t>; Автоматично генериране в протокол.</w:t>
      </w:r>
    </w:p>
    <w:p w14:paraId="61240ECC" w14:textId="77777777" w:rsidR="001D104F" w:rsidRDefault="001D104F" w:rsidP="001D104F">
      <w:pPr>
        <w:tabs>
          <w:tab w:val="left" w:pos="993"/>
        </w:tabs>
        <w:rPr>
          <w:rFonts w:ascii="Constantia" w:hAnsi="Constantia"/>
        </w:rPr>
      </w:pPr>
      <w:r w:rsidRPr="0084465D">
        <w:rPr>
          <w:rFonts w:ascii="Constantia" w:hAnsi="Constantia"/>
        </w:rPr>
        <w:t>Приложение № 7 - Декларация за приемане на Общите условия за ползване на Регистъра на упълномощен представител</w:t>
      </w:r>
      <w:r>
        <w:rPr>
          <w:rFonts w:ascii="Constantia" w:hAnsi="Constantia"/>
        </w:rPr>
        <w:t>; Автоматично генериране в протокол.</w:t>
      </w:r>
    </w:p>
    <w:p w14:paraId="3F58A2B1" w14:textId="77777777" w:rsidR="001D104F" w:rsidRDefault="001D104F" w:rsidP="001D104F">
      <w:pPr>
        <w:tabs>
          <w:tab w:val="left" w:pos="993"/>
        </w:tabs>
        <w:rPr>
          <w:rFonts w:ascii="Constantia" w:hAnsi="Constantia"/>
        </w:rPr>
      </w:pPr>
      <w:r w:rsidRPr="00A1637F">
        <w:rPr>
          <w:rFonts w:ascii="Constantia" w:hAnsi="Constantia"/>
        </w:rPr>
        <w:t>Приложение № 7 - Декларация за приемане на Общите условия за ползване на Регистъра на допълнителен упълномощен представител.</w:t>
      </w:r>
      <w:r>
        <w:rPr>
          <w:rFonts w:ascii="Constantia" w:hAnsi="Constantia"/>
        </w:rPr>
        <w:t xml:space="preserve"> Автоматично генериране в протокол.</w:t>
      </w:r>
    </w:p>
    <w:p w14:paraId="4666406F" w14:textId="77777777" w:rsidR="001D104F" w:rsidRDefault="001D104F" w:rsidP="001D104F">
      <w:pPr>
        <w:tabs>
          <w:tab w:val="left" w:pos="993"/>
        </w:tabs>
        <w:rPr>
          <w:rFonts w:ascii="Constantia" w:hAnsi="Constantia"/>
        </w:rPr>
      </w:pPr>
      <w:r w:rsidRPr="0084465D">
        <w:rPr>
          <w:rFonts w:ascii="Constantia" w:hAnsi="Constantia"/>
        </w:rPr>
        <w:t>Приложение № 8 - Декларация за доброволно предоставяне на лични данни на заявител</w:t>
      </w:r>
      <w:r>
        <w:rPr>
          <w:rFonts w:ascii="Constantia" w:hAnsi="Constantia"/>
        </w:rPr>
        <w:t>; Автоматично генериране в протокол.</w:t>
      </w:r>
    </w:p>
    <w:p w14:paraId="5BC2BDE3" w14:textId="77777777" w:rsidR="001D104F" w:rsidRDefault="001D104F" w:rsidP="001D104F">
      <w:pPr>
        <w:tabs>
          <w:tab w:val="left" w:pos="993"/>
        </w:tabs>
        <w:rPr>
          <w:rFonts w:ascii="Constantia" w:hAnsi="Constantia"/>
        </w:rPr>
      </w:pPr>
      <w:r w:rsidRPr="00A1637F">
        <w:rPr>
          <w:rFonts w:ascii="Constantia" w:hAnsi="Constantia"/>
        </w:rPr>
        <w:t>Приложение № 8 - Декларация за доброволно предоставяне на лични данни на упълномощен представител</w:t>
      </w:r>
      <w:r>
        <w:rPr>
          <w:rFonts w:ascii="Constantia" w:hAnsi="Constantia"/>
        </w:rPr>
        <w:t>; Автоматично генериране в протокол.</w:t>
      </w:r>
    </w:p>
    <w:p w14:paraId="58FB85F4" w14:textId="77777777" w:rsidR="001D104F" w:rsidRDefault="001D104F" w:rsidP="001D104F">
      <w:pPr>
        <w:tabs>
          <w:tab w:val="left" w:pos="993"/>
        </w:tabs>
        <w:rPr>
          <w:rFonts w:ascii="Constantia" w:hAnsi="Constantia"/>
        </w:rPr>
      </w:pPr>
      <w:r w:rsidRPr="00A1637F">
        <w:rPr>
          <w:rFonts w:ascii="Constantia" w:hAnsi="Constantia"/>
        </w:rPr>
        <w:t>Приложение № 8 - Декларация за доброволно предоставяне на лични данни на допълнителен упълномощен представител</w:t>
      </w:r>
      <w:r>
        <w:rPr>
          <w:rFonts w:ascii="Constantia" w:hAnsi="Constantia"/>
        </w:rPr>
        <w:t>;</w:t>
      </w:r>
    </w:p>
    <w:p w14:paraId="444ECF56" w14:textId="77777777" w:rsidR="001D104F" w:rsidRDefault="001D104F" w:rsidP="001D104F">
      <w:pPr>
        <w:tabs>
          <w:tab w:val="left" w:pos="993"/>
        </w:tabs>
        <w:rPr>
          <w:rFonts w:ascii="Constantia" w:hAnsi="Constantia"/>
        </w:rPr>
      </w:pPr>
      <w:r w:rsidRPr="0084465D">
        <w:rPr>
          <w:rFonts w:ascii="Constantia" w:hAnsi="Constantia"/>
        </w:rPr>
        <w:t>Приложение № 9 - Декларация за достоверност на данните, посочени в образеца на заявление</w:t>
      </w:r>
      <w:r>
        <w:rPr>
          <w:rFonts w:ascii="Constantia" w:hAnsi="Constantia"/>
        </w:rPr>
        <w:t>;</w:t>
      </w:r>
    </w:p>
    <w:p w14:paraId="1E74ED16" w14:textId="77777777" w:rsidR="001D104F" w:rsidRDefault="001D104F" w:rsidP="001D104F">
      <w:pPr>
        <w:tabs>
          <w:tab w:val="left" w:pos="993"/>
        </w:tabs>
        <w:rPr>
          <w:rFonts w:ascii="Constantia" w:hAnsi="Constantia"/>
        </w:rPr>
      </w:pPr>
      <w:r w:rsidRPr="00E41FA6">
        <w:rPr>
          <w:rFonts w:ascii="Constantia" w:hAnsi="Constantia"/>
        </w:rPr>
        <w:t>Приложение № 9 - Декларация за достоверност на данните, посочени в образеца на заявление.</w:t>
      </w:r>
    </w:p>
    <w:p w14:paraId="06B82C7A" w14:textId="77777777" w:rsidR="001D104F" w:rsidRPr="00091A19" w:rsidRDefault="001D104F" w:rsidP="001D104F">
      <w:pPr>
        <w:tabs>
          <w:tab w:val="left" w:pos="993"/>
        </w:tabs>
        <w:rPr>
          <w:rFonts w:ascii="Constantia" w:hAnsi="Constantia"/>
        </w:rPr>
      </w:pPr>
      <w:r w:rsidRPr="00E41FA6">
        <w:rPr>
          <w:rFonts w:ascii="Constantia" w:hAnsi="Constantia"/>
        </w:rPr>
        <w:t>Приложение № 9 - Декларация за достоверност на данните, посочени в образеца на заявление.</w:t>
      </w:r>
    </w:p>
    <w:p w14:paraId="628F02BC" w14:textId="77777777" w:rsidR="001D104F" w:rsidRPr="00E3652F" w:rsidRDefault="001D104F" w:rsidP="001D104F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  <w:r>
        <w:rPr>
          <w:rFonts w:ascii="Constantia" w:hAnsi="Constantia"/>
          <w:b/>
          <w:bCs/>
          <w:i/>
          <w:iCs/>
        </w:rPr>
        <w:t>Име на колона № 2 – „</w:t>
      </w:r>
      <w:r w:rsidRPr="00E3652F">
        <w:rPr>
          <w:rFonts w:ascii="Constantia" w:hAnsi="Constantia"/>
          <w:b/>
          <w:bCs/>
          <w:i/>
          <w:iCs/>
        </w:rPr>
        <w:t>Данни за попълване</w:t>
      </w:r>
      <w:r>
        <w:rPr>
          <w:rFonts w:ascii="Constantia" w:hAnsi="Constantia"/>
          <w:b/>
          <w:bCs/>
          <w:i/>
          <w:iCs/>
        </w:rPr>
        <w:t xml:space="preserve">“ </w:t>
      </w:r>
      <w:r w:rsidRPr="00761E08">
        <w:rPr>
          <w:rFonts w:ascii="Constantia" w:hAnsi="Constantia"/>
        </w:rPr>
        <w:t>падащ списък тип „ДА“ или „НЕ“</w:t>
      </w:r>
      <w:r>
        <w:rPr>
          <w:rFonts w:ascii="Constantia" w:hAnsi="Constantia"/>
        </w:rPr>
        <w:t xml:space="preserve"> или „НЕПРИЛОЖИМО“ - срещу всеки ред от колона № 1. При отговор „ДА“ автоматично генериране в протокол.</w:t>
      </w:r>
    </w:p>
    <w:p w14:paraId="2368CBE7" w14:textId="77777777" w:rsidR="001D104F" w:rsidRDefault="001D104F" w:rsidP="001D104F">
      <w:pPr>
        <w:tabs>
          <w:tab w:val="left" w:pos="993"/>
        </w:tabs>
        <w:rPr>
          <w:rFonts w:ascii="Constantia" w:hAnsi="Constantia"/>
        </w:rPr>
      </w:pPr>
      <w:r>
        <w:rPr>
          <w:rFonts w:ascii="Constantia" w:hAnsi="Constantia"/>
          <w:b/>
          <w:bCs/>
          <w:i/>
          <w:iCs/>
        </w:rPr>
        <w:t>Име на колона № 3</w:t>
      </w:r>
      <w:r w:rsidRPr="00A1637F">
        <w:rPr>
          <w:rFonts w:ascii="Constantia" w:hAnsi="Constantia"/>
          <w:b/>
          <w:bCs/>
          <w:i/>
          <w:iCs/>
        </w:rPr>
        <w:t xml:space="preserve"> </w:t>
      </w:r>
      <w:r>
        <w:rPr>
          <w:rFonts w:ascii="Constantia" w:hAnsi="Constantia"/>
          <w:b/>
          <w:bCs/>
          <w:i/>
          <w:iCs/>
        </w:rPr>
        <w:t>– „</w:t>
      </w:r>
      <w:r w:rsidRPr="00E3652F">
        <w:rPr>
          <w:rFonts w:ascii="Constantia" w:hAnsi="Constantia"/>
          <w:b/>
          <w:bCs/>
          <w:i/>
          <w:iCs/>
        </w:rPr>
        <w:t>Забележка</w:t>
      </w:r>
      <w:r>
        <w:rPr>
          <w:rFonts w:ascii="Constantia" w:hAnsi="Constantia"/>
          <w:b/>
          <w:bCs/>
          <w:i/>
          <w:iCs/>
        </w:rPr>
        <w:t xml:space="preserve">“ - </w:t>
      </w:r>
      <w:r w:rsidRPr="00E3652F">
        <w:rPr>
          <w:rFonts w:ascii="Constantia" w:hAnsi="Constantia"/>
        </w:rPr>
        <w:t>свободно текстово поле;</w:t>
      </w:r>
    </w:p>
    <w:p w14:paraId="06631C16" w14:textId="77777777" w:rsidR="001D104F" w:rsidRPr="00E3652F" w:rsidRDefault="001D104F" w:rsidP="001D104F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</w:p>
    <w:p w14:paraId="23393031" w14:textId="77777777" w:rsidR="001D104F" w:rsidRDefault="001D104F" w:rsidP="001D104F">
      <w:pPr>
        <w:tabs>
          <w:tab w:val="left" w:pos="993"/>
        </w:tabs>
        <w:ind w:firstLine="0"/>
        <w:rPr>
          <w:rFonts w:ascii="Constantia" w:hAnsi="Constantia"/>
          <w:b/>
          <w:bCs/>
          <w:i/>
          <w:iCs/>
        </w:rPr>
      </w:pPr>
      <w:r>
        <w:rPr>
          <w:rFonts w:ascii="Constantia" w:hAnsi="Constantia"/>
          <w:b/>
          <w:bCs/>
          <w:i/>
          <w:iCs/>
        </w:rPr>
        <w:t xml:space="preserve">Колона № 1: </w:t>
      </w:r>
      <w:r w:rsidRPr="00E3652F">
        <w:rPr>
          <w:rFonts w:ascii="Constantia" w:hAnsi="Constantia"/>
          <w:b/>
          <w:bCs/>
          <w:i/>
          <w:iCs/>
        </w:rPr>
        <w:t>5. На база събраните документи и информация установих, че клиента е: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E3652F">
        <w:rPr>
          <w:rFonts w:ascii="Constantia" w:hAnsi="Constantia"/>
        </w:rPr>
        <w:t>статичен текст</w:t>
      </w:r>
      <w:r>
        <w:rPr>
          <w:rFonts w:ascii="Constantia" w:hAnsi="Constantia"/>
        </w:rPr>
        <w:t>;</w:t>
      </w:r>
    </w:p>
    <w:p w14:paraId="63FA841E" w14:textId="77777777" w:rsidR="001D104F" w:rsidRDefault="001D104F" w:rsidP="001D104F">
      <w:pPr>
        <w:tabs>
          <w:tab w:val="left" w:pos="993"/>
        </w:tabs>
        <w:ind w:firstLine="0"/>
        <w:rPr>
          <w:rFonts w:ascii="Constantia" w:hAnsi="Constantia"/>
          <w:b/>
          <w:bCs/>
          <w:i/>
          <w:iCs/>
        </w:rPr>
      </w:pPr>
      <w:r>
        <w:rPr>
          <w:rFonts w:ascii="Constantia" w:hAnsi="Constantia"/>
          <w:b/>
          <w:bCs/>
          <w:i/>
          <w:iCs/>
        </w:rPr>
        <w:t xml:space="preserve">Колона № 2: </w:t>
      </w:r>
      <w:r w:rsidRPr="0037097D">
        <w:rPr>
          <w:rFonts w:ascii="Constantia" w:hAnsi="Constantia"/>
          <w:b/>
          <w:bCs/>
          <w:i/>
          <w:iCs/>
        </w:rPr>
        <w:t>Забележка: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37097D">
        <w:rPr>
          <w:rFonts w:ascii="Constantia" w:hAnsi="Constantia"/>
        </w:rPr>
        <w:t>свободно текстово поле;</w:t>
      </w:r>
    </w:p>
    <w:p w14:paraId="1CAB5535" w14:textId="31D3EF76" w:rsidR="001D104F" w:rsidRPr="00E3652F" w:rsidRDefault="001D104F" w:rsidP="001D104F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  <w:r>
        <w:rPr>
          <w:rFonts w:ascii="Constantia" w:hAnsi="Constantia"/>
          <w:b/>
          <w:bCs/>
          <w:i/>
          <w:iCs/>
        </w:rPr>
        <w:t xml:space="preserve">Ред № 1: </w:t>
      </w:r>
      <w:r w:rsidRPr="008A396E">
        <w:rPr>
          <w:rFonts w:ascii="Constantia" w:hAnsi="Constantia"/>
          <w:b/>
          <w:bCs/>
          <w:i/>
          <w:iCs/>
        </w:rPr>
        <w:t xml:space="preserve">5.1. Допустим за регистрация на профил на </w:t>
      </w:r>
      <w:r>
        <w:rPr>
          <w:rFonts w:ascii="Constantia" w:hAnsi="Constantia"/>
          <w:b/>
          <w:bCs/>
          <w:i/>
          <w:iCs/>
        </w:rPr>
        <w:t>краен клиент</w:t>
      </w:r>
      <w:r w:rsidRPr="008A396E">
        <w:rPr>
          <w:rFonts w:ascii="Constantia" w:hAnsi="Constantia"/>
          <w:b/>
          <w:bCs/>
          <w:i/>
          <w:iCs/>
        </w:rPr>
        <w:t>.</w:t>
      </w:r>
    </w:p>
    <w:p w14:paraId="73F091B7" w14:textId="77777777" w:rsidR="001D104F" w:rsidRPr="00E3652F" w:rsidRDefault="001D104F" w:rsidP="001D104F">
      <w:pPr>
        <w:tabs>
          <w:tab w:val="left" w:pos="993"/>
        </w:tabs>
        <w:rPr>
          <w:rFonts w:ascii="Constantia" w:hAnsi="Constantia"/>
        </w:rPr>
      </w:pPr>
      <w:r w:rsidRPr="0037097D">
        <w:rPr>
          <w:rFonts w:ascii="Constantia" w:hAnsi="Constantia"/>
          <w:b/>
          <w:bCs/>
          <w:i/>
          <w:iCs/>
        </w:rPr>
        <w:t>Данни за попълване:</w:t>
      </w:r>
      <w:r>
        <w:rPr>
          <w:rFonts w:ascii="Constantia" w:hAnsi="Constantia"/>
          <w:b/>
          <w:bCs/>
          <w:i/>
          <w:iCs/>
        </w:rPr>
        <w:t xml:space="preserve"> - </w:t>
      </w:r>
      <w:r>
        <w:rPr>
          <w:rFonts w:ascii="Constantia" w:hAnsi="Constantia"/>
        </w:rPr>
        <w:t xml:space="preserve">падащ списък „ДА“ </w:t>
      </w:r>
      <w:r w:rsidRPr="008A396E">
        <w:rPr>
          <w:rFonts w:ascii="Constantia" w:hAnsi="Constantia"/>
        </w:rPr>
        <w:t>(Генериране на Протокол за регистрация на профил.)</w:t>
      </w:r>
    </w:p>
    <w:p w14:paraId="6F1313E9" w14:textId="77777777" w:rsidR="001D104F" w:rsidRDefault="001D104F" w:rsidP="001D104F">
      <w:pPr>
        <w:tabs>
          <w:tab w:val="left" w:pos="993"/>
        </w:tabs>
        <w:rPr>
          <w:rFonts w:ascii="Constantia" w:hAnsi="Constantia"/>
        </w:rPr>
      </w:pPr>
    </w:p>
    <w:p w14:paraId="49EFCA5B" w14:textId="179B4808" w:rsidR="001D104F" w:rsidRDefault="001D104F" w:rsidP="001D104F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  <w:r>
        <w:rPr>
          <w:rFonts w:ascii="Constantia" w:hAnsi="Constantia"/>
          <w:b/>
          <w:bCs/>
          <w:i/>
          <w:iCs/>
        </w:rPr>
        <w:t xml:space="preserve">Ред № 2: </w:t>
      </w:r>
      <w:r w:rsidRPr="00E3652F">
        <w:rPr>
          <w:rFonts w:ascii="Constantia" w:hAnsi="Constantia"/>
          <w:b/>
          <w:bCs/>
          <w:i/>
          <w:iCs/>
        </w:rPr>
        <w:t xml:space="preserve">5.2. Необходимо да допълни информация/документи за регистрация на профил </w:t>
      </w:r>
      <w:r w:rsidRPr="008A396E">
        <w:rPr>
          <w:rFonts w:ascii="Constantia" w:hAnsi="Constantia"/>
          <w:b/>
          <w:bCs/>
          <w:i/>
          <w:iCs/>
        </w:rPr>
        <w:t xml:space="preserve">на </w:t>
      </w:r>
      <w:r>
        <w:rPr>
          <w:rFonts w:ascii="Constantia" w:hAnsi="Constantia"/>
          <w:b/>
          <w:bCs/>
          <w:i/>
          <w:iCs/>
        </w:rPr>
        <w:t>краен клиент</w:t>
      </w:r>
      <w:r w:rsidRPr="00E3652F">
        <w:rPr>
          <w:rFonts w:ascii="Constantia" w:hAnsi="Constantia"/>
          <w:b/>
          <w:bCs/>
          <w:i/>
          <w:iCs/>
        </w:rPr>
        <w:t>.</w:t>
      </w:r>
    </w:p>
    <w:p w14:paraId="0F32D084" w14:textId="77777777" w:rsidR="001D104F" w:rsidRDefault="001D104F" w:rsidP="001D104F">
      <w:pPr>
        <w:tabs>
          <w:tab w:val="left" w:pos="993"/>
        </w:tabs>
        <w:rPr>
          <w:rFonts w:ascii="Constantia" w:hAnsi="Constantia"/>
        </w:rPr>
      </w:pPr>
      <w:r w:rsidRPr="0037097D">
        <w:rPr>
          <w:rFonts w:ascii="Constantia" w:hAnsi="Constantia"/>
          <w:b/>
          <w:bCs/>
          <w:i/>
          <w:iCs/>
        </w:rPr>
        <w:t>Данни за попълване:</w:t>
      </w:r>
      <w:r>
        <w:rPr>
          <w:rFonts w:ascii="Constantia" w:hAnsi="Constantia"/>
          <w:b/>
          <w:bCs/>
          <w:i/>
          <w:iCs/>
        </w:rPr>
        <w:t xml:space="preserve"> - </w:t>
      </w:r>
      <w:r>
        <w:rPr>
          <w:rFonts w:ascii="Constantia" w:hAnsi="Constantia"/>
        </w:rPr>
        <w:t xml:space="preserve">падащ списък „ДА“ </w:t>
      </w:r>
      <w:r w:rsidRPr="008A396E">
        <w:rPr>
          <w:rFonts w:ascii="Constantia" w:hAnsi="Constantia"/>
        </w:rPr>
        <w:t>(Генериране на Протокол с искане за допълнение на информация/документация.)</w:t>
      </w:r>
    </w:p>
    <w:p w14:paraId="2B76080F" w14:textId="77777777" w:rsidR="001D104F" w:rsidRDefault="001D104F" w:rsidP="001D104F">
      <w:pPr>
        <w:tabs>
          <w:tab w:val="left" w:pos="993"/>
        </w:tabs>
        <w:rPr>
          <w:rFonts w:ascii="Constantia" w:hAnsi="Constantia"/>
        </w:rPr>
      </w:pPr>
      <w:r w:rsidRPr="0037097D">
        <w:rPr>
          <w:rFonts w:ascii="Constantia" w:hAnsi="Constantia"/>
          <w:b/>
          <w:bCs/>
          <w:i/>
          <w:iCs/>
        </w:rPr>
        <w:t>Забележка: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37097D">
        <w:rPr>
          <w:rFonts w:ascii="Constantia" w:hAnsi="Constantia"/>
        </w:rPr>
        <w:t>свободно текстово поле;</w:t>
      </w:r>
    </w:p>
    <w:p w14:paraId="6A1FF273" w14:textId="6A51149A" w:rsidR="001D104F" w:rsidRPr="00E3652F" w:rsidRDefault="001D104F" w:rsidP="001D104F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  <w:r>
        <w:rPr>
          <w:rFonts w:ascii="Constantia" w:hAnsi="Constantia"/>
          <w:b/>
          <w:bCs/>
          <w:i/>
          <w:iCs/>
        </w:rPr>
        <w:t xml:space="preserve">Ред № 3: </w:t>
      </w:r>
      <w:r w:rsidRPr="00E3652F">
        <w:rPr>
          <w:rFonts w:ascii="Constantia" w:hAnsi="Constantia"/>
          <w:b/>
          <w:bCs/>
          <w:i/>
          <w:iCs/>
        </w:rPr>
        <w:t xml:space="preserve">5.3. Недопустим за регистрация на профил </w:t>
      </w:r>
      <w:r w:rsidRPr="008A396E">
        <w:rPr>
          <w:rFonts w:ascii="Constantia" w:hAnsi="Constantia"/>
          <w:b/>
          <w:bCs/>
          <w:i/>
          <w:iCs/>
        </w:rPr>
        <w:t xml:space="preserve">на </w:t>
      </w:r>
      <w:r>
        <w:rPr>
          <w:rFonts w:ascii="Constantia" w:hAnsi="Constantia"/>
          <w:b/>
          <w:bCs/>
          <w:i/>
          <w:iCs/>
        </w:rPr>
        <w:t>краен клиент</w:t>
      </w:r>
      <w:r w:rsidRPr="00E3652F">
        <w:rPr>
          <w:rFonts w:ascii="Constantia" w:hAnsi="Constantia"/>
          <w:b/>
          <w:bCs/>
          <w:i/>
          <w:iCs/>
        </w:rPr>
        <w:t>.</w:t>
      </w:r>
    </w:p>
    <w:p w14:paraId="66A51F29" w14:textId="77777777" w:rsidR="001D104F" w:rsidRDefault="001D104F" w:rsidP="001D104F">
      <w:pPr>
        <w:tabs>
          <w:tab w:val="left" w:pos="993"/>
        </w:tabs>
        <w:rPr>
          <w:rFonts w:ascii="Constantia" w:hAnsi="Constantia"/>
        </w:rPr>
      </w:pPr>
      <w:r w:rsidRPr="0037097D">
        <w:rPr>
          <w:rFonts w:ascii="Constantia" w:hAnsi="Constantia"/>
          <w:b/>
          <w:bCs/>
          <w:i/>
          <w:iCs/>
        </w:rPr>
        <w:t>Данни за попълване:</w:t>
      </w:r>
      <w:r>
        <w:rPr>
          <w:rFonts w:ascii="Constantia" w:hAnsi="Constantia"/>
          <w:b/>
          <w:bCs/>
          <w:i/>
          <w:iCs/>
        </w:rPr>
        <w:t xml:space="preserve"> - </w:t>
      </w:r>
      <w:r>
        <w:rPr>
          <w:rFonts w:ascii="Constantia" w:hAnsi="Constantia"/>
        </w:rPr>
        <w:t xml:space="preserve">падащ списък „ДА“ </w:t>
      </w:r>
      <w:r w:rsidRPr="008A396E">
        <w:rPr>
          <w:rFonts w:ascii="Constantia" w:hAnsi="Constantia"/>
        </w:rPr>
        <w:t xml:space="preserve">(Генериране на Протокол за </w:t>
      </w:r>
      <w:r>
        <w:rPr>
          <w:rFonts w:ascii="Constantia" w:hAnsi="Constantia"/>
        </w:rPr>
        <w:t>отказ</w:t>
      </w:r>
      <w:r w:rsidRPr="008A396E">
        <w:rPr>
          <w:rFonts w:ascii="Constantia" w:hAnsi="Constantia"/>
        </w:rPr>
        <w:t xml:space="preserve"> на регистрация на профил.)</w:t>
      </w:r>
    </w:p>
    <w:p w14:paraId="67A94B9F" w14:textId="77777777" w:rsidR="001D104F" w:rsidRPr="00E3652F" w:rsidRDefault="001D104F" w:rsidP="001D104F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E3652F">
        <w:rPr>
          <w:rFonts w:ascii="Constantia" w:hAnsi="Constantia"/>
          <w:b/>
          <w:bCs/>
          <w:i/>
          <w:iCs/>
        </w:rPr>
        <w:t>6. Извършил проверката на допустимост:</w:t>
      </w:r>
    </w:p>
    <w:p w14:paraId="64C709E5" w14:textId="77777777" w:rsidR="001D104F" w:rsidRPr="00E3652F" w:rsidRDefault="001D104F" w:rsidP="001D104F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E3652F">
        <w:rPr>
          <w:rFonts w:ascii="Constantia" w:hAnsi="Constantia"/>
          <w:b/>
          <w:bCs/>
          <w:i/>
          <w:iCs/>
        </w:rPr>
        <w:t xml:space="preserve">Име, фамилия: </w:t>
      </w:r>
      <w:r w:rsidRPr="00E3652F">
        <w:rPr>
          <w:rFonts w:ascii="Constantia" w:hAnsi="Constantia"/>
        </w:rPr>
        <w:t>автоматично от профил</w:t>
      </w:r>
    </w:p>
    <w:p w14:paraId="42D38F0D" w14:textId="77777777" w:rsidR="001D104F" w:rsidRPr="00E3652F" w:rsidRDefault="001D104F" w:rsidP="001D104F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E3652F">
        <w:rPr>
          <w:rFonts w:ascii="Constantia" w:hAnsi="Constantia"/>
          <w:b/>
          <w:bCs/>
          <w:i/>
          <w:iCs/>
        </w:rPr>
        <w:t xml:space="preserve">Дата (дд/мм/гг): </w:t>
      </w:r>
      <w:r w:rsidRPr="00E3652F">
        <w:rPr>
          <w:rFonts w:ascii="Constantia" w:hAnsi="Constantia"/>
        </w:rPr>
        <w:t>календар</w:t>
      </w:r>
    </w:p>
    <w:p w14:paraId="4923BF09" w14:textId="77777777" w:rsidR="001D104F" w:rsidRPr="00115CF8" w:rsidRDefault="001D104F" w:rsidP="001D104F">
      <w:pPr>
        <w:tabs>
          <w:tab w:val="left" w:pos="993"/>
        </w:tabs>
        <w:rPr>
          <w:rFonts w:ascii="Constantia" w:hAnsi="Constantia"/>
        </w:rPr>
      </w:pPr>
      <w:r w:rsidRPr="00E3652F">
        <w:rPr>
          <w:rFonts w:ascii="Constantia" w:hAnsi="Constantia"/>
          <w:b/>
          <w:bCs/>
          <w:i/>
          <w:iCs/>
        </w:rPr>
        <w:t>Забележка:</w:t>
      </w:r>
      <w:r>
        <w:rPr>
          <w:rFonts w:ascii="Constantia" w:hAnsi="Constantia"/>
        </w:rPr>
        <w:t xml:space="preserve"> </w:t>
      </w:r>
      <w:r w:rsidRPr="00E3652F">
        <w:rPr>
          <w:rFonts w:ascii="Constantia" w:hAnsi="Constantia"/>
          <w:i/>
          <w:iCs/>
        </w:rPr>
        <w:t>Контролният лист се попълва от оторизиран служител на Регистъра за публикуване на проекти и сертификати за въглеродни кредити</w:t>
      </w:r>
      <w:r>
        <w:rPr>
          <w:rFonts w:ascii="Constantia" w:hAnsi="Constantia"/>
        </w:rPr>
        <w:t xml:space="preserve"> – текст за печатна форма</w:t>
      </w:r>
      <w:r w:rsidRPr="00D90C70">
        <w:rPr>
          <w:rFonts w:ascii="Constantia" w:hAnsi="Constantia"/>
        </w:rPr>
        <w:t>.</w:t>
      </w:r>
    </w:p>
    <w:p w14:paraId="7B64A9E3" w14:textId="77777777" w:rsidR="001D104F" w:rsidRDefault="001D104F" w:rsidP="001D104F">
      <w:pPr>
        <w:tabs>
          <w:tab w:val="left" w:pos="993"/>
        </w:tabs>
        <w:rPr>
          <w:rFonts w:ascii="Constantia" w:hAnsi="Constantia"/>
          <w:b/>
          <w:bCs/>
        </w:rPr>
      </w:pPr>
    </w:p>
    <w:p w14:paraId="5FD65FB3" w14:textId="77777777" w:rsidR="001D104F" w:rsidRDefault="001D104F" w:rsidP="001D104F">
      <w:pPr>
        <w:tabs>
          <w:tab w:val="left" w:pos="993"/>
        </w:tabs>
        <w:rPr>
          <w:rFonts w:ascii="Constantia" w:hAnsi="Constantia"/>
          <w:b/>
          <w:bCs/>
        </w:rPr>
      </w:pPr>
      <w:r w:rsidRPr="00310A93">
        <w:rPr>
          <w:rFonts w:ascii="Constantia" w:hAnsi="Constantia"/>
          <w:b/>
          <w:bCs/>
        </w:rPr>
        <w:t>Генериране на автоматични протоколи:</w:t>
      </w:r>
      <w:r w:rsidRPr="00132119">
        <w:rPr>
          <w:rFonts w:ascii="Constantia" w:hAnsi="Constantia"/>
          <w:color w:val="FF0000"/>
        </w:rPr>
        <w:t xml:space="preserve"> </w:t>
      </w:r>
      <w:r>
        <w:rPr>
          <w:rFonts w:ascii="Constantia" w:hAnsi="Constantia"/>
          <w:color w:val="FF0000"/>
        </w:rPr>
        <w:t xml:space="preserve">- </w:t>
      </w:r>
      <w:r w:rsidRPr="00E3652F">
        <w:rPr>
          <w:rFonts w:ascii="Constantia" w:hAnsi="Constantia"/>
          <w:color w:val="FF0000"/>
          <w:highlight w:val="yellow"/>
        </w:rPr>
        <w:t>(с молба за съдействие от страна на Степ-софт, относно насоки за структуриране на информацията за автоматично генериране)</w:t>
      </w:r>
    </w:p>
    <w:p w14:paraId="3E224825" w14:textId="77777777" w:rsidR="001D104F" w:rsidRDefault="001D104F" w:rsidP="001D104F">
      <w:pPr>
        <w:tabs>
          <w:tab w:val="left" w:pos="993"/>
        </w:tabs>
        <w:rPr>
          <w:rFonts w:ascii="Constantia" w:hAnsi="Constantia"/>
          <w:b/>
          <w:bCs/>
        </w:rPr>
      </w:pPr>
      <w:r>
        <w:rPr>
          <w:rFonts w:ascii="Constantia" w:hAnsi="Constantia"/>
          <w:b/>
          <w:bCs/>
        </w:rPr>
        <w:t>№ 1. Протокол за одобрение на регистрация; или</w:t>
      </w:r>
    </w:p>
    <w:p w14:paraId="44367F6B" w14:textId="77777777" w:rsidR="001D104F" w:rsidRDefault="001D104F" w:rsidP="001D104F">
      <w:pPr>
        <w:tabs>
          <w:tab w:val="left" w:pos="993"/>
        </w:tabs>
        <w:rPr>
          <w:rFonts w:ascii="Constantia" w:hAnsi="Constantia"/>
          <w:b/>
          <w:bCs/>
        </w:rPr>
      </w:pPr>
      <w:r>
        <w:rPr>
          <w:rFonts w:ascii="Constantia" w:hAnsi="Constantia"/>
          <w:b/>
          <w:bCs/>
        </w:rPr>
        <w:t>№ 2. Протокол за допълване на информация; или</w:t>
      </w:r>
    </w:p>
    <w:p w14:paraId="79C30CC0" w14:textId="77777777" w:rsidR="001D104F" w:rsidRDefault="001D104F" w:rsidP="001D104F">
      <w:pPr>
        <w:tabs>
          <w:tab w:val="left" w:pos="993"/>
        </w:tabs>
        <w:rPr>
          <w:rFonts w:ascii="Constantia" w:hAnsi="Constantia"/>
          <w:b/>
          <w:bCs/>
        </w:rPr>
      </w:pPr>
      <w:r>
        <w:rPr>
          <w:rFonts w:ascii="Constantia" w:hAnsi="Constantia"/>
          <w:b/>
          <w:bCs/>
        </w:rPr>
        <w:t>№ 3. Протокол за отказ на регистрация.</w:t>
      </w:r>
    </w:p>
    <w:p w14:paraId="4ACD1CA2" w14:textId="77777777" w:rsidR="001D104F" w:rsidRPr="00E3652F" w:rsidRDefault="001D104F" w:rsidP="001D104F">
      <w:pPr>
        <w:tabs>
          <w:tab w:val="left" w:pos="993"/>
        </w:tabs>
        <w:rPr>
          <w:rFonts w:ascii="Constantia" w:hAnsi="Constantia"/>
          <w:b/>
          <w:bCs/>
        </w:rPr>
      </w:pPr>
    </w:p>
    <w:p w14:paraId="39D0487F" w14:textId="4D2EB4C0" w:rsidR="001D104F" w:rsidRDefault="001D104F" w:rsidP="001D104F">
      <w:pPr>
        <w:tabs>
          <w:tab w:val="left" w:pos="993"/>
        </w:tabs>
        <w:rPr>
          <w:rFonts w:ascii="Constantia" w:hAnsi="Constantia"/>
        </w:rPr>
      </w:pPr>
      <w:r w:rsidRPr="00E3652F">
        <w:rPr>
          <w:rFonts w:ascii="Constantia" w:hAnsi="Constantia"/>
          <w:b/>
          <w:bCs/>
          <w:i/>
          <w:iCs/>
        </w:rPr>
        <w:t>5.1. ПРОТОКОЛ ЗА РЕГИСТРАЦИЯ НА ПРОФИЛ</w:t>
      </w:r>
      <w:r>
        <w:rPr>
          <w:rFonts w:ascii="Constantia" w:hAnsi="Constantia"/>
          <w:b/>
          <w:bCs/>
          <w:i/>
          <w:iCs/>
        </w:rPr>
        <w:t xml:space="preserve"> </w:t>
      </w:r>
      <w:r w:rsidRPr="008A396E">
        <w:rPr>
          <w:rFonts w:ascii="Constantia" w:hAnsi="Constantia"/>
          <w:b/>
          <w:bCs/>
          <w:i/>
          <w:iCs/>
        </w:rPr>
        <w:t xml:space="preserve">на </w:t>
      </w:r>
      <w:r>
        <w:rPr>
          <w:rFonts w:ascii="Constantia" w:hAnsi="Constantia"/>
          <w:b/>
          <w:bCs/>
          <w:i/>
          <w:iCs/>
        </w:rPr>
        <w:t>краен клиент</w:t>
      </w:r>
      <w:r w:rsidRPr="00E3652F">
        <w:rPr>
          <w:rFonts w:ascii="Constantia" w:hAnsi="Constantia"/>
          <w:b/>
          <w:bCs/>
          <w:i/>
          <w:iCs/>
        </w:rPr>
        <w:t xml:space="preserve"> </w:t>
      </w:r>
      <w:r>
        <w:rPr>
          <w:rFonts w:ascii="Constantia" w:hAnsi="Constantia"/>
          <w:b/>
          <w:bCs/>
          <w:i/>
          <w:iCs/>
        </w:rPr>
        <w:t xml:space="preserve">- </w:t>
      </w:r>
      <w:r>
        <w:rPr>
          <w:rFonts w:ascii="Constantia" w:hAnsi="Constantia"/>
        </w:rPr>
        <w:t>Информацията от посочените редове се генерира автоматично генериране.</w:t>
      </w:r>
    </w:p>
    <w:p w14:paraId="0679FB38" w14:textId="77777777" w:rsidR="001D104F" w:rsidRDefault="001D104F" w:rsidP="001D104F">
      <w:pPr>
        <w:tabs>
          <w:tab w:val="left" w:pos="993"/>
        </w:tabs>
        <w:rPr>
          <w:rFonts w:ascii="Constantia" w:hAnsi="Constantia"/>
        </w:rPr>
      </w:pPr>
      <w:r w:rsidRPr="00E3652F">
        <w:rPr>
          <w:rFonts w:ascii="Constantia" w:hAnsi="Constantia"/>
          <w:i/>
          <w:iCs/>
        </w:rPr>
        <w:t>Забележка: Протоколът се изпраща на заявителя по електронна поща посочена в заявлението и се изтегля в досието</w:t>
      </w:r>
      <w:r w:rsidRPr="00D30415">
        <w:rPr>
          <w:rFonts w:ascii="Constantia" w:hAnsi="Constantia"/>
          <w:b/>
          <w:bCs/>
          <w:i/>
          <w:iCs/>
        </w:rPr>
        <w:t>.</w:t>
      </w:r>
      <w:r>
        <w:rPr>
          <w:rFonts w:ascii="Constantia" w:hAnsi="Constantia"/>
          <w:b/>
          <w:bCs/>
          <w:i/>
          <w:iCs/>
        </w:rPr>
        <w:t xml:space="preserve"> – </w:t>
      </w:r>
      <w:r w:rsidRPr="00E3652F">
        <w:rPr>
          <w:rFonts w:ascii="Constantia" w:hAnsi="Constantia"/>
        </w:rPr>
        <w:t>текст за печатна форма.</w:t>
      </w:r>
    </w:p>
    <w:p w14:paraId="10A746F9" w14:textId="77777777" w:rsidR="001D104F" w:rsidRPr="00E3652F" w:rsidRDefault="001D104F" w:rsidP="001D104F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</w:p>
    <w:p w14:paraId="7C5A77B3" w14:textId="1131FD84" w:rsidR="001D104F" w:rsidRDefault="001D104F" w:rsidP="001D104F">
      <w:pPr>
        <w:tabs>
          <w:tab w:val="left" w:pos="993"/>
        </w:tabs>
        <w:rPr>
          <w:rFonts w:ascii="Constantia" w:hAnsi="Constantia"/>
        </w:rPr>
      </w:pPr>
      <w:r w:rsidRPr="00E3652F">
        <w:rPr>
          <w:rFonts w:ascii="Constantia" w:hAnsi="Constantia"/>
          <w:b/>
          <w:bCs/>
          <w:i/>
          <w:iCs/>
        </w:rPr>
        <w:lastRenderedPageBreak/>
        <w:t xml:space="preserve">5.2. ПРОТОКОЛ ЗА ИСКАНЕ НА ДОПЪЛНИТЕЛНА ИНФОРМАЦИЯ/ДОКУМЕНТИ ЗА РЕГИСТРАЦИЯ НА ПРОФИЛ </w:t>
      </w:r>
      <w:r w:rsidRPr="008A396E">
        <w:rPr>
          <w:rFonts w:ascii="Constantia" w:hAnsi="Constantia"/>
          <w:b/>
          <w:bCs/>
          <w:i/>
          <w:iCs/>
        </w:rPr>
        <w:t xml:space="preserve">на </w:t>
      </w:r>
      <w:r>
        <w:rPr>
          <w:rFonts w:ascii="Constantia" w:hAnsi="Constantia"/>
          <w:b/>
          <w:bCs/>
          <w:i/>
          <w:iCs/>
        </w:rPr>
        <w:t>краен клиент</w:t>
      </w:r>
      <w:r w:rsidRPr="00E3652F">
        <w:rPr>
          <w:rFonts w:ascii="Constantia" w:hAnsi="Constantia"/>
          <w:b/>
          <w:bCs/>
          <w:i/>
          <w:iCs/>
        </w:rPr>
        <w:t>.</w:t>
      </w:r>
      <w:r>
        <w:rPr>
          <w:rFonts w:ascii="Constantia" w:hAnsi="Constantia"/>
          <w:b/>
          <w:bCs/>
          <w:i/>
          <w:iCs/>
        </w:rPr>
        <w:t xml:space="preserve"> - </w:t>
      </w:r>
      <w:r>
        <w:rPr>
          <w:rFonts w:ascii="Constantia" w:hAnsi="Constantia"/>
        </w:rPr>
        <w:t>Информацията от посочените редове се генерира автоматично генериране.</w:t>
      </w:r>
    </w:p>
    <w:p w14:paraId="35AF058A" w14:textId="77777777" w:rsidR="001D104F" w:rsidRPr="00E3652F" w:rsidRDefault="001D104F" w:rsidP="001D104F">
      <w:pPr>
        <w:tabs>
          <w:tab w:val="left" w:pos="993"/>
        </w:tabs>
        <w:rPr>
          <w:rFonts w:ascii="Constantia" w:hAnsi="Constantia"/>
          <w:i/>
          <w:iCs/>
        </w:rPr>
      </w:pPr>
      <w:r w:rsidRPr="00E3652F">
        <w:rPr>
          <w:rFonts w:ascii="Constantia" w:hAnsi="Constantia"/>
          <w:i/>
          <w:iCs/>
        </w:rPr>
        <w:t>Забележка:</w:t>
      </w:r>
    </w:p>
    <w:p w14:paraId="16744E2F" w14:textId="77777777" w:rsidR="001D104F" w:rsidRDefault="001D104F" w:rsidP="001D104F">
      <w:pPr>
        <w:tabs>
          <w:tab w:val="left" w:pos="993"/>
        </w:tabs>
        <w:rPr>
          <w:rFonts w:ascii="Constantia" w:hAnsi="Constantia"/>
        </w:rPr>
      </w:pPr>
      <w:r w:rsidRPr="00E3652F">
        <w:rPr>
          <w:rFonts w:ascii="Constantia" w:hAnsi="Constantia"/>
          <w:i/>
          <w:iCs/>
        </w:rPr>
        <w:t xml:space="preserve">Протоколът се изпраща на заявителя по електронна поща посочена в заявлението и се изтегля в досието. Срок за отговор 14 работни дни от датата на изпращане на писмото по електронна поща. В случай, че заявителят не представи в срок допълнително исканите информация/документи, има право да кандидатства отново, като подаде ново заявление и пълен комплект документи. - </w:t>
      </w:r>
      <w:r w:rsidRPr="00B11993">
        <w:rPr>
          <w:rFonts w:ascii="Constantia" w:hAnsi="Constantia"/>
        </w:rPr>
        <w:t>текст за печатна форма.</w:t>
      </w:r>
    </w:p>
    <w:p w14:paraId="06E82CC1" w14:textId="77777777" w:rsidR="001D104F" w:rsidRPr="00E3652F" w:rsidRDefault="001D104F" w:rsidP="001D104F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</w:p>
    <w:p w14:paraId="1409AD20" w14:textId="0EB29AD9" w:rsidR="001D104F" w:rsidRPr="00E3652F" w:rsidRDefault="001D104F" w:rsidP="001D104F">
      <w:pPr>
        <w:tabs>
          <w:tab w:val="left" w:pos="993"/>
        </w:tabs>
        <w:rPr>
          <w:rFonts w:ascii="Constantia" w:hAnsi="Constantia"/>
          <w:b/>
          <w:bCs/>
          <w:i/>
          <w:iCs/>
        </w:rPr>
      </w:pPr>
      <w:r w:rsidRPr="00E3652F">
        <w:rPr>
          <w:rFonts w:ascii="Constantia" w:hAnsi="Constantia"/>
          <w:b/>
          <w:bCs/>
          <w:i/>
          <w:iCs/>
        </w:rPr>
        <w:t xml:space="preserve">5.3. ПРОТОКОЛ ЗА ОТКАЗ ЗА РЕГИСТРАЦИЯ НА ПРОФИЛ </w:t>
      </w:r>
      <w:r w:rsidR="00364A1B">
        <w:rPr>
          <w:rFonts w:ascii="Constantia" w:hAnsi="Constantia"/>
          <w:b/>
          <w:bCs/>
          <w:i/>
          <w:iCs/>
        </w:rPr>
        <w:t>н</w:t>
      </w:r>
      <w:r w:rsidRPr="008A396E">
        <w:rPr>
          <w:rFonts w:ascii="Constantia" w:hAnsi="Constantia"/>
          <w:b/>
          <w:bCs/>
          <w:i/>
          <w:iCs/>
        </w:rPr>
        <w:t xml:space="preserve">а </w:t>
      </w:r>
      <w:r>
        <w:rPr>
          <w:rFonts w:ascii="Constantia" w:hAnsi="Constantia"/>
          <w:b/>
          <w:bCs/>
          <w:i/>
          <w:iCs/>
        </w:rPr>
        <w:t>краен клиент</w:t>
      </w:r>
      <w:r w:rsidRPr="00E3652F">
        <w:rPr>
          <w:rFonts w:ascii="Constantia" w:hAnsi="Constantia"/>
          <w:b/>
          <w:bCs/>
          <w:i/>
          <w:iCs/>
        </w:rPr>
        <w:t>.</w:t>
      </w:r>
      <w:r>
        <w:rPr>
          <w:rFonts w:ascii="Constantia" w:hAnsi="Constantia"/>
          <w:b/>
          <w:bCs/>
          <w:i/>
          <w:iCs/>
        </w:rPr>
        <w:t xml:space="preserve"> - </w:t>
      </w:r>
      <w:r>
        <w:rPr>
          <w:rFonts w:ascii="Constantia" w:hAnsi="Constantia"/>
        </w:rPr>
        <w:t>Информацията от посочените редове се генерира автоматично генериране.</w:t>
      </w:r>
    </w:p>
    <w:p w14:paraId="52436344" w14:textId="77777777" w:rsidR="001D104F" w:rsidRPr="00E3652F" w:rsidRDefault="001D104F" w:rsidP="001D104F">
      <w:pPr>
        <w:pStyle w:val="BodyText"/>
        <w:ind w:firstLine="567"/>
        <w:jc w:val="both"/>
        <w:rPr>
          <w:rFonts w:ascii="Constantia" w:hAnsi="Constantia" w:cs="Arial"/>
          <w:b w:val="0"/>
          <w:bCs w:val="0"/>
          <w:i/>
          <w:iCs/>
          <w:sz w:val="22"/>
          <w:szCs w:val="22"/>
          <w:lang w:val="bg-BG"/>
        </w:rPr>
      </w:pPr>
      <w:r w:rsidRPr="00E3652F">
        <w:rPr>
          <w:rFonts w:ascii="Constantia" w:hAnsi="Constantia" w:cs="Arial"/>
          <w:b w:val="0"/>
          <w:bCs w:val="0"/>
          <w:i/>
          <w:iCs/>
          <w:sz w:val="22"/>
          <w:szCs w:val="22"/>
          <w:lang w:val="bg-BG"/>
        </w:rPr>
        <w:t>Забележка:</w:t>
      </w:r>
    </w:p>
    <w:p w14:paraId="7E43FBD8" w14:textId="77777777" w:rsidR="001D104F" w:rsidRDefault="001D104F" w:rsidP="001D104F">
      <w:pPr>
        <w:tabs>
          <w:tab w:val="left" w:pos="993"/>
        </w:tabs>
        <w:jc w:val="left"/>
        <w:rPr>
          <w:rFonts w:ascii="Constantia" w:hAnsi="Constantia"/>
        </w:rPr>
      </w:pPr>
      <w:r w:rsidRPr="00E3652F">
        <w:rPr>
          <w:rFonts w:ascii="Constantia" w:hAnsi="Constantia"/>
          <w:i/>
          <w:iCs/>
        </w:rPr>
        <w:t>Протоколът се изпраща на заявителя по електронна поща посочена в заявлението и се изтегля в досието. Заявителят има право да обжалва по отказа в срок от 14 работни дни от датата следваща датата на изпращане на писмото по електронна поща</w:t>
      </w:r>
      <w:r w:rsidRPr="00E3652F">
        <w:rPr>
          <w:rFonts w:ascii="Constantia" w:hAnsi="Constantia"/>
          <w:i/>
          <w:iCs/>
          <w:sz w:val="20"/>
          <w:szCs w:val="20"/>
        </w:rPr>
        <w:t>.</w:t>
      </w:r>
      <w:r w:rsidRPr="00B11993">
        <w:rPr>
          <w:rFonts w:ascii="Constantia" w:hAnsi="Constantia"/>
          <w:b/>
          <w:bCs/>
          <w:i/>
          <w:iCs/>
        </w:rPr>
        <w:t xml:space="preserve"> - </w:t>
      </w:r>
      <w:r w:rsidRPr="00B11993">
        <w:rPr>
          <w:rFonts w:ascii="Constantia" w:hAnsi="Constantia"/>
        </w:rPr>
        <w:t>текст</w:t>
      </w:r>
      <w:r w:rsidRPr="00310A93">
        <w:rPr>
          <w:rFonts w:ascii="Constantia" w:hAnsi="Constantia"/>
        </w:rPr>
        <w:t xml:space="preserve"> за печатна форма.</w:t>
      </w:r>
    </w:p>
    <w:p w14:paraId="0EB61590" w14:textId="77777777" w:rsidR="00C90350" w:rsidRPr="00115CF8" w:rsidRDefault="00C90350" w:rsidP="00EC73C8">
      <w:pPr>
        <w:tabs>
          <w:tab w:val="left" w:pos="993"/>
        </w:tabs>
        <w:jc w:val="left"/>
        <w:rPr>
          <w:rFonts w:ascii="Constantia" w:hAnsi="Constantia"/>
        </w:rPr>
      </w:pPr>
    </w:p>
    <w:p w14:paraId="489AE199" w14:textId="77777777" w:rsidR="00AB24D1" w:rsidRPr="00115CF8" w:rsidRDefault="00AB24D1" w:rsidP="00EC73C8">
      <w:pPr>
        <w:tabs>
          <w:tab w:val="left" w:pos="993"/>
        </w:tabs>
        <w:jc w:val="left"/>
        <w:rPr>
          <w:rFonts w:ascii="Constantia" w:hAnsi="Constantia"/>
        </w:rPr>
      </w:pPr>
    </w:p>
    <w:p w14:paraId="1673DB68" w14:textId="59C2B7B6" w:rsidR="008E6FAB" w:rsidRDefault="008E6FAB">
      <w:pPr>
        <w:ind w:firstLine="0"/>
        <w:jc w:val="left"/>
        <w:rPr>
          <w:rFonts w:ascii="Constantia" w:hAnsi="Constantia"/>
        </w:rPr>
      </w:pPr>
      <w:r>
        <w:rPr>
          <w:rFonts w:ascii="Constantia" w:hAnsi="Constantia"/>
        </w:rPr>
        <w:br w:type="page"/>
      </w:r>
    </w:p>
    <w:p w14:paraId="1E0EBA34" w14:textId="77777777" w:rsidR="000E5944" w:rsidRPr="00115CF8" w:rsidRDefault="000E5944" w:rsidP="00EC73C8">
      <w:pPr>
        <w:tabs>
          <w:tab w:val="left" w:pos="993"/>
        </w:tabs>
        <w:jc w:val="left"/>
        <w:rPr>
          <w:rFonts w:ascii="Constantia" w:hAnsi="Constantia"/>
        </w:rPr>
      </w:pPr>
    </w:p>
    <w:p w14:paraId="40DA1F89" w14:textId="77777777" w:rsidR="00EC73C8" w:rsidRPr="00115CF8" w:rsidRDefault="00EC73C8" w:rsidP="00AB24D1">
      <w:pPr>
        <w:tabs>
          <w:tab w:val="left" w:pos="993"/>
        </w:tabs>
        <w:ind w:firstLine="0"/>
        <w:jc w:val="left"/>
        <w:rPr>
          <w:rFonts w:ascii="Constantia" w:hAnsi="Constantia"/>
        </w:rPr>
      </w:pPr>
    </w:p>
    <w:p w14:paraId="1CC58394" w14:textId="429A7002" w:rsidR="0002675D" w:rsidRPr="00115CF8" w:rsidRDefault="002B2BAA" w:rsidP="00CF78E1">
      <w:pPr>
        <w:pStyle w:val="Heading1"/>
        <w:numPr>
          <w:ilvl w:val="0"/>
          <w:numId w:val="0"/>
        </w:numPr>
        <w:rPr>
          <w:rFonts w:ascii="Constantia" w:hAnsi="Constantia"/>
        </w:rPr>
      </w:pPr>
      <w:bookmarkStart w:id="48" w:name="_Toc163029411"/>
      <w:bookmarkEnd w:id="41"/>
      <w:bookmarkEnd w:id="42"/>
      <w:r w:rsidRPr="00115CF8">
        <w:rPr>
          <w:rFonts w:ascii="Constantia" w:hAnsi="Constantia"/>
        </w:rPr>
        <w:t xml:space="preserve">ФОРМА И СЪДЪРЖАНИЕ НА ДОКУМЕНТИТЕ ИЗПОЛЗВАНИ В </w:t>
      </w:r>
      <w:r w:rsidR="00CF4264" w:rsidRPr="00115CF8">
        <w:rPr>
          <w:rFonts w:ascii="Constantia" w:hAnsi="Constantia"/>
        </w:rPr>
        <w:t xml:space="preserve">РЕГИСТЪР </w:t>
      </w:r>
      <w:r w:rsidRPr="00115CF8">
        <w:rPr>
          <w:rFonts w:ascii="Constantia" w:hAnsi="Constantia"/>
        </w:rPr>
        <w:t>CARBONSAFE™</w:t>
      </w:r>
      <w:bookmarkEnd w:id="48"/>
    </w:p>
    <w:p w14:paraId="7984515D" w14:textId="77777777" w:rsidR="00D74D53" w:rsidRPr="00115CF8" w:rsidRDefault="00D74D53" w:rsidP="00D74D53">
      <w:pPr>
        <w:rPr>
          <w:rFonts w:ascii="Constantia" w:hAnsi="Constantia"/>
          <w:lang w:eastAsia="ar-SA"/>
        </w:rPr>
      </w:pPr>
    </w:p>
    <w:p w14:paraId="64325D23" w14:textId="1253E646" w:rsidR="00D74D53" w:rsidRPr="00115CF8" w:rsidRDefault="00EA72D2" w:rsidP="006E2507">
      <w:pPr>
        <w:pStyle w:val="Heading2"/>
        <w:numPr>
          <w:ilvl w:val="1"/>
          <w:numId w:val="6"/>
        </w:numPr>
        <w:jc w:val="left"/>
        <w:rPr>
          <w:rFonts w:ascii="Constantia" w:hAnsi="Constantia"/>
        </w:rPr>
      </w:pPr>
      <w:bookmarkStart w:id="49" w:name="__RefHeading__81_1683485438"/>
      <w:bookmarkStart w:id="50" w:name="__RefHeading__83_1683485438"/>
      <w:bookmarkStart w:id="51" w:name="__RefHeading__109_1683485438"/>
      <w:bookmarkStart w:id="52" w:name="_Toc163029412"/>
      <w:bookmarkStart w:id="53" w:name="_Toc368412817"/>
      <w:bookmarkStart w:id="54" w:name="_Toc376960051"/>
      <w:bookmarkStart w:id="55" w:name="_Toc368412916"/>
      <w:bookmarkStart w:id="56" w:name="_Toc376960135"/>
      <w:bookmarkStart w:id="57" w:name="_Toc365298231"/>
      <w:bookmarkEnd w:id="49"/>
      <w:bookmarkEnd w:id="50"/>
      <w:bookmarkEnd w:id="51"/>
      <w:r w:rsidRPr="00115CF8">
        <w:rPr>
          <w:rFonts w:ascii="Constantia" w:hAnsi="Constantia"/>
        </w:rPr>
        <w:t xml:space="preserve">Номенклатура </w:t>
      </w:r>
      <w:r w:rsidR="00AB24D1" w:rsidRPr="00115CF8">
        <w:rPr>
          <w:rFonts w:ascii="Constantia" w:hAnsi="Constantia"/>
        </w:rPr>
        <w:t>„</w:t>
      </w:r>
      <w:r w:rsidR="00851960" w:rsidRPr="00115CF8">
        <w:rPr>
          <w:rFonts w:ascii="Constantia" w:hAnsi="Constantia"/>
        </w:rPr>
        <w:t>Фирмени данни</w:t>
      </w:r>
      <w:r w:rsidR="00AB24D1" w:rsidRPr="00115CF8">
        <w:rPr>
          <w:rFonts w:ascii="Constantia" w:hAnsi="Constantia"/>
        </w:rPr>
        <w:t>“</w:t>
      </w:r>
      <w:r w:rsidR="00F319CA" w:rsidRPr="00115CF8">
        <w:rPr>
          <w:rFonts w:ascii="Constantia" w:hAnsi="Constantia"/>
        </w:rPr>
        <w:t>:</w:t>
      </w:r>
      <w:bookmarkEnd w:id="52"/>
    </w:p>
    <w:p w14:paraId="637A3178" w14:textId="786E27AA" w:rsidR="003F7B6E" w:rsidRPr="00115CF8" w:rsidRDefault="003F7B6E" w:rsidP="003F7B6E">
      <w:pPr>
        <w:ind w:left="993"/>
        <w:rPr>
          <w:rFonts w:ascii="Constantia" w:hAnsi="Constantia" w:cstheme="minorHAnsi"/>
          <w:bCs/>
        </w:rPr>
      </w:pPr>
      <w:r w:rsidRPr="00115CF8">
        <w:rPr>
          <w:rFonts w:ascii="Constantia" w:hAnsi="Constantia" w:cstheme="minorHAnsi"/>
          <w:bCs/>
        </w:rPr>
        <w:t>Съдържа информация за всички клиенти</w:t>
      </w:r>
      <w:r w:rsidR="00EE7C7D" w:rsidRPr="00115CF8">
        <w:rPr>
          <w:rFonts w:ascii="Constantia" w:hAnsi="Constantia" w:cstheme="minorHAnsi"/>
          <w:bCs/>
        </w:rPr>
        <w:t>, включително и за собственици на стратегии/методологии</w:t>
      </w:r>
      <w:r w:rsidRPr="00115CF8">
        <w:rPr>
          <w:rFonts w:ascii="Constantia" w:hAnsi="Constantia" w:cstheme="minorHAnsi"/>
          <w:bCs/>
        </w:rPr>
        <w:t>,</w:t>
      </w:r>
      <w:r w:rsidR="00EE7C7D" w:rsidRPr="00115CF8">
        <w:rPr>
          <w:rFonts w:ascii="Constantia" w:hAnsi="Constantia" w:cstheme="minorHAnsi"/>
          <w:bCs/>
        </w:rPr>
        <w:t xml:space="preserve"> които са преминали през процеса на регистрация </w:t>
      </w:r>
      <w:r w:rsidRPr="00115CF8">
        <w:rPr>
          <w:rFonts w:ascii="Constantia" w:hAnsi="Constantia" w:cstheme="minorHAnsi"/>
          <w:bCs/>
        </w:rPr>
        <w:t>в Регистъра. Полета:</w:t>
      </w:r>
    </w:p>
    <w:p w14:paraId="61C8A85A" w14:textId="5169C776" w:rsidR="003F7B6E" w:rsidRPr="00115CF8" w:rsidRDefault="00E438BF" w:rsidP="006E2507">
      <w:pPr>
        <w:pStyle w:val="ListParagraph"/>
        <w:numPr>
          <w:ilvl w:val="0"/>
          <w:numId w:val="22"/>
        </w:numPr>
        <w:rPr>
          <w:rFonts w:ascii="Constantia" w:hAnsi="Constantia" w:cstheme="minorHAnsi"/>
          <w:bCs/>
        </w:rPr>
      </w:pPr>
      <w:r w:rsidRPr="00115CF8">
        <w:rPr>
          <w:rFonts w:ascii="Constantia" w:hAnsi="Constantia" w:cstheme="minorHAnsi"/>
          <w:b/>
          <w:i/>
          <w:iCs/>
        </w:rPr>
        <w:t xml:space="preserve"> Наименование на </w:t>
      </w:r>
      <w:r w:rsidR="00842F97" w:rsidRPr="00115CF8">
        <w:rPr>
          <w:rFonts w:ascii="Constantia" w:hAnsi="Constantia" w:cstheme="minorHAnsi"/>
          <w:b/>
          <w:i/>
          <w:iCs/>
        </w:rPr>
        <w:t>ФЛ/ЮЛ</w:t>
      </w:r>
      <w:r w:rsidR="003F7B6E" w:rsidRPr="00115CF8">
        <w:rPr>
          <w:rFonts w:ascii="Constantia" w:hAnsi="Constantia" w:cstheme="minorHAnsi"/>
          <w:bCs/>
        </w:rPr>
        <w:t xml:space="preserve"> </w:t>
      </w:r>
      <w:r w:rsidR="0027246F" w:rsidRPr="00115CF8">
        <w:rPr>
          <w:rFonts w:ascii="Constantia" w:hAnsi="Constantia" w:cstheme="minorHAnsi"/>
          <w:bCs/>
        </w:rPr>
        <w:t xml:space="preserve">– свободно </w:t>
      </w:r>
      <w:r w:rsidR="003F7B6E" w:rsidRPr="00115CF8">
        <w:rPr>
          <w:rFonts w:ascii="Constantia" w:hAnsi="Constantia" w:cstheme="minorHAnsi"/>
          <w:bCs/>
        </w:rPr>
        <w:t>текстово поле;</w:t>
      </w:r>
    </w:p>
    <w:p w14:paraId="6B49D46E" w14:textId="346CEC08" w:rsidR="00D749AF" w:rsidRPr="00115CF8" w:rsidRDefault="00E438BF" w:rsidP="006E2507">
      <w:pPr>
        <w:pStyle w:val="ListParagraph"/>
        <w:numPr>
          <w:ilvl w:val="0"/>
          <w:numId w:val="22"/>
        </w:numPr>
        <w:rPr>
          <w:rFonts w:ascii="Constantia" w:hAnsi="Constantia" w:cstheme="minorHAnsi"/>
          <w:bCs/>
        </w:rPr>
      </w:pPr>
      <w:r w:rsidRPr="00115CF8">
        <w:rPr>
          <w:rFonts w:ascii="Constantia" w:hAnsi="Constantia" w:cstheme="minorHAnsi"/>
          <w:b/>
          <w:i/>
          <w:iCs/>
        </w:rPr>
        <w:t xml:space="preserve">Наименование на </w:t>
      </w:r>
      <w:r w:rsidR="00D749AF" w:rsidRPr="00115CF8">
        <w:rPr>
          <w:rFonts w:ascii="Constantia" w:hAnsi="Constantia" w:cstheme="minorHAnsi"/>
          <w:b/>
          <w:i/>
          <w:iCs/>
        </w:rPr>
        <w:t>ФЛ/ЮЛ (на латиница)</w:t>
      </w:r>
      <w:r w:rsidR="00D749AF" w:rsidRPr="00115CF8">
        <w:rPr>
          <w:rFonts w:ascii="Constantia" w:hAnsi="Constantia" w:cstheme="minorHAnsi"/>
          <w:bCs/>
        </w:rPr>
        <w:t xml:space="preserve"> – свободно текстово поле;</w:t>
      </w:r>
    </w:p>
    <w:p w14:paraId="69EF63C7" w14:textId="37715227" w:rsidR="003F7B6E" w:rsidRPr="00115CF8" w:rsidRDefault="003F7B6E" w:rsidP="006E2507">
      <w:pPr>
        <w:pStyle w:val="ListParagraph"/>
        <w:numPr>
          <w:ilvl w:val="0"/>
          <w:numId w:val="22"/>
        </w:numPr>
        <w:rPr>
          <w:rFonts w:ascii="Constantia" w:hAnsi="Constantia" w:cstheme="minorHAnsi"/>
          <w:bCs/>
        </w:rPr>
      </w:pPr>
      <w:r w:rsidRPr="00115CF8">
        <w:rPr>
          <w:rFonts w:ascii="Constantia" w:hAnsi="Constantia" w:cstheme="minorHAnsi"/>
          <w:b/>
          <w:i/>
          <w:iCs/>
        </w:rPr>
        <w:t>ЕИК</w:t>
      </w:r>
      <w:r w:rsidRPr="00115CF8">
        <w:rPr>
          <w:rFonts w:ascii="Constantia" w:hAnsi="Constantia" w:cstheme="minorHAnsi"/>
          <w:bCs/>
        </w:rPr>
        <w:t xml:space="preserve"> </w:t>
      </w:r>
      <w:r w:rsidR="0027246F" w:rsidRPr="00115CF8">
        <w:rPr>
          <w:rFonts w:ascii="Constantia" w:hAnsi="Constantia" w:cstheme="minorHAnsi"/>
          <w:bCs/>
        </w:rPr>
        <w:t xml:space="preserve">- </w:t>
      </w:r>
      <w:r w:rsidRPr="00115CF8">
        <w:rPr>
          <w:rFonts w:ascii="Constantia" w:hAnsi="Constantia" w:cstheme="minorHAnsi"/>
          <w:bCs/>
        </w:rPr>
        <w:t>числово поле;</w:t>
      </w:r>
    </w:p>
    <w:p w14:paraId="1FD3B664" w14:textId="12A85CEF" w:rsidR="003F7B6E" w:rsidRPr="00115CF8" w:rsidRDefault="003F7B6E" w:rsidP="006E2507">
      <w:pPr>
        <w:pStyle w:val="ListParagraph"/>
        <w:numPr>
          <w:ilvl w:val="0"/>
          <w:numId w:val="22"/>
        </w:numPr>
        <w:rPr>
          <w:rFonts w:ascii="Constantia" w:hAnsi="Constantia" w:cstheme="minorHAnsi"/>
          <w:bCs/>
        </w:rPr>
      </w:pPr>
      <w:r w:rsidRPr="00115CF8">
        <w:rPr>
          <w:rFonts w:ascii="Constantia" w:hAnsi="Constantia" w:cstheme="minorHAnsi"/>
          <w:b/>
          <w:i/>
          <w:iCs/>
        </w:rPr>
        <w:t>ДДС №</w:t>
      </w:r>
      <w:r w:rsidR="0027246F" w:rsidRPr="00115CF8">
        <w:rPr>
          <w:rFonts w:ascii="Constantia" w:hAnsi="Constantia" w:cstheme="minorHAnsi"/>
          <w:b/>
          <w:i/>
          <w:iCs/>
        </w:rPr>
        <w:t xml:space="preserve"> </w:t>
      </w:r>
      <w:r w:rsidR="000463B4" w:rsidRPr="00115CF8">
        <w:rPr>
          <w:rFonts w:ascii="Constantia" w:hAnsi="Constantia" w:cstheme="minorHAnsi"/>
          <w:b/>
          <w:i/>
          <w:iCs/>
        </w:rPr>
        <w:t xml:space="preserve">- </w:t>
      </w:r>
      <w:r w:rsidR="00842F97" w:rsidRPr="00115CF8">
        <w:rPr>
          <w:rFonts w:ascii="Constantia" w:hAnsi="Constantia" w:cstheme="minorHAnsi"/>
          <w:bCs/>
        </w:rPr>
        <w:t>текстово поле и числово поле</w:t>
      </w:r>
      <w:r w:rsidRPr="00115CF8">
        <w:rPr>
          <w:rFonts w:ascii="Constantia" w:hAnsi="Constantia" w:cstheme="minorHAnsi"/>
          <w:bCs/>
        </w:rPr>
        <w:t>;</w:t>
      </w:r>
    </w:p>
    <w:p w14:paraId="5E365B67" w14:textId="74AADED7" w:rsidR="00F37DB3" w:rsidRPr="00E04F19" w:rsidRDefault="003F7B6E" w:rsidP="006E2507">
      <w:pPr>
        <w:pStyle w:val="ListParagraph"/>
        <w:numPr>
          <w:ilvl w:val="0"/>
          <w:numId w:val="22"/>
        </w:numPr>
        <w:rPr>
          <w:rFonts w:ascii="Constantia" w:hAnsi="Constantia" w:cstheme="minorHAnsi"/>
          <w:bCs/>
        </w:rPr>
      </w:pPr>
      <w:r w:rsidRPr="00115CF8">
        <w:rPr>
          <w:rFonts w:ascii="Constantia" w:hAnsi="Constantia" w:cstheme="minorHAnsi"/>
          <w:b/>
          <w:i/>
          <w:iCs/>
        </w:rPr>
        <w:t>Адрес</w:t>
      </w:r>
      <w:r w:rsidR="00F37DB3" w:rsidRPr="00115CF8">
        <w:rPr>
          <w:rFonts w:ascii="Constantia" w:hAnsi="Constantia" w:cstheme="minorHAnsi"/>
          <w:b/>
          <w:i/>
          <w:iCs/>
        </w:rPr>
        <w:t xml:space="preserve"> на регистрация</w:t>
      </w:r>
      <w:r w:rsidRPr="00115CF8">
        <w:rPr>
          <w:rFonts w:ascii="Constantia" w:hAnsi="Constantia" w:cstheme="minorHAnsi"/>
          <w:bCs/>
        </w:rPr>
        <w:t xml:space="preserve"> </w:t>
      </w:r>
      <w:r w:rsidR="0027246F" w:rsidRPr="00115CF8">
        <w:rPr>
          <w:rFonts w:ascii="Constantia" w:hAnsi="Constantia" w:cstheme="minorHAnsi"/>
          <w:bCs/>
        </w:rPr>
        <w:t xml:space="preserve">- </w:t>
      </w:r>
      <w:r w:rsidRPr="00115CF8">
        <w:rPr>
          <w:rFonts w:ascii="Constantia" w:hAnsi="Constantia" w:cstheme="minorHAnsi"/>
          <w:bCs/>
        </w:rPr>
        <w:t>текстово поле;</w:t>
      </w:r>
    </w:p>
    <w:p w14:paraId="277E0A79" w14:textId="7D8F5415" w:rsidR="003F7B6E" w:rsidRPr="00115CF8" w:rsidRDefault="00F37DB3" w:rsidP="006E2507">
      <w:pPr>
        <w:pStyle w:val="ListParagraph"/>
        <w:numPr>
          <w:ilvl w:val="0"/>
          <w:numId w:val="22"/>
        </w:numPr>
        <w:rPr>
          <w:rFonts w:ascii="Constantia" w:hAnsi="Constantia" w:cstheme="minorHAnsi"/>
          <w:bCs/>
        </w:rPr>
      </w:pPr>
      <w:r w:rsidRPr="00115CF8">
        <w:rPr>
          <w:rFonts w:ascii="Constantia" w:hAnsi="Constantia" w:cstheme="minorHAnsi"/>
          <w:b/>
          <w:i/>
          <w:iCs/>
        </w:rPr>
        <w:t>Населено място</w:t>
      </w:r>
      <w:r w:rsidRPr="00115CF8">
        <w:rPr>
          <w:rFonts w:ascii="Constantia" w:hAnsi="Constantia" w:cstheme="minorHAnsi"/>
          <w:bCs/>
        </w:rPr>
        <w:t xml:space="preserve"> </w:t>
      </w:r>
      <w:r w:rsidR="0027246F" w:rsidRPr="00115CF8">
        <w:rPr>
          <w:rFonts w:ascii="Constantia" w:hAnsi="Constantia" w:cstheme="minorHAnsi"/>
          <w:bCs/>
        </w:rPr>
        <w:t xml:space="preserve">- </w:t>
      </w:r>
      <w:bookmarkStart w:id="58" w:name="_Hlk160535160"/>
      <w:r w:rsidR="0027246F" w:rsidRPr="00115CF8">
        <w:rPr>
          <w:rFonts w:ascii="Constantia" w:hAnsi="Constantia"/>
        </w:rPr>
        <w:t xml:space="preserve">падащ списък тип </w:t>
      </w:r>
      <w:r w:rsidR="0027246F" w:rsidRPr="00E04F19">
        <w:rPr>
          <w:rFonts w:ascii="Constantia" w:hAnsi="Constantia"/>
        </w:rPr>
        <w:t>autocomplete</w:t>
      </w:r>
      <w:r w:rsidR="0027246F" w:rsidRPr="00115CF8">
        <w:rPr>
          <w:rFonts w:ascii="Constantia" w:hAnsi="Constantia"/>
        </w:rPr>
        <w:t xml:space="preserve"> от номенклатура </w:t>
      </w:r>
      <w:bookmarkEnd w:id="58"/>
      <w:r w:rsidR="0027246F" w:rsidRPr="00115CF8">
        <w:rPr>
          <w:rFonts w:ascii="Constantia" w:hAnsi="Constantia"/>
        </w:rPr>
        <w:t>Населени места</w:t>
      </w:r>
      <w:r w:rsidR="003F7B6E" w:rsidRPr="00115CF8">
        <w:rPr>
          <w:rFonts w:ascii="Constantia" w:hAnsi="Constantia" w:cstheme="minorHAnsi"/>
          <w:bCs/>
        </w:rPr>
        <w:t>;</w:t>
      </w:r>
    </w:p>
    <w:p w14:paraId="0CF4F060" w14:textId="44A40760" w:rsidR="00F37DB3" w:rsidRPr="00115CF8" w:rsidRDefault="00F37DB3" w:rsidP="006E2507">
      <w:pPr>
        <w:pStyle w:val="ListParagraph"/>
        <w:numPr>
          <w:ilvl w:val="0"/>
          <w:numId w:val="22"/>
        </w:numPr>
        <w:rPr>
          <w:rFonts w:ascii="Constantia" w:hAnsi="Constantia" w:cstheme="minorHAnsi"/>
          <w:bCs/>
        </w:rPr>
      </w:pPr>
      <w:r w:rsidRPr="00115CF8">
        <w:rPr>
          <w:rFonts w:ascii="Constantia" w:hAnsi="Constantia" w:cstheme="minorHAnsi"/>
          <w:b/>
          <w:i/>
          <w:iCs/>
        </w:rPr>
        <w:t xml:space="preserve">Пощенски код </w:t>
      </w:r>
      <w:r w:rsidRPr="00E04F19">
        <w:rPr>
          <w:rFonts w:ascii="Constantia" w:hAnsi="Constantia" w:cstheme="minorHAnsi"/>
          <w:bCs/>
        </w:rPr>
        <w:t>-</w:t>
      </w:r>
      <w:r w:rsidRPr="00115CF8">
        <w:rPr>
          <w:rFonts w:ascii="Constantia" w:hAnsi="Constantia" w:cstheme="minorHAnsi"/>
          <w:bCs/>
        </w:rPr>
        <w:t xml:space="preserve"> </w:t>
      </w:r>
      <w:r w:rsidRPr="00115CF8">
        <w:rPr>
          <w:rFonts w:ascii="Constantia" w:hAnsi="Constantia"/>
        </w:rPr>
        <w:t xml:space="preserve">падащ списък тип </w:t>
      </w:r>
      <w:r w:rsidRPr="00E04F19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 Населени места</w:t>
      </w:r>
      <w:r w:rsidRPr="00115CF8">
        <w:rPr>
          <w:rFonts w:ascii="Constantia" w:hAnsi="Constantia" w:cstheme="minorHAnsi"/>
          <w:bCs/>
        </w:rPr>
        <w:t>;</w:t>
      </w:r>
    </w:p>
    <w:p w14:paraId="44466BDB" w14:textId="42531018" w:rsidR="007932CC" w:rsidRPr="00115CF8" w:rsidRDefault="007932CC" w:rsidP="006E2507">
      <w:pPr>
        <w:pStyle w:val="ListParagraph"/>
        <w:numPr>
          <w:ilvl w:val="0"/>
          <w:numId w:val="22"/>
        </w:numPr>
        <w:rPr>
          <w:rFonts w:ascii="Constantia" w:hAnsi="Constantia" w:cstheme="minorHAnsi"/>
          <w:bCs/>
        </w:rPr>
      </w:pPr>
      <w:r w:rsidRPr="00115CF8">
        <w:rPr>
          <w:rFonts w:ascii="Constantia" w:hAnsi="Constantia" w:cstheme="minorHAnsi"/>
          <w:b/>
          <w:i/>
          <w:iCs/>
        </w:rPr>
        <w:t>Държава</w:t>
      </w:r>
      <w:r w:rsidRPr="00115CF8">
        <w:rPr>
          <w:rFonts w:ascii="Constantia" w:hAnsi="Constantia" w:cstheme="minorHAnsi"/>
          <w:b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E04F19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 </w:t>
      </w:r>
      <w:r w:rsidRPr="00115CF8">
        <w:rPr>
          <w:rFonts w:ascii="Constantia" w:hAnsi="Constantia" w:cstheme="minorHAnsi"/>
          <w:bCs/>
        </w:rPr>
        <w:t>Държави);</w:t>
      </w:r>
    </w:p>
    <w:p w14:paraId="34CB0B44" w14:textId="09CB736A" w:rsidR="00F37DB3" w:rsidRPr="00115CF8" w:rsidRDefault="00F37DB3" w:rsidP="006E2507">
      <w:pPr>
        <w:pStyle w:val="ListParagraph"/>
        <w:numPr>
          <w:ilvl w:val="0"/>
          <w:numId w:val="22"/>
        </w:numPr>
        <w:rPr>
          <w:rFonts w:ascii="Constantia" w:hAnsi="Constantia" w:cstheme="minorHAnsi"/>
          <w:bCs/>
        </w:rPr>
      </w:pPr>
      <w:r w:rsidRPr="00115CF8">
        <w:rPr>
          <w:rFonts w:ascii="Constantia" w:hAnsi="Constantia" w:cstheme="minorHAnsi"/>
          <w:b/>
          <w:i/>
          <w:iCs/>
        </w:rPr>
        <w:t xml:space="preserve">Адрес за кореспонденция </w:t>
      </w:r>
      <w:r w:rsidRPr="00115CF8">
        <w:rPr>
          <w:rFonts w:ascii="Constantia" w:hAnsi="Constantia" w:cstheme="minorHAnsi"/>
          <w:bCs/>
        </w:rPr>
        <w:t>- текстово поле;</w:t>
      </w:r>
    </w:p>
    <w:p w14:paraId="2DEA9B97" w14:textId="77777777" w:rsidR="00F37DB3" w:rsidRPr="00115CF8" w:rsidRDefault="00F37DB3" w:rsidP="006E2507">
      <w:pPr>
        <w:pStyle w:val="ListParagraph"/>
        <w:numPr>
          <w:ilvl w:val="0"/>
          <w:numId w:val="22"/>
        </w:numPr>
        <w:rPr>
          <w:rFonts w:ascii="Constantia" w:hAnsi="Constantia" w:cstheme="minorHAnsi"/>
          <w:bCs/>
        </w:rPr>
      </w:pPr>
      <w:r w:rsidRPr="00115CF8">
        <w:rPr>
          <w:rFonts w:ascii="Constantia" w:hAnsi="Constantia" w:cstheme="minorHAnsi"/>
          <w:b/>
          <w:i/>
          <w:iCs/>
        </w:rPr>
        <w:t>Населено място</w:t>
      </w:r>
      <w:r w:rsidRPr="00115CF8">
        <w:rPr>
          <w:rFonts w:ascii="Constantia" w:hAnsi="Constantia" w:cstheme="minorHAnsi"/>
          <w:b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E04F19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 Населени места</w:t>
      </w:r>
      <w:r w:rsidRPr="00115CF8">
        <w:rPr>
          <w:rFonts w:ascii="Constantia" w:hAnsi="Constantia" w:cstheme="minorHAnsi"/>
          <w:bCs/>
        </w:rPr>
        <w:t>;</w:t>
      </w:r>
    </w:p>
    <w:p w14:paraId="1F077E5F" w14:textId="1C5FBDC9" w:rsidR="00F37DB3" w:rsidRPr="00115CF8" w:rsidRDefault="00F37DB3" w:rsidP="006E2507">
      <w:pPr>
        <w:pStyle w:val="ListParagraph"/>
        <w:numPr>
          <w:ilvl w:val="0"/>
          <w:numId w:val="22"/>
        </w:numPr>
        <w:rPr>
          <w:rFonts w:ascii="Constantia" w:hAnsi="Constantia" w:cstheme="minorHAnsi"/>
          <w:bCs/>
        </w:rPr>
      </w:pPr>
      <w:r w:rsidRPr="00115CF8">
        <w:rPr>
          <w:rFonts w:ascii="Constantia" w:hAnsi="Constantia" w:cstheme="minorHAnsi"/>
          <w:b/>
          <w:i/>
          <w:iCs/>
        </w:rPr>
        <w:t xml:space="preserve">Пощенски код </w:t>
      </w:r>
      <w:r w:rsidRPr="00115CF8">
        <w:rPr>
          <w:rFonts w:ascii="Constantia" w:hAnsi="Constantia" w:cstheme="minorHAnsi"/>
          <w:bCs/>
        </w:rPr>
        <w:t xml:space="preserve">- </w:t>
      </w:r>
      <w:r w:rsidRPr="00115CF8">
        <w:rPr>
          <w:rFonts w:ascii="Constantia" w:hAnsi="Constantia"/>
        </w:rPr>
        <w:t xml:space="preserve">падащ списък тип </w:t>
      </w:r>
      <w:r w:rsidRPr="00E04F19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 Населени места</w:t>
      </w:r>
      <w:r w:rsidRPr="00115CF8">
        <w:rPr>
          <w:rFonts w:ascii="Constantia" w:hAnsi="Constantia" w:cstheme="minorHAnsi"/>
          <w:bCs/>
        </w:rPr>
        <w:t>;</w:t>
      </w:r>
    </w:p>
    <w:p w14:paraId="29647F60" w14:textId="46D7C587" w:rsidR="003F7B6E" w:rsidRPr="00115CF8" w:rsidRDefault="003F7B6E" w:rsidP="006E2507">
      <w:pPr>
        <w:pStyle w:val="ListParagraph"/>
        <w:numPr>
          <w:ilvl w:val="0"/>
          <w:numId w:val="22"/>
        </w:numPr>
        <w:rPr>
          <w:rFonts w:ascii="Constantia" w:hAnsi="Constantia" w:cstheme="minorHAnsi"/>
          <w:bCs/>
        </w:rPr>
      </w:pPr>
      <w:r w:rsidRPr="00115CF8">
        <w:rPr>
          <w:rFonts w:ascii="Constantia" w:hAnsi="Constantia" w:cstheme="minorHAnsi"/>
          <w:b/>
          <w:i/>
          <w:iCs/>
        </w:rPr>
        <w:t>Държава</w:t>
      </w:r>
      <w:r w:rsidRPr="00115CF8">
        <w:rPr>
          <w:rFonts w:ascii="Constantia" w:hAnsi="Constantia" w:cstheme="minorHAnsi"/>
          <w:bCs/>
        </w:rPr>
        <w:t xml:space="preserve"> </w:t>
      </w:r>
      <w:r w:rsidR="0027246F" w:rsidRPr="00115CF8">
        <w:rPr>
          <w:rFonts w:ascii="Constantia" w:hAnsi="Constantia" w:cstheme="minorHAnsi"/>
          <w:bCs/>
        </w:rPr>
        <w:t xml:space="preserve">- </w:t>
      </w:r>
      <w:r w:rsidR="0027246F" w:rsidRPr="00115CF8">
        <w:rPr>
          <w:rFonts w:ascii="Constantia" w:hAnsi="Constantia"/>
        </w:rPr>
        <w:t xml:space="preserve">падащ списък тип </w:t>
      </w:r>
      <w:r w:rsidR="0027246F" w:rsidRPr="00E04F19">
        <w:rPr>
          <w:rFonts w:ascii="Constantia" w:hAnsi="Constantia"/>
        </w:rPr>
        <w:t>autocomplete</w:t>
      </w:r>
      <w:r w:rsidR="0027246F" w:rsidRPr="00115CF8">
        <w:rPr>
          <w:rFonts w:ascii="Constantia" w:hAnsi="Constantia"/>
        </w:rPr>
        <w:t xml:space="preserve"> от номенклатура </w:t>
      </w:r>
      <w:r w:rsidRPr="00115CF8">
        <w:rPr>
          <w:rFonts w:ascii="Constantia" w:hAnsi="Constantia" w:cstheme="minorHAnsi"/>
          <w:bCs/>
        </w:rPr>
        <w:t>Държави);</w:t>
      </w:r>
    </w:p>
    <w:p w14:paraId="0F77614A" w14:textId="0E4D6F81" w:rsidR="003F7B6E" w:rsidRPr="00115CF8" w:rsidRDefault="003F7B6E" w:rsidP="006E2507">
      <w:pPr>
        <w:pStyle w:val="ListParagraph"/>
        <w:numPr>
          <w:ilvl w:val="0"/>
          <w:numId w:val="22"/>
        </w:numPr>
        <w:rPr>
          <w:rFonts w:ascii="Constantia" w:hAnsi="Constantia" w:cstheme="minorHAnsi"/>
          <w:bCs/>
        </w:rPr>
      </w:pPr>
      <w:r w:rsidRPr="00115CF8">
        <w:rPr>
          <w:rFonts w:ascii="Constantia" w:hAnsi="Constantia" w:cstheme="minorHAnsi"/>
          <w:b/>
          <w:i/>
          <w:iCs/>
        </w:rPr>
        <w:t>Телефон</w:t>
      </w:r>
      <w:r w:rsidR="0027246F" w:rsidRPr="00115CF8">
        <w:rPr>
          <w:rFonts w:ascii="Constantia" w:hAnsi="Constantia" w:cstheme="minorHAnsi"/>
          <w:bCs/>
        </w:rPr>
        <w:t xml:space="preserve"> - </w:t>
      </w:r>
      <w:r w:rsidRPr="00115CF8">
        <w:rPr>
          <w:rFonts w:ascii="Constantia" w:hAnsi="Constantia" w:cstheme="minorHAnsi"/>
          <w:bCs/>
        </w:rPr>
        <w:t>числово поле;</w:t>
      </w:r>
    </w:p>
    <w:p w14:paraId="71DC1E6F" w14:textId="4F5F1C1A" w:rsidR="003F7B6E" w:rsidRPr="00115CF8" w:rsidRDefault="003F7B6E" w:rsidP="006E2507">
      <w:pPr>
        <w:pStyle w:val="ListParagraph"/>
        <w:numPr>
          <w:ilvl w:val="0"/>
          <w:numId w:val="22"/>
        </w:numPr>
        <w:rPr>
          <w:rFonts w:ascii="Constantia" w:hAnsi="Constantia" w:cstheme="minorHAnsi"/>
          <w:bCs/>
        </w:rPr>
      </w:pPr>
      <w:r w:rsidRPr="00115CF8">
        <w:rPr>
          <w:rFonts w:ascii="Constantia" w:hAnsi="Constantia" w:cstheme="minorHAnsi"/>
          <w:b/>
          <w:i/>
          <w:iCs/>
        </w:rPr>
        <w:t>E-mail</w:t>
      </w:r>
      <w:r w:rsidRPr="00115CF8">
        <w:rPr>
          <w:rFonts w:ascii="Constantia" w:hAnsi="Constantia" w:cstheme="minorHAnsi"/>
          <w:bCs/>
        </w:rPr>
        <w:t xml:space="preserve"> </w:t>
      </w:r>
      <w:r w:rsidR="0027246F" w:rsidRPr="00115CF8">
        <w:rPr>
          <w:rFonts w:ascii="Constantia" w:hAnsi="Constantia" w:cstheme="minorHAnsi"/>
          <w:bCs/>
        </w:rPr>
        <w:t xml:space="preserve">– свободно </w:t>
      </w:r>
      <w:r w:rsidRPr="00115CF8">
        <w:rPr>
          <w:rFonts w:ascii="Constantia" w:hAnsi="Constantia" w:cstheme="minorHAnsi"/>
          <w:bCs/>
        </w:rPr>
        <w:t>текстово поле;</w:t>
      </w:r>
    </w:p>
    <w:p w14:paraId="24887E43" w14:textId="39CB6FFE" w:rsidR="003F7B6E" w:rsidRPr="00115CF8" w:rsidRDefault="003F7B6E" w:rsidP="006E2507">
      <w:pPr>
        <w:pStyle w:val="ListParagraph"/>
        <w:numPr>
          <w:ilvl w:val="0"/>
          <w:numId w:val="22"/>
        </w:numPr>
        <w:rPr>
          <w:rFonts w:ascii="Constantia" w:hAnsi="Constantia" w:cstheme="minorHAnsi"/>
          <w:bCs/>
        </w:rPr>
      </w:pPr>
      <w:r w:rsidRPr="00115CF8">
        <w:rPr>
          <w:rFonts w:ascii="Constantia" w:hAnsi="Constantia" w:cstheme="minorHAnsi"/>
          <w:b/>
          <w:i/>
          <w:iCs/>
        </w:rPr>
        <w:t>Забележка</w:t>
      </w:r>
      <w:r w:rsidRPr="00115CF8">
        <w:rPr>
          <w:rFonts w:ascii="Constantia" w:hAnsi="Constantia" w:cstheme="minorHAnsi"/>
          <w:bCs/>
        </w:rPr>
        <w:t xml:space="preserve"> </w:t>
      </w:r>
      <w:r w:rsidR="0027246F" w:rsidRPr="00115CF8">
        <w:rPr>
          <w:rFonts w:ascii="Constantia" w:hAnsi="Constantia" w:cstheme="minorHAnsi"/>
          <w:bCs/>
        </w:rPr>
        <w:t xml:space="preserve">– свободно </w:t>
      </w:r>
      <w:r w:rsidRPr="00115CF8">
        <w:rPr>
          <w:rFonts w:ascii="Constantia" w:hAnsi="Constantia" w:cstheme="minorHAnsi"/>
          <w:bCs/>
        </w:rPr>
        <w:t>текстово поле;</w:t>
      </w:r>
    </w:p>
    <w:p w14:paraId="50574528" w14:textId="6CDD8C5C" w:rsidR="00F37DB3" w:rsidRPr="00115CF8" w:rsidRDefault="00F37DB3" w:rsidP="006E2507">
      <w:pPr>
        <w:pStyle w:val="ListParagraph"/>
        <w:numPr>
          <w:ilvl w:val="0"/>
          <w:numId w:val="22"/>
        </w:numPr>
        <w:rPr>
          <w:rFonts w:ascii="Constantia" w:hAnsi="Constantia" w:cstheme="minorHAnsi"/>
          <w:bCs/>
        </w:rPr>
      </w:pPr>
      <w:r w:rsidRPr="00E04F19">
        <w:rPr>
          <w:rFonts w:ascii="Constantia" w:hAnsi="Constantia"/>
          <w:b/>
          <w:bCs/>
          <w:i/>
          <w:iCs/>
        </w:rPr>
        <w:t>Сфера на дейност</w:t>
      </w:r>
      <w:r w:rsidRPr="00115CF8">
        <w:rPr>
          <w:rFonts w:ascii="Constantia" w:hAnsi="Constantia"/>
        </w:rPr>
        <w:t xml:space="preserve"> - падащ списък тип </w:t>
      </w:r>
      <w:r w:rsidRPr="00E04F19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 Сфера на дейност;</w:t>
      </w:r>
    </w:p>
    <w:p w14:paraId="47E25270" w14:textId="47D3A3AB" w:rsidR="00842F97" w:rsidRPr="00115CF8" w:rsidRDefault="00842F97" w:rsidP="006E2507">
      <w:pPr>
        <w:pStyle w:val="ListParagraph"/>
        <w:numPr>
          <w:ilvl w:val="0"/>
          <w:numId w:val="22"/>
        </w:numPr>
        <w:rPr>
          <w:rFonts w:ascii="Constantia" w:hAnsi="Constantia" w:cstheme="minorHAnsi"/>
          <w:bCs/>
        </w:rPr>
      </w:pPr>
      <w:r w:rsidRPr="00115CF8">
        <w:rPr>
          <w:rFonts w:ascii="Constantia" w:hAnsi="Constantia"/>
          <w:b/>
          <w:bCs/>
          <w:i/>
          <w:iCs/>
        </w:rPr>
        <w:t xml:space="preserve">МОЛ </w:t>
      </w:r>
      <w:r w:rsidRPr="00E04F19">
        <w:rPr>
          <w:rFonts w:ascii="Constantia" w:hAnsi="Constantia" w:cstheme="minorHAnsi"/>
          <w:bCs/>
        </w:rPr>
        <w:t>-</w:t>
      </w:r>
      <w:r w:rsidRPr="00115CF8">
        <w:rPr>
          <w:rFonts w:ascii="Constantia" w:hAnsi="Constantia" w:cstheme="minorHAnsi"/>
          <w:bCs/>
        </w:rPr>
        <w:t xml:space="preserve"> свободно текстово поле;</w:t>
      </w:r>
    </w:p>
    <w:p w14:paraId="2E304850" w14:textId="649094FB" w:rsidR="00D749AF" w:rsidRPr="00115CF8" w:rsidRDefault="00D749AF" w:rsidP="006E2507">
      <w:pPr>
        <w:pStyle w:val="ListParagraph"/>
        <w:numPr>
          <w:ilvl w:val="0"/>
          <w:numId w:val="22"/>
        </w:numPr>
        <w:rPr>
          <w:rFonts w:ascii="Constantia" w:hAnsi="Constantia" w:cstheme="minorHAnsi"/>
          <w:bCs/>
        </w:rPr>
      </w:pPr>
      <w:r w:rsidRPr="00115CF8">
        <w:rPr>
          <w:rFonts w:ascii="Constantia" w:hAnsi="Constantia"/>
          <w:b/>
          <w:bCs/>
          <w:i/>
          <w:iCs/>
        </w:rPr>
        <w:t xml:space="preserve">Представителство по регистрация </w:t>
      </w:r>
      <w:r w:rsidRPr="00E04F19">
        <w:rPr>
          <w:rFonts w:ascii="Constantia" w:hAnsi="Constantia" w:cstheme="minorHAnsi"/>
          <w:bCs/>
        </w:rPr>
        <w:t>-</w:t>
      </w:r>
      <w:r w:rsidRPr="00115CF8">
        <w:rPr>
          <w:rFonts w:ascii="Constantia" w:hAnsi="Constantia" w:cstheme="minorHAnsi"/>
          <w:bCs/>
        </w:rPr>
        <w:t xml:space="preserve"> </w:t>
      </w:r>
      <w:r w:rsidR="005A2C30" w:rsidRPr="00115CF8">
        <w:rPr>
          <w:rFonts w:ascii="Constantia" w:hAnsi="Constantia" w:cstheme="minorHAnsi"/>
          <w:bCs/>
        </w:rPr>
        <w:t>свободно текстово поле и числово поле;</w:t>
      </w:r>
    </w:p>
    <w:p w14:paraId="7454A8AD" w14:textId="6B871807" w:rsidR="00842F97" w:rsidRPr="00115CF8" w:rsidRDefault="00842F97" w:rsidP="006E2507">
      <w:pPr>
        <w:pStyle w:val="ListParagraph"/>
        <w:numPr>
          <w:ilvl w:val="0"/>
          <w:numId w:val="22"/>
        </w:numPr>
        <w:rPr>
          <w:rFonts w:ascii="Constantia" w:hAnsi="Constantia" w:cstheme="minorHAnsi"/>
          <w:bCs/>
        </w:rPr>
      </w:pPr>
      <w:r w:rsidRPr="00115CF8">
        <w:rPr>
          <w:rFonts w:ascii="Constantia" w:hAnsi="Constantia"/>
          <w:b/>
          <w:bCs/>
          <w:i/>
          <w:iCs/>
        </w:rPr>
        <w:t xml:space="preserve">Упълномощени лица </w:t>
      </w:r>
      <w:r w:rsidRPr="00E04F19">
        <w:rPr>
          <w:rFonts w:ascii="Constantia" w:hAnsi="Constantia" w:cstheme="minorHAnsi"/>
          <w:bCs/>
        </w:rPr>
        <w:t>-</w:t>
      </w:r>
      <w:r w:rsidRPr="00115CF8">
        <w:rPr>
          <w:rFonts w:ascii="Constantia" w:hAnsi="Constantia" w:cstheme="minorHAnsi"/>
          <w:bCs/>
        </w:rPr>
        <w:t xml:space="preserve"> свободно текстово поле</w:t>
      </w:r>
      <w:r w:rsidR="007E41E7" w:rsidRPr="00115CF8">
        <w:rPr>
          <w:rFonts w:ascii="Constantia" w:hAnsi="Constantia" w:cstheme="minorHAnsi"/>
          <w:bCs/>
        </w:rPr>
        <w:t xml:space="preserve"> с избор за множество лица</w:t>
      </w:r>
      <w:r w:rsidRPr="00115CF8">
        <w:rPr>
          <w:rFonts w:ascii="Constantia" w:hAnsi="Constantia" w:cstheme="minorHAnsi"/>
          <w:bCs/>
        </w:rPr>
        <w:t>;</w:t>
      </w:r>
    </w:p>
    <w:p w14:paraId="2751095C" w14:textId="73976A32" w:rsidR="00842F97" w:rsidRPr="00115CF8" w:rsidRDefault="007E41E7" w:rsidP="006E2507">
      <w:pPr>
        <w:pStyle w:val="ListParagraph"/>
        <w:numPr>
          <w:ilvl w:val="0"/>
          <w:numId w:val="22"/>
        </w:numPr>
        <w:rPr>
          <w:rFonts w:ascii="Constantia" w:hAnsi="Constantia" w:cstheme="minorHAnsi"/>
          <w:bCs/>
        </w:rPr>
      </w:pPr>
      <w:r w:rsidRPr="00E04F19">
        <w:rPr>
          <w:rFonts w:ascii="Constantia" w:hAnsi="Constantia" w:cstheme="minorHAnsi"/>
          <w:b/>
          <w:i/>
          <w:iCs/>
        </w:rPr>
        <w:t>Данни за публикуване на страницата на Регистъра</w:t>
      </w:r>
      <w:r w:rsidRPr="00115CF8">
        <w:rPr>
          <w:rFonts w:ascii="Constantia" w:hAnsi="Constantia" w:cstheme="minorHAnsi"/>
          <w:bCs/>
        </w:rPr>
        <w:t xml:space="preserve"> </w:t>
      </w:r>
      <w:r w:rsidR="00E438BF" w:rsidRPr="00115CF8">
        <w:rPr>
          <w:rFonts w:ascii="Constantia" w:hAnsi="Constantia" w:cstheme="minorHAnsi"/>
          <w:bCs/>
        </w:rPr>
        <w:t>–</w:t>
      </w:r>
      <w:r w:rsidRPr="00115CF8">
        <w:rPr>
          <w:rFonts w:ascii="Constantia" w:hAnsi="Constantia" w:cstheme="minorHAnsi"/>
          <w:bCs/>
        </w:rPr>
        <w:t xml:space="preserve"> </w:t>
      </w:r>
      <w:r w:rsidR="00E438BF" w:rsidRPr="00115CF8">
        <w:rPr>
          <w:rFonts w:ascii="Constantia" w:hAnsi="Constantia" w:cstheme="minorHAnsi"/>
          <w:bCs/>
        </w:rPr>
        <w:t>падащ списък с възможност за избор „ДА“ или „НЕ“;</w:t>
      </w:r>
    </w:p>
    <w:p w14:paraId="1BC95F0D" w14:textId="43DF07F9" w:rsidR="00E438BF" w:rsidRPr="00115CF8" w:rsidRDefault="00E438BF" w:rsidP="006E2507">
      <w:pPr>
        <w:pStyle w:val="ListParagraph"/>
        <w:numPr>
          <w:ilvl w:val="0"/>
          <w:numId w:val="22"/>
        </w:numPr>
        <w:rPr>
          <w:rFonts w:ascii="Constantia" w:hAnsi="Constantia" w:cstheme="minorHAnsi"/>
          <w:bCs/>
        </w:rPr>
      </w:pPr>
      <w:r w:rsidRPr="00115CF8">
        <w:rPr>
          <w:rFonts w:ascii="Constantia" w:hAnsi="Constantia" w:cstheme="minorHAnsi"/>
          <w:b/>
          <w:i/>
          <w:iCs/>
        </w:rPr>
        <w:t>Наименование на ФЛ/ЮЛ</w:t>
      </w:r>
      <w:r w:rsidRPr="00115CF8">
        <w:rPr>
          <w:rFonts w:ascii="Constantia" w:hAnsi="Constantia" w:cstheme="minorHAnsi"/>
          <w:bCs/>
        </w:rPr>
        <w:t xml:space="preserve"> – свободно текстово поле;</w:t>
      </w:r>
    </w:p>
    <w:p w14:paraId="515BEF88" w14:textId="7CC38732" w:rsidR="00E438BF" w:rsidRPr="00E04F19" w:rsidRDefault="00E438BF" w:rsidP="006E2507">
      <w:pPr>
        <w:pStyle w:val="ListParagraph"/>
        <w:numPr>
          <w:ilvl w:val="0"/>
          <w:numId w:val="22"/>
        </w:numPr>
        <w:rPr>
          <w:rFonts w:ascii="Constantia" w:hAnsi="Constantia" w:cstheme="minorHAnsi"/>
          <w:b/>
          <w:i/>
          <w:iCs/>
        </w:rPr>
      </w:pPr>
      <w:r w:rsidRPr="00115CF8">
        <w:rPr>
          <w:rFonts w:ascii="Constantia" w:hAnsi="Constantia" w:cstheme="minorHAnsi"/>
          <w:b/>
          <w:i/>
          <w:iCs/>
        </w:rPr>
        <w:t>Телефон</w:t>
      </w:r>
      <w:r w:rsidRPr="00E04F19">
        <w:rPr>
          <w:rFonts w:ascii="Constantia" w:hAnsi="Constantia" w:cstheme="minorHAnsi"/>
          <w:b/>
          <w:i/>
          <w:iCs/>
        </w:rPr>
        <w:t xml:space="preserve"> - </w:t>
      </w:r>
      <w:r w:rsidRPr="00115CF8">
        <w:rPr>
          <w:rFonts w:ascii="Constantia" w:hAnsi="Constantia" w:cstheme="minorHAnsi"/>
          <w:bCs/>
        </w:rPr>
        <w:t>числово поле;</w:t>
      </w:r>
    </w:p>
    <w:p w14:paraId="7BEAA81B" w14:textId="5715DD85" w:rsidR="00E438BF" w:rsidRPr="00E04F19" w:rsidRDefault="00E438BF" w:rsidP="006E2507">
      <w:pPr>
        <w:pStyle w:val="ListParagraph"/>
        <w:numPr>
          <w:ilvl w:val="0"/>
          <w:numId w:val="22"/>
        </w:numPr>
        <w:rPr>
          <w:rFonts w:ascii="Constantia" w:hAnsi="Constantia" w:cstheme="minorHAnsi"/>
          <w:b/>
          <w:i/>
          <w:iCs/>
        </w:rPr>
      </w:pPr>
      <w:r w:rsidRPr="00E04F19">
        <w:rPr>
          <w:rFonts w:ascii="Constantia" w:hAnsi="Constantia" w:cstheme="minorHAnsi"/>
          <w:b/>
          <w:i/>
          <w:iCs/>
        </w:rPr>
        <w:t xml:space="preserve">Интернет страница – </w:t>
      </w:r>
      <w:r w:rsidR="00FF7721" w:rsidRPr="00115CF8">
        <w:rPr>
          <w:rFonts w:ascii="Constantia" w:hAnsi="Constantia" w:cstheme="minorHAnsi"/>
          <w:bCs/>
        </w:rPr>
        <w:t>свободно текстово поле;</w:t>
      </w:r>
    </w:p>
    <w:p w14:paraId="74F18BAA" w14:textId="7CF9E126" w:rsidR="00E438BF" w:rsidRPr="00E04F19" w:rsidRDefault="00E438BF" w:rsidP="006E2507">
      <w:pPr>
        <w:pStyle w:val="ListParagraph"/>
        <w:numPr>
          <w:ilvl w:val="0"/>
          <w:numId w:val="22"/>
        </w:numPr>
        <w:rPr>
          <w:rFonts w:ascii="Constantia" w:hAnsi="Constantia" w:cstheme="minorHAnsi"/>
          <w:b/>
          <w:i/>
          <w:iCs/>
        </w:rPr>
      </w:pPr>
      <w:r w:rsidRPr="00E04F19">
        <w:rPr>
          <w:rFonts w:ascii="Constantia" w:hAnsi="Constantia" w:cstheme="minorHAnsi"/>
          <w:b/>
          <w:i/>
          <w:iCs/>
        </w:rPr>
        <w:t xml:space="preserve">Адрес на електронна поща - </w:t>
      </w:r>
      <w:r w:rsidR="00FF7721" w:rsidRPr="00115CF8">
        <w:rPr>
          <w:rFonts w:ascii="Constantia" w:hAnsi="Constantia" w:cstheme="minorHAnsi"/>
          <w:bCs/>
        </w:rPr>
        <w:t>свободно текстово поле;</w:t>
      </w:r>
    </w:p>
    <w:p w14:paraId="2A099392" w14:textId="4621E936" w:rsidR="00CD10A4" w:rsidRDefault="0026398B" w:rsidP="006E2507">
      <w:pPr>
        <w:pStyle w:val="ListParagraph"/>
        <w:numPr>
          <w:ilvl w:val="0"/>
          <w:numId w:val="22"/>
        </w:numPr>
        <w:rPr>
          <w:rFonts w:ascii="Constantia" w:hAnsi="Constantia" w:cstheme="minorHAnsi"/>
          <w:bCs/>
        </w:rPr>
      </w:pPr>
      <w:r w:rsidRPr="00115CF8">
        <w:rPr>
          <w:rFonts w:ascii="Constantia" w:hAnsi="Constantia" w:cstheme="minorHAnsi"/>
          <w:b/>
          <w:i/>
          <w:iCs/>
        </w:rPr>
        <w:t xml:space="preserve">Роля на регистрация </w:t>
      </w:r>
      <w:r w:rsidRPr="00E04F19">
        <w:rPr>
          <w:rFonts w:ascii="Constantia" w:hAnsi="Constantia" w:cstheme="minorHAnsi"/>
          <w:bCs/>
        </w:rPr>
        <w:t xml:space="preserve">– падащ списък </w:t>
      </w:r>
      <w:r w:rsidRPr="00115CF8">
        <w:rPr>
          <w:rFonts w:ascii="Constantia" w:hAnsi="Constantia" w:cstheme="minorHAnsi"/>
          <w:bCs/>
        </w:rPr>
        <w:t>с възможност за избор от следните групи „</w:t>
      </w:r>
      <w:r w:rsidR="00BA0AF5">
        <w:rPr>
          <w:rFonts w:ascii="Constantia" w:hAnsi="Constantia" w:cstheme="minorHAnsi"/>
          <w:bCs/>
        </w:rPr>
        <w:t>Собственик</w:t>
      </w:r>
      <w:r w:rsidRPr="00115CF8">
        <w:rPr>
          <w:rFonts w:ascii="Constantia" w:hAnsi="Constantia" w:cstheme="minorHAnsi"/>
          <w:bCs/>
        </w:rPr>
        <w:t xml:space="preserve"> на стандарт/методология/програма“, „Агрегатор“, „Изпълнител на проект“, „Търговец/брокер“, „Краен клиент“ и „Валидатор“</w:t>
      </w:r>
      <w:r w:rsidR="004E36CD">
        <w:rPr>
          <w:rFonts w:ascii="Constantia" w:hAnsi="Constantia" w:cstheme="minorHAnsi"/>
          <w:bCs/>
        </w:rPr>
        <w:t>.</w:t>
      </w:r>
    </w:p>
    <w:p w14:paraId="40D21E81" w14:textId="1D626EF4" w:rsidR="004E36CD" w:rsidRPr="00115CF8" w:rsidRDefault="004E36CD" w:rsidP="006E2507">
      <w:pPr>
        <w:pStyle w:val="ListParagraph"/>
        <w:numPr>
          <w:ilvl w:val="0"/>
          <w:numId w:val="22"/>
        </w:numPr>
        <w:rPr>
          <w:rFonts w:ascii="Constantia" w:hAnsi="Constantia" w:cstheme="minorHAnsi"/>
          <w:bCs/>
        </w:rPr>
      </w:pPr>
      <w:r>
        <w:rPr>
          <w:rFonts w:ascii="Constantia" w:hAnsi="Constantia" w:cstheme="minorHAnsi"/>
          <w:b/>
          <w:i/>
          <w:iCs/>
          <w:lang w:val="en-US"/>
        </w:rPr>
        <w:t xml:space="preserve">ID </w:t>
      </w:r>
      <w:r>
        <w:rPr>
          <w:rFonts w:ascii="Constantia" w:hAnsi="Constantia" w:cstheme="minorHAnsi"/>
          <w:b/>
          <w:i/>
          <w:iCs/>
        </w:rPr>
        <w:t xml:space="preserve">на регистриран потребител </w:t>
      </w:r>
      <w:r>
        <w:rPr>
          <w:rFonts w:ascii="Constantia" w:hAnsi="Constantia" w:cstheme="minorHAnsi"/>
          <w:bCs/>
        </w:rPr>
        <w:t>– автоматично генериране от ЕРП. Шест позиции, „</w:t>
      </w:r>
      <w:r>
        <w:rPr>
          <w:rFonts w:ascii="Constantia" w:hAnsi="Constantia" w:cstheme="minorHAnsi"/>
          <w:bCs/>
          <w:lang w:val="en-US"/>
        </w:rPr>
        <w:t xml:space="preserve">CA0001” </w:t>
      </w:r>
      <w:r>
        <w:rPr>
          <w:rFonts w:ascii="Constantia" w:hAnsi="Constantia" w:cstheme="minorHAnsi"/>
          <w:bCs/>
        </w:rPr>
        <w:t>първите две букви от наименованието на ФЛ/ЮЛ на латиница „</w:t>
      </w:r>
      <w:r>
        <w:rPr>
          <w:rFonts w:ascii="Constantia" w:hAnsi="Constantia" w:cstheme="minorHAnsi"/>
          <w:bCs/>
          <w:lang w:val="en-US"/>
        </w:rPr>
        <w:t xml:space="preserve">Carbonsafe” </w:t>
      </w:r>
      <w:r>
        <w:rPr>
          <w:rFonts w:ascii="Constantia" w:hAnsi="Constantia" w:cstheme="minorHAnsi"/>
          <w:bCs/>
        </w:rPr>
        <w:t>и четири числови позиции по ред на регистрация.</w:t>
      </w:r>
    </w:p>
    <w:p w14:paraId="3F98C995" w14:textId="77777777" w:rsidR="003F7B6E" w:rsidRPr="00115CF8" w:rsidRDefault="003F7B6E" w:rsidP="003F7B6E">
      <w:pPr>
        <w:rPr>
          <w:rFonts w:ascii="Constantia" w:hAnsi="Constantia"/>
        </w:rPr>
      </w:pPr>
    </w:p>
    <w:p w14:paraId="178A0331" w14:textId="7E99A243" w:rsidR="00D74D53" w:rsidRPr="00115CF8" w:rsidRDefault="00A27174" w:rsidP="006E2507">
      <w:pPr>
        <w:pStyle w:val="Heading2"/>
        <w:numPr>
          <w:ilvl w:val="1"/>
          <w:numId w:val="6"/>
        </w:numPr>
        <w:jc w:val="left"/>
        <w:rPr>
          <w:rFonts w:ascii="Constantia" w:hAnsi="Constantia"/>
        </w:rPr>
      </w:pPr>
      <w:bookmarkStart w:id="59" w:name="_Toc163029413"/>
      <w:bookmarkEnd w:id="53"/>
      <w:bookmarkEnd w:id="54"/>
      <w:bookmarkEnd w:id="55"/>
      <w:bookmarkEnd w:id="56"/>
      <w:bookmarkEnd w:id="57"/>
      <w:r w:rsidRPr="00115CF8">
        <w:rPr>
          <w:rFonts w:ascii="Constantia" w:hAnsi="Constantia"/>
        </w:rPr>
        <w:lastRenderedPageBreak/>
        <w:t xml:space="preserve">Номенклатура </w:t>
      </w:r>
      <w:r w:rsidR="00AB24D1" w:rsidRPr="00115CF8">
        <w:rPr>
          <w:rFonts w:ascii="Constantia" w:hAnsi="Constantia"/>
        </w:rPr>
        <w:t>„</w:t>
      </w:r>
      <w:r w:rsidR="003F7B6E" w:rsidRPr="00115CF8">
        <w:rPr>
          <w:rFonts w:ascii="Constantia" w:hAnsi="Constantia"/>
        </w:rPr>
        <w:t>Стандарти</w:t>
      </w:r>
      <w:r w:rsidR="009C70B2" w:rsidRPr="00115CF8">
        <w:rPr>
          <w:rFonts w:ascii="Constantia" w:hAnsi="Constantia"/>
        </w:rPr>
        <w:t>/</w:t>
      </w:r>
      <w:r w:rsidR="00851960" w:rsidRPr="00115CF8">
        <w:rPr>
          <w:rFonts w:ascii="Constantia" w:hAnsi="Constantia"/>
        </w:rPr>
        <w:t>Методологии</w:t>
      </w:r>
      <w:r w:rsidR="009C70B2" w:rsidRPr="00115CF8">
        <w:rPr>
          <w:rFonts w:ascii="Constantia" w:hAnsi="Constantia"/>
        </w:rPr>
        <w:t>/Програми</w:t>
      </w:r>
      <w:r w:rsidR="00AB24D1" w:rsidRPr="00115CF8">
        <w:rPr>
          <w:rFonts w:ascii="Constantia" w:hAnsi="Constantia"/>
        </w:rPr>
        <w:t>“</w:t>
      </w:r>
      <w:r w:rsidR="00F319CA" w:rsidRPr="00115CF8">
        <w:rPr>
          <w:rFonts w:ascii="Constantia" w:hAnsi="Constantia"/>
        </w:rPr>
        <w:t>:</w:t>
      </w:r>
      <w:bookmarkEnd w:id="59"/>
    </w:p>
    <w:p w14:paraId="6112CD5F" w14:textId="62B83BA0" w:rsidR="003F7B6E" w:rsidRPr="00115CF8" w:rsidRDefault="003F7B6E" w:rsidP="00EE7C7D">
      <w:pPr>
        <w:ind w:left="1134"/>
        <w:rPr>
          <w:rFonts w:ascii="Constantia" w:hAnsi="Constantia"/>
        </w:rPr>
      </w:pPr>
      <w:r w:rsidRPr="00115CF8">
        <w:rPr>
          <w:rFonts w:ascii="Constantia" w:hAnsi="Constantia"/>
        </w:rPr>
        <w:t xml:space="preserve">Съдържа информация за регистрирани </w:t>
      </w:r>
      <w:r w:rsidR="00CD10A4" w:rsidRPr="00115CF8">
        <w:rPr>
          <w:rFonts w:ascii="Constantia" w:hAnsi="Constantia"/>
        </w:rPr>
        <w:t>стандарти/</w:t>
      </w:r>
      <w:r w:rsidRPr="00115CF8">
        <w:rPr>
          <w:rFonts w:ascii="Constantia" w:hAnsi="Constantia"/>
        </w:rPr>
        <w:t>методологии</w:t>
      </w:r>
      <w:r w:rsidR="00CD10A4" w:rsidRPr="00115CF8">
        <w:rPr>
          <w:rFonts w:ascii="Constantia" w:hAnsi="Constantia"/>
        </w:rPr>
        <w:t>/програми</w:t>
      </w:r>
      <w:r w:rsidRPr="00115CF8">
        <w:rPr>
          <w:rFonts w:ascii="Constantia" w:hAnsi="Constantia"/>
        </w:rPr>
        <w:t xml:space="preserve"> от</w:t>
      </w:r>
      <w:r w:rsidR="00EE7C7D" w:rsidRPr="00115CF8">
        <w:rPr>
          <w:rFonts w:ascii="Constantia" w:hAnsi="Constantia"/>
        </w:rPr>
        <w:t xml:space="preserve"> собственици</w:t>
      </w:r>
      <w:r w:rsidR="00B3451B" w:rsidRPr="00115CF8">
        <w:rPr>
          <w:rFonts w:ascii="Constantia" w:hAnsi="Constantia"/>
        </w:rPr>
        <w:t>/</w:t>
      </w:r>
      <w:r w:rsidR="00EE7C7D" w:rsidRPr="00115CF8">
        <w:rPr>
          <w:rFonts w:ascii="Constantia" w:hAnsi="Constantia"/>
        </w:rPr>
        <w:t xml:space="preserve"> на стандарт и/или методология</w:t>
      </w:r>
      <w:r w:rsidR="009C70B2" w:rsidRPr="00115CF8">
        <w:rPr>
          <w:rFonts w:ascii="Constantia" w:hAnsi="Constantia"/>
        </w:rPr>
        <w:t xml:space="preserve"> и/или програма</w:t>
      </w:r>
      <w:r w:rsidR="00EE7C7D" w:rsidRPr="00115CF8">
        <w:rPr>
          <w:rFonts w:ascii="Constantia" w:hAnsi="Constantia"/>
        </w:rPr>
        <w:t>. Полета:</w:t>
      </w:r>
    </w:p>
    <w:p w14:paraId="273FD157" w14:textId="0F22CE57" w:rsidR="00EE7C7D" w:rsidRPr="00115CF8" w:rsidRDefault="005634D5" w:rsidP="006E2507">
      <w:pPr>
        <w:pStyle w:val="ListParagraph"/>
        <w:numPr>
          <w:ilvl w:val="0"/>
          <w:numId w:val="22"/>
        </w:numPr>
        <w:rPr>
          <w:rFonts w:ascii="Constantia" w:hAnsi="Constantia"/>
        </w:rPr>
      </w:pPr>
      <w:r w:rsidRPr="005634D5">
        <w:rPr>
          <w:rFonts w:ascii="Constantia" w:hAnsi="Constantia"/>
          <w:b/>
          <w:bCs/>
          <w:i/>
          <w:iCs/>
        </w:rPr>
        <w:t>Наименование на Стандарт/методология/програма</w:t>
      </w:r>
      <w:r w:rsidR="00EE7C7D" w:rsidRPr="00115CF8">
        <w:rPr>
          <w:rFonts w:ascii="Constantia" w:hAnsi="Constantia"/>
        </w:rPr>
        <w:t xml:space="preserve"> – свободно текстово поле</w:t>
      </w:r>
      <w:r w:rsidR="00C33447">
        <w:rPr>
          <w:rFonts w:ascii="Constantia" w:hAnsi="Constantia"/>
          <w:lang w:val="en-US"/>
        </w:rPr>
        <w:t xml:space="preserve"> 10000 </w:t>
      </w:r>
      <w:r w:rsidR="00C33447">
        <w:rPr>
          <w:rFonts w:ascii="Constantia" w:hAnsi="Constantia"/>
        </w:rPr>
        <w:t>знака</w:t>
      </w:r>
      <w:r w:rsidR="00EE7C7D" w:rsidRPr="00115CF8">
        <w:rPr>
          <w:rFonts w:ascii="Constantia" w:hAnsi="Constantia"/>
        </w:rPr>
        <w:t>;</w:t>
      </w:r>
    </w:p>
    <w:p w14:paraId="597442E0" w14:textId="4AD367E1" w:rsidR="00724597" w:rsidRPr="00115CF8" w:rsidRDefault="005634D5" w:rsidP="006E2507">
      <w:pPr>
        <w:pStyle w:val="ListParagraph"/>
        <w:numPr>
          <w:ilvl w:val="0"/>
          <w:numId w:val="22"/>
        </w:numPr>
        <w:rPr>
          <w:rFonts w:ascii="Constantia" w:hAnsi="Constantia"/>
        </w:rPr>
      </w:pPr>
      <w:r>
        <w:rPr>
          <w:rFonts w:ascii="Constantia" w:hAnsi="Constantia"/>
          <w:b/>
          <w:bCs/>
          <w:i/>
          <w:iCs/>
        </w:rPr>
        <w:t>К</w:t>
      </w:r>
      <w:r w:rsidR="00724597" w:rsidRPr="00115CF8">
        <w:rPr>
          <w:rFonts w:ascii="Constantia" w:hAnsi="Constantia"/>
          <w:b/>
          <w:bCs/>
          <w:i/>
          <w:iCs/>
        </w:rPr>
        <w:t>од</w:t>
      </w:r>
      <w:r w:rsidR="00C33447">
        <w:rPr>
          <w:rFonts w:ascii="Constantia" w:hAnsi="Constantia"/>
          <w:b/>
          <w:bCs/>
          <w:i/>
          <w:iCs/>
        </w:rPr>
        <w:t xml:space="preserve"> </w:t>
      </w:r>
      <w:r w:rsidR="00C33447" w:rsidRPr="00E04F19">
        <w:rPr>
          <w:rFonts w:ascii="Constantia" w:hAnsi="Constantia"/>
          <w:i/>
          <w:iCs/>
        </w:rPr>
        <w:t>(при наличие)</w:t>
      </w:r>
      <w:r w:rsidR="00724597" w:rsidRPr="00115CF8">
        <w:rPr>
          <w:rFonts w:ascii="Constantia" w:hAnsi="Constantia"/>
          <w:b/>
          <w:bCs/>
          <w:i/>
          <w:iCs/>
        </w:rPr>
        <w:t xml:space="preserve"> </w:t>
      </w:r>
      <w:r w:rsidR="009C70B2" w:rsidRPr="00115CF8">
        <w:rPr>
          <w:rFonts w:ascii="Constantia" w:hAnsi="Constantia"/>
        </w:rPr>
        <w:t>–</w:t>
      </w:r>
      <w:r w:rsidR="00724597" w:rsidRPr="00115CF8">
        <w:rPr>
          <w:rFonts w:ascii="Constantia" w:hAnsi="Constantia"/>
        </w:rPr>
        <w:t xml:space="preserve"> </w:t>
      </w:r>
      <w:r w:rsidR="001115F2" w:rsidRPr="00115CF8">
        <w:rPr>
          <w:rFonts w:ascii="Constantia" w:hAnsi="Constantia"/>
        </w:rPr>
        <w:t xml:space="preserve">свободно текстово и </w:t>
      </w:r>
      <w:r w:rsidR="001115F2" w:rsidRPr="00115CF8">
        <w:rPr>
          <w:rFonts w:ascii="Constantia" w:hAnsi="Constantia" w:cstheme="minorHAnsi"/>
          <w:bCs/>
        </w:rPr>
        <w:t>числово поле</w:t>
      </w:r>
      <w:r w:rsidR="002E5170">
        <w:rPr>
          <w:rFonts w:ascii="Constantia" w:hAnsi="Constantia" w:cstheme="minorHAnsi"/>
          <w:bCs/>
        </w:rPr>
        <w:t xml:space="preserve">, </w:t>
      </w:r>
      <w:r w:rsidR="00C33447">
        <w:rPr>
          <w:rFonts w:ascii="Constantia" w:hAnsi="Constantia" w:cstheme="minorHAnsi"/>
          <w:bCs/>
        </w:rPr>
        <w:t xml:space="preserve">преписва се </w:t>
      </w:r>
      <w:r w:rsidR="002E5170">
        <w:rPr>
          <w:rFonts w:ascii="Constantia" w:hAnsi="Constantia" w:cstheme="minorHAnsi"/>
          <w:bCs/>
        </w:rPr>
        <w:t>от заявлението</w:t>
      </w:r>
      <w:r w:rsidR="00C33447">
        <w:rPr>
          <w:rFonts w:ascii="Constantia" w:hAnsi="Constantia" w:cstheme="minorHAnsi"/>
          <w:bCs/>
        </w:rPr>
        <w:t xml:space="preserve"> за регистрация</w:t>
      </w:r>
      <w:r w:rsidR="001115F2" w:rsidRPr="00115CF8">
        <w:rPr>
          <w:rFonts w:ascii="Constantia" w:hAnsi="Constantia" w:cstheme="minorHAnsi"/>
          <w:bCs/>
        </w:rPr>
        <w:t>;</w:t>
      </w:r>
    </w:p>
    <w:p w14:paraId="595B3522" w14:textId="4B031273" w:rsidR="00EE7C7D" w:rsidRDefault="00EE7C7D" w:rsidP="006E2507">
      <w:pPr>
        <w:pStyle w:val="ListParagraph"/>
        <w:numPr>
          <w:ilvl w:val="0"/>
          <w:numId w:val="22"/>
        </w:numPr>
        <w:rPr>
          <w:rFonts w:ascii="Constantia" w:hAnsi="Constantia"/>
        </w:rPr>
      </w:pPr>
      <w:r w:rsidRPr="00115CF8">
        <w:rPr>
          <w:rFonts w:ascii="Constantia" w:hAnsi="Constantia"/>
          <w:b/>
          <w:bCs/>
          <w:i/>
          <w:iCs/>
        </w:rPr>
        <w:t>Собственик на стандарт/методология</w:t>
      </w:r>
      <w:r w:rsidR="009C70B2" w:rsidRPr="00115CF8">
        <w:rPr>
          <w:rFonts w:ascii="Constantia" w:hAnsi="Constantia"/>
          <w:b/>
          <w:bCs/>
          <w:i/>
          <w:iCs/>
        </w:rPr>
        <w:t>/програма</w:t>
      </w:r>
      <w:r w:rsidRPr="00115CF8">
        <w:rPr>
          <w:rFonts w:ascii="Constantia" w:hAnsi="Constantia"/>
        </w:rPr>
        <w:t xml:space="preserve"> – падащ списък тип </w:t>
      </w:r>
      <w:r w:rsidRPr="00E04F19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</w:t>
      </w:r>
      <w:r w:rsidR="0027246F" w:rsidRPr="00115CF8">
        <w:rPr>
          <w:rFonts w:ascii="Constantia" w:hAnsi="Constantia"/>
        </w:rPr>
        <w:t xml:space="preserve"> номенклатура</w:t>
      </w:r>
      <w:r w:rsidRPr="00115CF8">
        <w:rPr>
          <w:rFonts w:ascii="Constantia" w:hAnsi="Constantia"/>
        </w:rPr>
        <w:t xml:space="preserve"> </w:t>
      </w:r>
      <w:r w:rsidR="00B4720C" w:rsidRPr="00115CF8">
        <w:rPr>
          <w:rFonts w:ascii="Constantia" w:hAnsi="Constantia"/>
        </w:rPr>
        <w:t>Ф</w:t>
      </w:r>
      <w:r w:rsidRPr="00115CF8">
        <w:rPr>
          <w:rFonts w:ascii="Constantia" w:hAnsi="Constantia"/>
        </w:rPr>
        <w:t>ирмени данни;</w:t>
      </w:r>
    </w:p>
    <w:p w14:paraId="7D7B3438" w14:textId="4ACFE165" w:rsidR="005634D5" w:rsidRPr="00115CF8" w:rsidRDefault="005634D5" w:rsidP="006E2507">
      <w:pPr>
        <w:pStyle w:val="ListParagraph"/>
        <w:numPr>
          <w:ilvl w:val="0"/>
          <w:numId w:val="22"/>
        </w:numPr>
        <w:rPr>
          <w:rFonts w:ascii="Constantia" w:hAnsi="Constantia"/>
        </w:rPr>
      </w:pPr>
      <w:r w:rsidRPr="005634D5">
        <w:rPr>
          <w:rFonts w:ascii="Constantia" w:hAnsi="Constantia"/>
          <w:b/>
          <w:bCs/>
          <w:i/>
          <w:iCs/>
        </w:rPr>
        <w:t>Сфера на дейност на Стандарт/методология/програма (при необходимост добавете повече редове)</w:t>
      </w:r>
      <w:r w:rsidRPr="00115CF8">
        <w:rPr>
          <w:rFonts w:ascii="Constantia" w:hAnsi="Constantia"/>
          <w:b/>
          <w:bCs/>
          <w:i/>
          <w:iCs/>
        </w:rPr>
        <w:t xml:space="preserve"> </w:t>
      </w:r>
      <w:r w:rsidRPr="00E3652F">
        <w:rPr>
          <w:rFonts w:ascii="Constantia" w:hAnsi="Constantia"/>
        </w:rPr>
        <w:t>-</w:t>
      </w:r>
      <w:r w:rsidRPr="00115CF8">
        <w:rPr>
          <w:rFonts w:ascii="Constantia" w:hAnsi="Constantia"/>
        </w:rPr>
        <w:t xml:space="preserve"> падащ списък тип </w:t>
      </w:r>
      <w:r w:rsidRPr="00E3652F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 „Сфера на дейност“ с възможност за избор на множество сфери на дейност</w:t>
      </w:r>
      <w:r>
        <w:rPr>
          <w:rFonts w:ascii="Constantia" w:hAnsi="Constantia"/>
        </w:rPr>
        <w:t xml:space="preserve">, в които може да се изпълнява </w:t>
      </w:r>
      <w:r w:rsidRPr="00C33447">
        <w:rPr>
          <w:rFonts w:ascii="Constantia" w:hAnsi="Constantia"/>
        </w:rPr>
        <w:t>стандарт/методология/програма</w:t>
      </w:r>
      <w:r w:rsidRPr="00115CF8">
        <w:rPr>
          <w:rFonts w:ascii="Constantia" w:hAnsi="Constantia"/>
        </w:rPr>
        <w:t>;</w:t>
      </w:r>
    </w:p>
    <w:p w14:paraId="77E1C5ED" w14:textId="50D460EF" w:rsidR="00EE7C7D" w:rsidRDefault="005634D5" w:rsidP="006E2507">
      <w:pPr>
        <w:pStyle w:val="ListParagraph"/>
        <w:numPr>
          <w:ilvl w:val="0"/>
          <w:numId w:val="22"/>
        </w:numPr>
        <w:rPr>
          <w:rFonts w:ascii="Constantia" w:hAnsi="Constantia"/>
        </w:rPr>
      </w:pPr>
      <w:r w:rsidRPr="005634D5">
        <w:rPr>
          <w:rFonts w:ascii="Constantia" w:hAnsi="Constantia"/>
          <w:b/>
          <w:bCs/>
          <w:i/>
          <w:iCs/>
        </w:rPr>
        <w:t>Данни за Стандарт/методология/програма – кратко описание:</w:t>
      </w:r>
      <w:r w:rsidR="00EE7C7D" w:rsidRPr="00115CF8">
        <w:rPr>
          <w:rFonts w:ascii="Constantia" w:hAnsi="Constantia"/>
        </w:rPr>
        <w:t xml:space="preserve"> – свободно текстово поле за кратко описание на стандарта/методологията</w:t>
      </w:r>
      <w:r w:rsidR="00C33447">
        <w:rPr>
          <w:rFonts w:ascii="Constantia" w:hAnsi="Constantia"/>
        </w:rPr>
        <w:t xml:space="preserve">/програмата </w:t>
      </w:r>
      <w:r>
        <w:rPr>
          <w:rFonts w:ascii="Constantia" w:hAnsi="Constantia"/>
        </w:rPr>
        <w:t>5</w:t>
      </w:r>
      <w:r w:rsidR="00C33447">
        <w:rPr>
          <w:rFonts w:ascii="Constantia" w:hAnsi="Constantia"/>
        </w:rPr>
        <w:t>000 знака</w:t>
      </w:r>
      <w:r w:rsidR="00EE7C7D" w:rsidRPr="00115CF8">
        <w:rPr>
          <w:rFonts w:ascii="Constantia" w:hAnsi="Constantia"/>
        </w:rPr>
        <w:t>;</w:t>
      </w:r>
    </w:p>
    <w:p w14:paraId="03745F7A" w14:textId="19A000D3" w:rsidR="005634D5" w:rsidRPr="00E04F19" w:rsidRDefault="005634D5" w:rsidP="006E2507">
      <w:pPr>
        <w:pStyle w:val="ListParagraph"/>
        <w:numPr>
          <w:ilvl w:val="0"/>
          <w:numId w:val="22"/>
        </w:numPr>
        <w:rPr>
          <w:rFonts w:ascii="Constantia" w:hAnsi="Constantia"/>
        </w:rPr>
      </w:pPr>
      <w:r w:rsidRPr="00E04F19">
        <w:rPr>
          <w:rFonts w:ascii="Constantia" w:hAnsi="Constantia"/>
          <w:b/>
          <w:bCs/>
          <w:i/>
          <w:iCs/>
        </w:rPr>
        <w:t>Данни за Стандарт/методология/програма – детайлно описание</w:t>
      </w:r>
      <w:r w:rsidRPr="00196B22">
        <w:rPr>
          <w:rFonts w:ascii="Constantia" w:hAnsi="Constantia"/>
          <w:b/>
          <w:bCs/>
          <w:i/>
          <w:iCs/>
        </w:rPr>
        <w:t xml:space="preserve"> - </w:t>
      </w:r>
      <w:r w:rsidRPr="00196B22">
        <w:rPr>
          <w:rFonts w:ascii="Constantia" w:hAnsi="Constantia"/>
        </w:rPr>
        <w:t>свободно текстово поле за кратко описание на стандарта/методологията/програмата 50000 знака;</w:t>
      </w:r>
    </w:p>
    <w:p w14:paraId="24CE9ED0" w14:textId="7C0F5B1F" w:rsidR="002E5170" w:rsidRPr="00115CF8" w:rsidRDefault="002E5170" w:rsidP="006E2507">
      <w:pPr>
        <w:pStyle w:val="ListParagraph"/>
        <w:numPr>
          <w:ilvl w:val="0"/>
          <w:numId w:val="22"/>
        </w:numPr>
        <w:rPr>
          <w:rFonts w:ascii="Constantia" w:hAnsi="Constantia"/>
        </w:rPr>
      </w:pPr>
      <w:r>
        <w:rPr>
          <w:rFonts w:ascii="Constantia" w:hAnsi="Constantia" w:cstheme="minorHAnsi"/>
          <w:b/>
          <w:i/>
          <w:iCs/>
          <w:lang w:val="en-US"/>
        </w:rPr>
        <w:t xml:space="preserve">ID </w:t>
      </w:r>
      <w:r>
        <w:rPr>
          <w:rFonts w:ascii="Constantia" w:hAnsi="Constantia" w:cstheme="minorHAnsi"/>
          <w:b/>
          <w:i/>
          <w:iCs/>
        </w:rPr>
        <w:t xml:space="preserve">на регистриран стандарт/методология/програма </w:t>
      </w:r>
      <w:r>
        <w:rPr>
          <w:rFonts w:ascii="Constantia" w:hAnsi="Constantia" w:cstheme="minorHAnsi"/>
          <w:bCs/>
        </w:rPr>
        <w:t xml:space="preserve">– </w:t>
      </w:r>
      <w:r w:rsidR="00A70985">
        <w:rPr>
          <w:rFonts w:ascii="Constantia" w:hAnsi="Constantia" w:cstheme="minorHAnsi"/>
          <w:bCs/>
        </w:rPr>
        <w:t>свободно текстово/числово поле</w:t>
      </w:r>
      <w:r>
        <w:rPr>
          <w:rFonts w:ascii="Constantia" w:hAnsi="Constantia" w:cstheme="minorHAnsi"/>
          <w:bCs/>
        </w:rPr>
        <w:t>. Шест позиции, „</w:t>
      </w:r>
      <w:r>
        <w:rPr>
          <w:rFonts w:ascii="Constantia" w:hAnsi="Constantia" w:cstheme="minorHAnsi"/>
          <w:bCs/>
          <w:lang w:val="en-US"/>
        </w:rPr>
        <w:t xml:space="preserve">CSAGRI” </w:t>
      </w:r>
      <w:r>
        <w:rPr>
          <w:rFonts w:ascii="Constantia" w:hAnsi="Constantia" w:cstheme="minorHAnsi"/>
          <w:bCs/>
        </w:rPr>
        <w:t>две букви от наименованието на ФЛ/ЮЛ на латиница „</w:t>
      </w:r>
      <w:r>
        <w:rPr>
          <w:rFonts w:ascii="Constantia" w:hAnsi="Constantia" w:cstheme="minorHAnsi"/>
          <w:bCs/>
          <w:lang w:val="en-US"/>
        </w:rPr>
        <w:t xml:space="preserve">Carbonsafe” </w:t>
      </w:r>
      <w:r>
        <w:rPr>
          <w:rFonts w:ascii="Constantia" w:hAnsi="Constantia" w:cstheme="minorHAnsi"/>
          <w:bCs/>
        </w:rPr>
        <w:t xml:space="preserve">и четири </w:t>
      </w:r>
      <w:r w:rsidR="00A70985">
        <w:rPr>
          <w:rFonts w:ascii="Constantia" w:hAnsi="Constantia" w:cstheme="minorHAnsi"/>
          <w:bCs/>
        </w:rPr>
        <w:t>текстови</w:t>
      </w:r>
      <w:r w:rsidR="00A70985">
        <w:rPr>
          <w:rFonts w:ascii="Constantia" w:hAnsi="Constantia" w:cstheme="minorHAnsi"/>
          <w:bCs/>
          <w:lang w:val="en-US"/>
        </w:rPr>
        <w:t>/</w:t>
      </w:r>
      <w:r>
        <w:rPr>
          <w:rFonts w:ascii="Constantia" w:hAnsi="Constantia" w:cstheme="minorHAnsi"/>
          <w:bCs/>
        </w:rPr>
        <w:t xml:space="preserve">числови позиции по </w:t>
      </w:r>
      <w:r w:rsidR="00A70985">
        <w:rPr>
          <w:rFonts w:ascii="Constantia" w:hAnsi="Constantia" w:cstheme="minorHAnsi"/>
          <w:bCs/>
        </w:rPr>
        <w:t>сфера на дейност</w:t>
      </w:r>
      <w:r>
        <w:rPr>
          <w:rFonts w:ascii="Constantia" w:hAnsi="Constantia" w:cstheme="minorHAnsi"/>
          <w:bCs/>
        </w:rPr>
        <w:t>.</w:t>
      </w:r>
    </w:p>
    <w:p w14:paraId="3177FB29" w14:textId="7E979BAB" w:rsidR="00D74D53" w:rsidRPr="00115CF8" w:rsidRDefault="00924928" w:rsidP="006E2507">
      <w:pPr>
        <w:pStyle w:val="Heading2"/>
        <w:numPr>
          <w:ilvl w:val="1"/>
          <w:numId w:val="6"/>
        </w:numPr>
        <w:jc w:val="left"/>
        <w:rPr>
          <w:rFonts w:ascii="Constantia" w:hAnsi="Constantia"/>
        </w:rPr>
      </w:pPr>
      <w:bookmarkStart w:id="60" w:name="_Toc163029414"/>
      <w:r w:rsidRPr="00115CF8">
        <w:rPr>
          <w:rFonts w:ascii="Constantia" w:hAnsi="Constantia"/>
        </w:rPr>
        <w:t xml:space="preserve">Номенклатура </w:t>
      </w:r>
      <w:r w:rsidR="00AB24D1" w:rsidRPr="00115CF8">
        <w:rPr>
          <w:rFonts w:ascii="Constantia" w:hAnsi="Constantia"/>
        </w:rPr>
        <w:t>„</w:t>
      </w:r>
      <w:r w:rsidR="00851960" w:rsidRPr="00115CF8">
        <w:rPr>
          <w:rFonts w:ascii="Constantia" w:hAnsi="Constantia"/>
        </w:rPr>
        <w:t>Проекти</w:t>
      </w:r>
      <w:r w:rsidRPr="00115CF8">
        <w:rPr>
          <w:rFonts w:ascii="Constantia" w:hAnsi="Constantia"/>
        </w:rPr>
        <w:t>“</w:t>
      </w:r>
      <w:r w:rsidR="00F319CA" w:rsidRPr="00115CF8">
        <w:rPr>
          <w:rFonts w:ascii="Constantia" w:hAnsi="Constantia"/>
        </w:rPr>
        <w:t>:</w:t>
      </w:r>
      <w:bookmarkEnd w:id="60"/>
    </w:p>
    <w:p w14:paraId="298B95FB" w14:textId="699F16F9" w:rsidR="00EE7C7D" w:rsidRPr="00115CF8" w:rsidRDefault="00EE7C7D" w:rsidP="004E25B5">
      <w:pPr>
        <w:ind w:left="1134"/>
        <w:rPr>
          <w:rFonts w:ascii="Constantia" w:hAnsi="Constantia"/>
        </w:rPr>
      </w:pPr>
      <w:r w:rsidRPr="00115CF8">
        <w:rPr>
          <w:rFonts w:ascii="Constantia" w:hAnsi="Constantia"/>
        </w:rPr>
        <w:t xml:space="preserve">Съдържа информация за </w:t>
      </w:r>
      <w:r w:rsidR="004E25B5" w:rsidRPr="00115CF8">
        <w:rPr>
          <w:rFonts w:ascii="Constantia" w:hAnsi="Constantia"/>
        </w:rPr>
        <w:t>регистрираните проекти в системата на Регистъра. Полета:</w:t>
      </w:r>
    </w:p>
    <w:p w14:paraId="77465D68" w14:textId="2B75D39C" w:rsidR="004E25B5" w:rsidRDefault="00851CD4" w:rsidP="006E2507">
      <w:pPr>
        <w:pStyle w:val="ListParagraph"/>
        <w:numPr>
          <w:ilvl w:val="0"/>
          <w:numId w:val="22"/>
        </w:numPr>
        <w:rPr>
          <w:rFonts w:ascii="Constantia" w:hAnsi="Constantia"/>
        </w:rPr>
      </w:pPr>
      <w:r w:rsidRPr="00115CF8">
        <w:rPr>
          <w:rFonts w:ascii="Constantia" w:hAnsi="Constantia"/>
          <w:b/>
          <w:bCs/>
          <w:i/>
          <w:iCs/>
        </w:rPr>
        <w:t>ID на Агрегатор</w:t>
      </w:r>
      <w:r w:rsidR="009E6A62" w:rsidRPr="00115CF8">
        <w:rPr>
          <w:rFonts w:ascii="Constantia" w:hAnsi="Constantia"/>
          <w:b/>
          <w:bCs/>
          <w:i/>
          <w:iCs/>
        </w:rPr>
        <w:t xml:space="preserve">– </w:t>
      </w:r>
      <w:r w:rsidR="00271F34" w:rsidRPr="00115CF8">
        <w:rPr>
          <w:rFonts w:ascii="Constantia" w:hAnsi="Constantia"/>
        </w:rPr>
        <w:t>връзка към Номенклатура с потребители на системата с роля „Агрегатор“</w:t>
      </w:r>
      <w:r w:rsidRPr="00115CF8">
        <w:rPr>
          <w:rFonts w:ascii="Constantia" w:hAnsi="Constantia"/>
        </w:rPr>
        <w:t>;</w:t>
      </w:r>
    </w:p>
    <w:p w14:paraId="27FFCC49" w14:textId="37D287DC" w:rsidR="004169CC" w:rsidRPr="00115CF8" w:rsidRDefault="004169CC" w:rsidP="006E2507">
      <w:pPr>
        <w:pStyle w:val="ListParagraph"/>
        <w:numPr>
          <w:ilvl w:val="0"/>
          <w:numId w:val="22"/>
        </w:numPr>
        <w:rPr>
          <w:rFonts w:ascii="Constantia" w:hAnsi="Constantia"/>
        </w:rPr>
      </w:pPr>
      <w:r w:rsidRPr="00115CF8">
        <w:rPr>
          <w:rFonts w:ascii="Constantia" w:hAnsi="Constantia"/>
          <w:b/>
          <w:bCs/>
          <w:i/>
          <w:iCs/>
        </w:rPr>
        <w:t xml:space="preserve">ID на Оператор по проекта – </w:t>
      </w:r>
      <w:r w:rsidRPr="00115CF8">
        <w:rPr>
          <w:rFonts w:ascii="Constantia" w:hAnsi="Constantia"/>
        </w:rPr>
        <w:t>връзка към Номенклатура с потребители на системата с роля „Агрегатор“;</w:t>
      </w:r>
    </w:p>
    <w:p w14:paraId="3CEC6042" w14:textId="5BFC4C23" w:rsidR="00851CD4" w:rsidRDefault="00851CD4" w:rsidP="006E2507">
      <w:pPr>
        <w:pStyle w:val="ListParagraph"/>
        <w:numPr>
          <w:ilvl w:val="0"/>
          <w:numId w:val="22"/>
        </w:numPr>
        <w:rPr>
          <w:rFonts w:ascii="Constantia" w:hAnsi="Constantia"/>
        </w:rPr>
      </w:pPr>
      <w:r w:rsidRPr="00115CF8">
        <w:rPr>
          <w:rFonts w:ascii="Constantia" w:hAnsi="Constantia"/>
          <w:b/>
          <w:bCs/>
          <w:i/>
          <w:iCs/>
        </w:rPr>
        <w:t>Наименование на Агрегатор</w:t>
      </w:r>
      <w:r w:rsidR="00B4720C" w:rsidRPr="00115CF8">
        <w:rPr>
          <w:rFonts w:ascii="Constantia" w:hAnsi="Constantia"/>
          <w:b/>
          <w:bCs/>
          <w:i/>
          <w:iCs/>
        </w:rPr>
        <w:t>-</w:t>
      </w:r>
      <w:r w:rsidR="00B4720C" w:rsidRPr="00115CF8">
        <w:rPr>
          <w:rFonts w:ascii="Constantia" w:hAnsi="Constantia"/>
        </w:rPr>
        <w:t xml:space="preserve"> падащ списък тип </w:t>
      </w:r>
      <w:r w:rsidR="00B4720C" w:rsidRPr="00E04F19">
        <w:rPr>
          <w:rFonts w:ascii="Constantia" w:hAnsi="Constantia"/>
        </w:rPr>
        <w:t>autocomplete</w:t>
      </w:r>
      <w:r w:rsidR="00B4720C" w:rsidRPr="00115CF8">
        <w:rPr>
          <w:rFonts w:ascii="Constantia" w:hAnsi="Constantia"/>
        </w:rPr>
        <w:t xml:space="preserve"> от</w:t>
      </w:r>
      <w:r w:rsidR="00631815" w:rsidRPr="00115CF8">
        <w:rPr>
          <w:rFonts w:ascii="Constantia" w:hAnsi="Constantia"/>
        </w:rPr>
        <w:t xml:space="preserve"> номенклатура</w:t>
      </w:r>
      <w:r w:rsidR="00B4720C" w:rsidRPr="00115CF8">
        <w:rPr>
          <w:rFonts w:ascii="Constantia" w:hAnsi="Constantia"/>
        </w:rPr>
        <w:t xml:space="preserve"> Фирмени данни</w:t>
      </w:r>
      <w:r w:rsidRPr="00115CF8">
        <w:rPr>
          <w:rFonts w:ascii="Constantia" w:hAnsi="Constantia"/>
        </w:rPr>
        <w:t>;</w:t>
      </w:r>
    </w:p>
    <w:p w14:paraId="587F4DEC" w14:textId="7E9E4FCC" w:rsidR="004169CC" w:rsidRPr="00115CF8" w:rsidRDefault="004169CC" w:rsidP="006E2507">
      <w:pPr>
        <w:pStyle w:val="ListParagraph"/>
        <w:numPr>
          <w:ilvl w:val="0"/>
          <w:numId w:val="22"/>
        </w:numPr>
        <w:rPr>
          <w:rFonts w:ascii="Constantia" w:hAnsi="Constantia"/>
        </w:rPr>
      </w:pPr>
      <w:r w:rsidRPr="00115CF8">
        <w:rPr>
          <w:rFonts w:ascii="Constantia" w:hAnsi="Constantia"/>
          <w:b/>
          <w:bCs/>
          <w:i/>
          <w:iCs/>
        </w:rPr>
        <w:t>Наименование на Оператор на проекта -</w:t>
      </w:r>
      <w:r w:rsidRPr="00115CF8">
        <w:rPr>
          <w:rFonts w:ascii="Constantia" w:hAnsi="Constantia"/>
        </w:rPr>
        <w:t xml:space="preserve"> падащ списък тип </w:t>
      </w:r>
      <w:r w:rsidRPr="004917EB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 Фирмени данни;</w:t>
      </w:r>
    </w:p>
    <w:p w14:paraId="0AAA4C73" w14:textId="67A19C04" w:rsidR="00271F1F" w:rsidRPr="00A70985" w:rsidRDefault="00A70985" w:rsidP="006E2507">
      <w:pPr>
        <w:pStyle w:val="ListParagraph"/>
        <w:numPr>
          <w:ilvl w:val="0"/>
          <w:numId w:val="22"/>
        </w:numPr>
        <w:rPr>
          <w:rFonts w:ascii="Constantia" w:hAnsi="Constantia"/>
        </w:rPr>
      </w:pPr>
      <w:r>
        <w:rPr>
          <w:rFonts w:ascii="Constantia" w:hAnsi="Constantia"/>
          <w:b/>
          <w:bCs/>
          <w:i/>
          <w:iCs/>
          <w:lang w:val="en-US"/>
        </w:rPr>
        <w:t>ID</w:t>
      </w:r>
      <w:r w:rsidR="00271F1F" w:rsidRPr="00115CF8">
        <w:rPr>
          <w:rFonts w:ascii="Constantia" w:hAnsi="Constantia"/>
          <w:b/>
          <w:bCs/>
          <w:i/>
          <w:iCs/>
        </w:rPr>
        <w:t xml:space="preserve"> на проект -</w:t>
      </w:r>
      <w:r w:rsidR="00271F1F" w:rsidRPr="00115CF8">
        <w:rPr>
          <w:rFonts w:ascii="Constantia" w:hAnsi="Constantia"/>
        </w:rPr>
        <w:t xml:space="preserve"> </w:t>
      </w:r>
      <w:r>
        <w:rPr>
          <w:rFonts w:ascii="Constantia" w:hAnsi="Constantia" w:cstheme="minorHAnsi"/>
          <w:bCs/>
        </w:rPr>
        <w:t>автоматично генериране от ЕРП. Шест позиции, „</w:t>
      </w:r>
      <w:r>
        <w:rPr>
          <w:rFonts w:ascii="Constantia" w:hAnsi="Constantia" w:cstheme="minorHAnsi"/>
          <w:bCs/>
          <w:lang w:val="en-US"/>
        </w:rPr>
        <w:t xml:space="preserve">000001” </w:t>
      </w:r>
      <w:r>
        <w:rPr>
          <w:rFonts w:ascii="Constantia" w:hAnsi="Constantia" w:cstheme="minorHAnsi"/>
          <w:bCs/>
        </w:rPr>
        <w:t>шест числови позиции по ред на регистрация</w:t>
      </w:r>
      <w:r w:rsidR="00271F1F" w:rsidRPr="00115CF8">
        <w:rPr>
          <w:rFonts w:ascii="Constantia" w:hAnsi="Constantia" w:cstheme="minorHAnsi"/>
          <w:bCs/>
        </w:rPr>
        <w:t>;</w:t>
      </w:r>
    </w:p>
    <w:p w14:paraId="4D5539BF" w14:textId="401DF8BA" w:rsidR="00A70985" w:rsidRPr="00115CF8" w:rsidRDefault="00A70985" w:rsidP="006E2507">
      <w:pPr>
        <w:pStyle w:val="ListParagraph"/>
        <w:numPr>
          <w:ilvl w:val="0"/>
          <w:numId w:val="22"/>
        </w:numPr>
        <w:rPr>
          <w:rFonts w:ascii="Constantia" w:hAnsi="Constantia"/>
        </w:rPr>
      </w:pPr>
      <w:r w:rsidRPr="00115CF8">
        <w:rPr>
          <w:rFonts w:ascii="Constantia" w:hAnsi="Constantia"/>
          <w:b/>
          <w:bCs/>
          <w:i/>
          <w:iCs/>
        </w:rPr>
        <w:t>№ на проект -</w:t>
      </w:r>
      <w:r w:rsidRPr="00115CF8">
        <w:rPr>
          <w:rFonts w:ascii="Constantia" w:hAnsi="Constantia"/>
        </w:rPr>
        <w:t xml:space="preserve"> свободно текстово поле и </w:t>
      </w:r>
      <w:r w:rsidRPr="00115CF8">
        <w:rPr>
          <w:rFonts w:ascii="Constantia" w:hAnsi="Constantia" w:cstheme="minorHAnsi"/>
          <w:bCs/>
        </w:rPr>
        <w:t>числово поле</w:t>
      </w:r>
      <w:r>
        <w:rPr>
          <w:rFonts w:ascii="Constantia" w:hAnsi="Constantia" w:cstheme="minorHAnsi"/>
          <w:bCs/>
          <w:lang w:val="en-US"/>
        </w:rPr>
        <w:t xml:space="preserve">, </w:t>
      </w:r>
      <w:r>
        <w:rPr>
          <w:rFonts w:ascii="Constantia" w:hAnsi="Constantia" w:cstheme="minorHAnsi"/>
          <w:bCs/>
        </w:rPr>
        <w:t>от заявлението на клиента</w:t>
      </w:r>
      <w:r w:rsidRPr="00115CF8">
        <w:rPr>
          <w:rFonts w:ascii="Constantia" w:hAnsi="Constantia" w:cstheme="minorHAnsi"/>
          <w:bCs/>
        </w:rPr>
        <w:t>;</w:t>
      </w:r>
    </w:p>
    <w:p w14:paraId="5886132D" w14:textId="7BCFB522" w:rsidR="00271F1F" w:rsidRPr="00115CF8" w:rsidRDefault="00271F1F" w:rsidP="006E2507">
      <w:pPr>
        <w:pStyle w:val="ListParagraph"/>
        <w:numPr>
          <w:ilvl w:val="0"/>
          <w:numId w:val="22"/>
        </w:numPr>
        <w:rPr>
          <w:rFonts w:ascii="Constantia" w:hAnsi="Constantia"/>
        </w:rPr>
      </w:pPr>
      <w:r w:rsidRPr="00115CF8">
        <w:rPr>
          <w:rFonts w:ascii="Constantia" w:hAnsi="Constantia"/>
          <w:b/>
          <w:bCs/>
          <w:i/>
          <w:iCs/>
        </w:rPr>
        <w:t xml:space="preserve">Програмен период - </w:t>
      </w:r>
      <w:r w:rsidRPr="00115CF8">
        <w:rPr>
          <w:rFonts w:ascii="Constantia" w:hAnsi="Constantia"/>
        </w:rPr>
        <w:t>календарно поле за избор на дати, за начало и край на програмния период;</w:t>
      </w:r>
    </w:p>
    <w:p w14:paraId="3F0D6A0A" w14:textId="7901D059" w:rsidR="00204AE0" w:rsidRDefault="00204AE0" w:rsidP="006E2507">
      <w:pPr>
        <w:pStyle w:val="ListParagraph"/>
        <w:numPr>
          <w:ilvl w:val="0"/>
          <w:numId w:val="22"/>
        </w:numPr>
        <w:rPr>
          <w:rFonts w:ascii="Constantia" w:hAnsi="Constantia"/>
        </w:rPr>
      </w:pPr>
      <w:r w:rsidRPr="00115CF8">
        <w:rPr>
          <w:rFonts w:ascii="Constantia" w:hAnsi="Constantia"/>
          <w:b/>
          <w:bCs/>
          <w:i/>
          <w:iCs/>
        </w:rPr>
        <w:t>Собственик на проекта</w:t>
      </w:r>
      <w:r w:rsidR="00600EF9" w:rsidRPr="00115CF8">
        <w:rPr>
          <w:rFonts w:ascii="Constantia" w:hAnsi="Constantia"/>
          <w:b/>
          <w:bCs/>
          <w:i/>
          <w:iCs/>
        </w:rPr>
        <w:t xml:space="preserve"> </w:t>
      </w:r>
      <w:r w:rsidRPr="00115CF8">
        <w:rPr>
          <w:rFonts w:ascii="Constantia" w:hAnsi="Constantia"/>
          <w:b/>
          <w:bCs/>
          <w:i/>
          <w:iCs/>
        </w:rPr>
        <w:t xml:space="preserve"> -</w:t>
      </w:r>
      <w:r w:rsidRPr="00115CF8">
        <w:rPr>
          <w:rFonts w:ascii="Constantia" w:hAnsi="Constantia"/>
        </w:rPr>
        <w:t xml:space="preserve"> падащ списък тип </w:t>
      </w:r>
      <w:r w:rsidRPr="00E04F19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 Фирмени данни;</w:t>
      </w:r>
    </w:p>
    <w:p w14:paraId="0481DF91" w14:textId="6C394660" w:rsidR="00EB6CB1" w:rsidRPr="00115CF8" w:rsidRDefault="00EB6CB1" w:rsidP="006E2507">
      <w:pPr>
        <w:pStyle w:val="ListParagraph"/>
        <w:numPr>
          <w:ilvl w:val="0"/>
          <w:numId w:val="22"/>
        </w:numPr>
        <w:rPr>
          <w:rFonts w:ascii="Constantia" w:hAnsi="Constantia"/>
        </w:rPr>
      </w:pPr>
      <w:r>
        <w:rPr>
          <w:rFonts w:ascii="Constantia" w:hAnsi="Constantia"/>
          <w:b/>
          <w:bCs/>
          <w:i/>
          <w:iCs/>
        </w:rPr>
        <w:t>Изпълнител</w:t>
      </w:r>
      <w:r w:rsidRPr="00115CF8">
        <w:rPr>
          <w:rFonts w:ascii="Constantia" w:hAnsi="Constantia"/>
          <w:b/>
          <w:bCs/>
          <w:i/>
          <w:iCs/>
        </w:rPr>
        <w:t xml:space="preserve"> на проекта -</w:t>
      </w:r>
      <w:r w:rsidRPr="00115CF8">
        <w:rPr>
          <w:rFonts w:ascii="Constantia" w:hAnsi="Constantia"/>
        </w:rPr>
        <w:t xml:space="preserve"> падащ списък тип </w:t>
      </w:r>
      <w:r w:rsidRPr="004917EB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 Фирмени данни;</w:t>
      </w:r>
    </w:p>
    <w:p w14:paraId="142E0A05" w14:textId="0F53B947" w:rsidR="00F37DB3" w:rsidRPr="00115CF8" w:rsidRDefault="00F37DB3" w:rsidP="006E2507">
      <w:pPr>
        <w:pStyle w:val="ListParagraph"/>
        <w:numPr>
          <w:ilvl w:val="0"/>
          <w:numId w:val="22"/>
        </w:numPr>
        <w:rPr>
          <w:rFonts w:ascii="Constantia" w:hAnsi="Constantia"/>
        </w:rPr>
      </w:pPr>
      <w:r w:rsidRPr="00115CF8">
        <w:rPr>
          <w:rFonts w:ascii="Constantia" w:hAnsi="Constantia"/>
          <w:b/>
          <w:bCs/>
          <w:i/>
          <w:iCs/>
        </w:rPr>
        <w:t>Код на участник в проект -</w:t>
      </w:r>
      <w:r w:rsidRPr="00115CF8">
        <w:rPr>
          <w:rFonts w:ascii="Constantia" w:hAnsi="Constantia"/>
        </w:rPr>
        <w:t xml:space="preserve"> свободно текстово поле и </w:t>
      </w:r>
      <w:r w:rsidRPr="00115CF8">
        <w:rPr>
          <w:rFonts w:ascii="Constantia" w:hAnsi="Constantia" w:cstheme="minorHAnsi"/>
          <w:bCs/>
        </w:rPr>
        <w:t>числово поле</w:t>
      </w:r>
      <w:r w:rsidR="0074461D">
        <w:rPr>
          <w:rFonts w:ascii="Constantia" w:hAnsi="Constantia" w:cstheme="minorHAnsi"/>
          <w:bCs/>
        </w:rPr>
        <w:t>, от заявлението на клиента</w:t>
      </w:r>
      <w:r w:rsidRPr="00115CF8">
        <w:rPr>
          <w:rFonts w:ascii="Constantia" w:hAnsi="Constantia" w:cstheme="minorHAnsi"/>
          <w:bCs/>
        </w:rPr>
        <w:t>;</w:t>
      </w:r>
    </w:p>
    <w:p w14:paraId="149D88D6" w14:textId="275B7835" w:rsidR="00F37DB3" w:rsidRPr="00115CF8" w:rsidRDefault="00F37DB3" w:rsidP="006E2507">
      <w:pPr>
        <w:pStyle w:val="ListParagraph"/>
        <w:numPr>
          <w:ilvl w:val="0"/>
          <w:numId w:val="22"/>
        </w:numPr>
        <w:rPr>
          <w:rFonts w:ascii="Constantia" w:hAnsi="Constantia"/>
        </w:rPr>
      </w:pPr>
      <w:r w:rsidRPr="00115CF8">
        <w:rPr>
          <w:rFonts w:ascii="Constantia" w:hAnsi="Constantia"/>
          <w:b/>
          <w:bCs/>
          <w:i/>
          <w:iCs/>
        </w:rPr>
        <w:t xml:space="preserve">Сфера на дейност - </w:t>
      </w:r>
      <w:r w:rsidRPr="00115CF8">
        <w:rPr>
          <w:rFonts w:ascii="Constantia" w:hAnsi="Constantia"/>
        </w:rPr>
        <w:t xml:space="preserve">падащ списък тип </w:t>
      </w:r>
      <w:r w:rsidRPr="00E04F19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 Фирмени данни;</w:t>
      </w:r>
    </w:p>
    <w:p w14:paraId="0C8EAE8F" w14:textId="55A2ED47" w:rsidR="00851CD4" w:rsidRPr="00115CF8" w:rsidRDefault="00851CD4" w:rsidP="006E2507">
      <w:pPr>
        <w:pStyle w:val="ListParagraph"/>
        <w:numPr>
          <w:ilvl w:val="0"/>
          <w:numId w:val="22"/>
        </w:numPr>
        <w:rPr>
          <w:rFonts w:ascii="Constantia" w:hAnsi="Constantia"/>
        </w:rPr>
      </w:pPr>
      <w:r w:rsidRPr="00115CF8">
        <w:rPr>
          <w:rFonts w:ascii="Constantia" w:hAnsi="Constantia"/>
          <w:b/>
          <w:bCs/>
          <w:i/>
          <w:iCs/>
        </w:rPr>
        <w:t>ЕКАТТЕ</w:t>
      </w:r>
      <w:r w:rsidR="00B4720C" w:rsidRPr="00115CF8">
        <w:rPr>
          <w:rFonts w:ascii="Constantia" w:hAnsi="Constantia"/>
          <w:b/>
          <w:bCs/>
          <w:i/>
          <w:iCs/>
        </w:rPr>
        <w:t xml:space="preserve"> – </w:t>
      </w:r>
      <w:r w:rsidR="0076050C" w:rsidRPr="00115CF8">
        <w:rPr>
          <w:rFonts w:ascii="Constantia" w:hAnsi="Constantia"/>
        </w:rPr>
        <w:t xml:space="preserve">падащ списък тип </w:t>
      </w:r>
      <w:r w:rsidR="0076050C" w:rsidRPr="00E04F19">
        <w:rPr>
          <w:rFonts w:ascii="Constantia" w:hAnsi="Constantia"/>
        </w:rPr>
        <w:t>autocomplete</w:t>
      </w:r>
      <w:r w:rsidR="0076050C" w:rsidRPr="00115CF8">
        <w:rPr>
          <w:rFonts w:ascii="Constantia" w:hAnsi="Constantia"/>
        </w:rPr>
        <w:t xml:space="preserve"> от номенклатура </w:t>
      </w:r>
      <w:r w:rsidR="00613497" w:rsidRPr="00115CF8">
        <w:rPr>
          <w:rFonts w:ascii="Constantia" w:hAnsi="Constantia"/>
        </w:rPr>
        <w:t>Населени места с избор за множество ЕКАТТЕ</w:t>
      </w:r>
      <w:r w:rsidR="0076050C" w:rsidRPr="00115CF8">
        <w:rPr>
          <w:rFonts w:ascii="Constantia" w:hAnsi="Constantia"/>
        </w:rPr>
        <w:t>;</w:t>
      </w:r>
      <w:r w:rsidRPr="00115CF8">
        <w:rPr>
          <w:rFonts w:ascii="Constantia" w:hAnsi="Constantia"/>
        </w:rPr>
        <w:t>;</w:t>
      </w:r>
    </w:p>
    <w:p w14:paraId="3A6EAE90" w14:textId="29506A6E" w:rsidR="00600EF9" w:rsidRPr="00115CF8" w:rsidRDefault="00600EF9" w:rsidP="006E2507">
      <w:pPr>
        <w:pStyle w:val="ListParagraph"/>
        <w:numPr>
          <w:ilvl w:val="0"/>
          <w:numId w:val="22"/>
        </w:numPr>
        <w:rPr>
          <w:rFonts w:ascii="Constantia" w:hAnsi="Constantia"/>
        </w:rPr>
      </w:pPr>
      <w:r w:rsidRPr="00115CF8">
        <w:rPr>
          <w:rFonts w:ascii="Constantia" w:hAnsi="Constantia"/>
          <w:b/>
          <w:bCs/>
          <w:i/>
          <w:iCs/>
        </w:rPr>
        <w:lastRenderedPageBreak/>
        <w:t>Геолокация –</w:t>
      </w:r>
      <w:r w:rsidRPr="00115CF8">
        <w:rPr>
          <w:rFonts w:ascii="Constantia" w:hAnsi="Constantia"/>
        </w:rPr>
        <w:t xml:space="preserve"> </w:t>
      </w:r>
      <w:r w:rsidRPr="00E04F19">
        <w:rPr>
          <w:rFonts w:ascii="Constantia" w:hAnsi="Constantia"/>
        </w:rPr>
        <w:t xml:space="preserve">GPS </w:t>
      </w:r>
      <w:r w:rsidRPr="00115CF8">
        <w:rPr>
          <w:rFonts w:ascii="Constantia" w:hAnsi="Constantia"/>
        </w:rPr>
        <w:t>координати (пин)</w:t>
      </w:r>
      <w:r w:rsidR="009C70B2" w:rsidRPr="00115CF8">
        <w:rPr>
          <w:rFonts w:ascii="Constantia" w:hAnsi="Constantia"/>
        </w:rPr>
        <w:t>;</w:t>
      </w:r>
    </w:p>
    <w:p w14:paraId="5CEC1AD9" w14:textId="66759BE0" w:rsidR="00851CD4" w:rsidRPr="00115CF8" w:rsidRDefault="00851CD4" w:rsidP="006E2507">
      <w:pPr>
        <w:pStyle w:val="ListParagraph"/>
        <w:numPr>
          <w:ilvl w:val="0"/>
          <w:numId w:val="22"/>
        </w:numPr>
        <w:rPr>
          <w:rFonts w:ascii="Constantia" w:hAnsi="Constantia"/>
          <w:b/>
          <w:bCs/>
          <w:i/>
          <w:iCs/>
        </w:rPr>
      </w:pPr>
      <w:r w:rsidRPr="00115CF8">
        <w:rPr>
          <w:rFonts w:ascii="Constantia" w:hAnsi="Constantia"/>
          <w:b/>
          <w:bCs/>
          <w:i/>
          <w:iCs/>
        </w:rPr>
        <w:t xml:space="preserve">Обща площ (в </w:t>
      </w:r>
      <w:r w:rsidR="00172637" w:rsidRPr="00115CF8">
        <w:rPr>
          <w:rFonts w:ascii="Constantia" w:hAnsi="Constantia"/>
          <w:b/>
          <w:bCs/>
          <w:i/>
          <w:iCs/>
        </w:rPr>
        <w:t>ха</w:t>
      </w:r>
      <w:r w:rsidRPr="00115CF8">
        <w:rPr>
          <w:rFonts w:ascii="Constantia" w:hAnsi="Constantia"/>
          <w:b/>
          <w:bCs/>
          <w:i/>
          <w:iCs/>
        </w:rPr>
        <w:t>)-</w:t>
      </w:r>
      <w:r w:rsidR="00631815" w:rsidRPr="00115CF8">
        <w:rPr>
          <w:rFonts w:ascii="Constantia" w:hAnsi="Constantia"/>
        </w:rPr>
        <w:t xml:space="preserve"> </w:t>
      </w:r>
      <w:r w:rsidR="0076050C" w:rsidRPr="00115CF8">
        <w:rPr>
          <w:rFonts w:ascii="Constantia" w:hAnsi="Constantia" w:cstheme="minorHAnsi"/>
          <w:bCs/>
        </w:rPr>
        <w:t>числово поле</w:t>
      </w:r>
      <w:r w:rsidR="009C70B2" w:rsidRPr="00115CF8">
        <w:rPr>
          <w:rFonts w:ascii="Constantia" w:hAnsi="Constantia" w:cstheme="minorHAnsi"/>
          <w:bCs/>
        </w:rPr>
        <w:t xml:space="preserve"> </w:t>
      </w:r>
      <w:r w:rsidR="00631815" w:rsidRPr="00115CF8">
        <w:rPr>
          <w:rFonts w:ascii="Constantia" w:hAnsi="Constantia"/>
        </w:rPr>
        <w:t>;</w:t>
      </w:r>
    </w:p>
    <w:p w14:paraId="4B207C7B" w14:textId="5A8BAAF5" w:rsidR="00851CD4" w:rsidRPr="00115CF8" w:rsidRDefault="00851CD4" w:rsidP="006E2507">
      <w:pPr>
        <w:pStyle w:val="ListParagraph"/>
        <w:numPr>
          <w:ilvl w:val="0"/>
          <w:numId w:val="22"/>
        </w:numPr>
        <w:rPr>
          <w:rFonts w:ascii="Constantia" w:hAnsi="Constantia"/>
        </w:rPr>
      </w:pPr>
      <w:r w:rsidRPr="00115CF8">
        <w:rPr>
          <w:rFonts w:ascii="Constantia" w:hAnsi="Constantia"/>
          <w:b/>
          <w:bCs/>
          <w:i/>
          <w:iCs/>
        </w:rPr>
        <w:t>Прилагана методология в проекта</w:t>
      </w:r>
      <w:r w:rsidR="00631815" w:rsidRPr="00115CF8">
        <w:rPr>
          <w:rFonts w:ascii="Constantia" w:hAnsi="Constantia"/>
          <w:b/>
          <w:bCs/>
          <w:i/>
          <w:iCs/>
        </w:rPr>
        <w:t xml:space="preserve"> – </w:t>
      </w:r>
      <w:r w:rsidR="00631815" w:rsidRPr="00115CF8">
        <w:rPr>
          <w:rFonts w:ascii="Constantia" w:hAnsi="Constantia"/>
        </w:rPr>
        <w:t xml:space="preserve">падащ списък тип </w:t>
      </w:r>
      <w:r w:rsidR="00631815" w:rsidRPr="00E04F19">
        <w:rPr>
          <w:rFonts w:ascii="Constantia" w:hAnsi="Constantia"/>
        </w:rPr>
        <w:t>autocomplete</w:t>
      </w:r>
      <w:r w:rsidR="00631815" w:rsidRPr="00115CF8">
        <w:rPr>
          <w:rFonts w:ascii="Constantia" w:hAnsi="Constantia"/>
        </w:rPr>
        <w:t xml:space="preserve"> от номенклатура </w:t>
      </w:r>
      <w:r w:rsidR="00CD10A4" w:rsidRPr="00115CF8">
        <w:rPr>
          <w:rFonts w:ascii="Constantia" w:hAnsi="Constantia"/>
        </w:rPr>
        <w:t>Стандарт/</w:t>
      </w:r>
      <w:r w:rsidR="00631815" w:rsidRPr="00115CF8">
        <w:rPr>
          <w:rFonts w:ascii="Constantia" w:hAnsi="Constantia"/>
        </w:rPr>
        <w:t>Методологи</w:t>
      </w:r>
      <w:r w:rsidR="00CD10A4" w:rsidRPr="00115CF8">
        <w:rPr>
          <w:rFonts w:ascii="Constantia" w:hAnsi="Constantia"/>
        </w:rPr>
        <w:t>я/Програма</w:t>
      </w:r>
      <w:r w:rsidRPr="00115CF8">
        <w:rPr>
          <w:rFonts w:ascii="Constantia" w:hAnsi="Constantia"/>
        </w:rPr>
        <w:t>;</w:t>
      </w:r>
    </w:p>
    <w:p w14:paraId="6043BC2A" w14:textId="3988E8E1" w:rsidR="00851CD4" w:rsidRPr="00115CF8" w:rsidRDefault="00851CD4" w:rsidP="006E2507">
      <w:pPr>
        <w:pStyle w:val="ListParagraph"/>
        <w:numPr>
          <w:ilvl w:val="0"/>
          <w:numId w:val="22"/>
        </w:numPr>
        <w:rPr>
          <w:rFonts w:ascii="Constantia" w:hAnsi="Constantia"/>
        </w:rPr>
      </w:pPr>
      <w:r w:rsidRPr="00115CF8">
        <w:rPr>
          <w:rFonts w:ascii="Constantia" w:hAnsi="Constantia"/>
          <w:b/>
          <w:bCs/>
          <w:i/>
          <w:iCs/>
        </w:rPr>
        <w:t>Статус</w:t>
      </w:r>
      <w:r w:rsidRPr="00115CF8">
        <w:rPr>
          <w:rFonts w:ascii="Constantia" w:hAnsi="Constantia"/>
        </w:rPr>
        <w:t xml:space="preserve"> –</w:t>
      </w:r>
      <w:r w:rsidR="00631815" w:rsidRPr="00115CF8">
        <w:rPr>
          <w:rFonts w:ascii="Constantia" w:hAnsi="Constantia"/>
        </w:rPr>
        <w:t xml:space="preserve"> падащ списък с възможност за избор между </w:t>
      </w:r>
      <w:r w:rsidR="0076050C" w:rsidRPr="00115CF8">
        <w:rPr>
          <w:rFonts w:ascii="Constantia" w:hAnsi="Constantia"/>
        </w:rPr>
        <w:t xml:space="preserve">„В процес на разработка“, </w:t>
      </w:r>
      <w:r w:rsidR="00631815" w:rsidRPr="00115CF8">
        <w:rPr>
          <w:rFonts w:ascii="Constantia" w:hAnsi="Constantia"/>
        </w:rPr>
        <w:t>„Активен“</w:t>
      </w:r>
      <w:r w:rsidR="0076050C" w:rsidRPr="00115CF8">
        <w:rPr>
          <w:rFonts w:ascii="Constantia" w:hAnsi="Constantia"/>
        </w:rPr>
        <w:t xml:space="preserve">, </w:t>
      </w:r>
      <w:r w:rsidR="00631815" w:rsidRPr="00115CF8">
        <w:rPr>
          <w:rFonts w:ascii="Constantia" w:hAnsi="Constantia"/>
        </w:rPr>
        <w:t>„</w:t>
      </w:r>
      <w:r w:rsidR="00C775BA" w:rsidRPr="00115CF8">
        <w:rPr>
          <w:rFonts w:ascii="Constantia" w:hAnsi="Constantia"/>
        </w:rPr>
        <w:t>Приключен“ или „Анулиран“</w:t>
      </w:r>
      <w:r w:rsidR="00631815" w:rsidRPr="00115CF8">
        <w:rPr>
          <w:rFonts w:ascii="Constantia" w:hAnsi="Constantia"/>
        </w:rPr>
        <w:t>“;</w:t>
      </w:r>
    </w:p>
    <w:p w14:paraId="36FA4737" w14:textId="161F706E" w:rsidR="00851CD4" w:rsidRDefault="00851CD4" w:rsidP="006E2507">
      <w:pPr>
        <w:pStyle w:val="ListParagraph"/>
        <w:numPr>
          <w:ilvl w:val="0"/>
          <w:numId w:val="22"/>
        </w:numPr>
        <w:rPr>
          <w:rFonts w:ascii="Constantia" w:hAnsi="Constantia"/>
        </w:rPr>
      </w:pPr>
      <w:r w:rsidRPr="00115CF8">
        <w:rPr>
          <w:rFonts w:ascii="Constantia" w:hAnsi="Constantia"/>
          <w:b/>
          <w:bCs/>
          <w:i/>
          <w:iCs/>
        </w:rPr>
        <w:t>Дата на регистрация проекта</w:t>
      </w:r>
      <w:r w:rsidRPr="00115CF8">
        <w:rPr>
          <w:rFonts w:ascii="Constantia" w:hAnsi="Constantia"/>
        </w:rPr>
        <w:t xml:space="preserve"> –</w:t>
      </w:r>
      <w:r w:rsidR="00631815" w:rsidRPr="00115CF8">
        <w:rPr>
          <w:rFonts w:ascii="Constantia" w:hAnsi="Constantia"/>
        </w:rPr>
        <w:t xml:space="preserve"> календарно поле за избор на дата, на която е регистриран проектът;</w:t>
      </w:r>
    </w:p>
    <w:p w14:paraId="46E8745B" w14:textId="40CB58DB" w:rsidR="00926B8F" w:rsidRDefault="00926B8F" w:rsidP="006E2507">
      <w:pPr>
        <w:pStyle w:val="ListParagraph"/>
        <w:numPr>
          <w:ilvl w:val="0"/>
          <w:numId w:val="22"/>
        </w:numPr>
        <w:rPr>
          <w:rFonts w:ascii="Constantia" w:hAnsi="Constantia"/>
        </w:rPr>
      </w:pPr>
      <w:r>
        <w:rPr>
          <w:rFonts w:ascii="Constantia" w:hAnsi="Constantia"/>
          <w:b/>
          <w:bCs/>
          <w:i/>
          <w:iCs/>
        </w:rPr>
        <w:t xml:space="preserve">Начало </w:t>
      </w:r>
      <w:r w:rsidRPr="00926B8F">
        <w:rPr>
          <w:rFonts w:ascii="Constantia" w:hAnsi="Constantia"/>
          <w:b/>
          <w:bCs/>
          <w:i/>
          <w:iCs/>
        </w:rPr>
        <w:t>програмен период (дд/мм/гг).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>календарно поле за избор на дата, на която е регистриран проектът;</w:t>
      </w:r>
    </w:p>
    <w:p w14:paraId="1DEDBF87" w14:textId="78A1C11A" w:rsidR="00926B8F" w:rsidRPr="00E04F19" w:rsidRDefault="00926B8F" w:rsidP="006E2507">
      <w:pPr>
        <w:pStyle w:val="ListParagraph"/>
        <w:numPr>
          <w:ilvl w:val="0"/>
          <w:numId w:val="22"/>
        </w:numPr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Начало на програмен период (дд/мм/гг).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>календарно поле за избор на дата, на която е регистриран проектът;</w:t>
      </w:r>
    </w:p>
    <w:p w14:paraId="6C200415" w14:textId="10F47DAC" w:rsidR="00851CD4" w:rsidRPr="00115CF8" w:rsidRDefault="00851CD4" w:rsidP="006E2507">
      <w:pPr>
        <w:pStyle w:val="ListParagraph"/>
        <w:numPr>
          <w:ilvl w:val="0"/>
          <w:numId w:val="22"/>
        </w:numPr>
        <w:rPr>
          <w:rFonts w:ascii="Constantia" w:hAnsi="Constantia"/>
          <w:b/>
          <w:bCs/>
          <w:i/>
          <w:iCs/>
        </w:rPr>
      </w:pPr>
      <w:r w:rsidRPr="00115CF8">
        <w:rPr>
          <w:rFonts w:ascii="Constantia" w:hAnsi="Constantia"/>
          <w:b/>
          <w:bCs/>
          <w:i/>
          <w:iCs/>
        </w:rPr>
        <w:t>Начало на период за кредитиране</w:t>
      </w:r>
      <w:r w:rsidR="00631815" w:rsidRPr="00115CF8">
        <w:rPr>
          <w:rFonts w:ascii="Constantia" w:hAnsi="Constantia"/>
          <w:b/>
          <w:bCs/>
          <w:i/>
          <w:iCs/>
        </w:rPr>
        <w:t xml:space="preserve"> - </w:t>
      </w:r>
      <w:r w:rsidR="00631815" w:rsidRPr="00115CF8">
        <w:rPr>
          <w:rFonts w:ascii="Constantia" w:hAnsi="Constantia"/>
        </w:rPr>
        <w:t>календарно поле за избор на дата, от която е започва периодът на кредитиране;</w:t>
      </w:r>
    </w:p>
    <w:p w14:paraId="04D1309D" w14:textId="10BE1502" w:rsidR="00851CD4" w:rsidRPr="00115CF8" w:rsidRDefault="00851CD4" w:rsidP="006E2507">
      <w:pPr>
        <w:pStyle w:val="ListParagraph"/>
        <w:numPr>
          <w:ilvl w:val="0"/>
          <w:numId w:val="22"/>
        </w:numPr>
        <w:rPr>
          <w:rFonts w:ascii="Constantia" w:hAnsi="Constantia"/>
          <w:b/>
          <w:bCs/>
          <w:i/>
          <w:iCs/>
        </w:rPr>
      </w:pPr>
      <w:r w:rsidRPr="00115CF8">
        <w:rPr>
          <w:rFonts w:ascii="Constantia" w:hAnsi="Constantia"/>
          <w:b/>
          <w:bCs/>
          <w:i/>
          <w:iCs/>
        </w:rPr>
        <w:t>Край на период за кредитиране</w:t>
      </w:r>
      <w:r w:rsidR="00631815" w:rsidRPr="00115CF8">
        <w:rPr>
          <w:rFonts w:ascii="Constantia" w:hAnsi="Constantia"/>
          <w:b/>
          <w:bCs/>
          <w:i/>
          <w:iCs/>
        </w:rPr>
        <w:t xml:space="preserve"> -</w:t>
      </w:r>
      <w:r w:rsidR="00631815" w:rsidRPr="00115CF8">
        <w:rPr>
          <w:rFonts w:ascii="Constantia" w:hAnsi="Constantia"/>
        </w:rPr>
        <w:t xml:space="preserve"> календарно поле за избор на дата, на която приключва периодът на кредитиране;</w:t>
      </w:r>
    </w:p>
    <w:p w14:paraId="67389BCE" w14:textId="7026BE1E" w:rsidR="00204AE0" w:rsidRPr="00E04F19" w:rsidRDefault="00204AE0" w:rsidP="006E2507">
      <w:pPr>
        <w:pStyle w:val="ListParagraph"/>
        <w:numPr>
          <w:ilvl w:val="0"/>
          <w:numId w:val="22"/>
        </w:numPr>
        <w:rPr>
          <w:rFonts w:ascii="Constantia" w:hAnsi="Constantia"/>
          <w:b/>
          <w:bCs/>
          <w:i/>
          <w:iCs/>
        </w:rPr>
      </w:pPr>
      <w:r w:rsidRPr="00115CF8">
        <w:rPr>
          <w:rFonts w:ascii="Constantia" w:hAnsi="Constantia"/>
          <w:b/>
          <w:bCs/>
          <w:i/>
          <w:iCs/>
        </w:rPr>
        <w:t xml:space="preserve">Описание - </w:t>
      </w:r>
      <w:r w:rsidRPr="00115CF8">
        <w:rPr>
          <w:rFonts w:ascii="Constantia" w:hAnsi="Constantia"/>
        </w:rPr>
        <w:t>свободно текстово поле за кратко описание на проекта</w:t>
      </w:r>
      <w:r w:rsidR="0074461D">
        <w:rPr>
          <w:rFonts w:ascii="Constantia" w:hAnsi="Constantia"/>
        </w:rPr>
        <w:t>, 5000 символа</w:t>
      </w:r>
      <w:r w:rsidRPr="00115CF8">
        <w:rPr>
          <w:rFonts w:ascii="Constantia" w:hAnsi="Constantia"/>
        </w:rPr>
        <w:t>;</w:t>
      </w:r>
    </w:p>
    <w:p w14:paraId="5AA79507" w14:textId="1A6DBD02" w:rsidR="00112324" w:rsidRPr="00115CF8" w:rsidRDefault="00112324" w:rsidP="006E2507">
      <w:pPr>
        <w:pStyle w:val="ListParagraph"/>
        <w:numPr>
          <w:ilvl w:val="0"/>
          <w:numId w:val="22"/>
        </w:numPr>
        <w:rPr>
          <w:rFonts w:ascii="Constantia" w:hAnsi="Constantia"/>
          <w:b/>
          <w:bCs/>
          <w:i/>
          <w:iCs/>
        </w:rPr>
      </w:pPr>
      <w:r w:rsidRPr="00112324">
        <w:rPr>
          <w:rFonts w:ascii="Constantia" w:hAnsi="Constantia"/>
          <w:b/>
          <w:bCs/>
          <w:i/>
          <w:iCs/>
        </w:rPr>
        <w:t>Проверка на трета независима компетентна страна за валидиране на изпълнението на проект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 w:cstheme="minorHAnsi"/>
          <w:bCs/>
        </w:rPr>
        <w:t>падащ списък с възможност за избор „ДА“ или „НЕ“. При отговор „ДА“ се зарежда списък</w:t>
      </w:r>
      <w:r>
        <w:rPr>
          <w:rFonts w:ascii="Constantia" w:hAnsi="Constantia" w:cstheme="minorHAnsi"/>
          <w:bCs/>
        </w:rPr>
        <w:t xml:space="preserve"> за избор на вид документи;</w:t>
      </w:r>
    </w:p>
    <w:p w14:paraId="0951F0CF" w14:textId="545ACF50" w:rsidR="000B3D31" w:rsidRPr="00115CF8" w:rsidRDefault="000873BB" w:rsidP="006E2507">
      <w:pPr>
        <w:pStyle w:val="ListParagraph"/>
        <w:numPr>
          <w:ilvl w:val="0"/>
          <w:numId w:val="22"/>
        </w:numPr>
        <w:rPr>
          <w:rFonts w:ascii="Constantia" w:hAnsi="Constantia"/>
          <w:b/>
          <w:bCs/>
          <w:i/>
          <w:iCs/>
        </w:rPr>
      </w:pPr>
      <w:r w:rsidRPr="00115CF8">
        <w:rPr>
          <w:rFonts w:ascii="Constantia" w:hAnsi="Constantia"/>
          <w:b/>
          <w:bCs/>
          <w:i/>
          <w:iCs/>
        </w:rPr>
        <w:t>Прикачване</w:t>
      </w:r>
      <w:r w:rsidR="000B3D31" w:rsidRPr="00115CF8">
        <w:rPr>
          <w:rFonts w:ascii="Constantia" w:hAnsi="Constantia"/>
          <w:b/>
          <w:bCs/>
          <w:i/>
          <w:iCs/>
        </w:rPr>
        <w:t xml:space="preserve"> на файлове – </w:t>
      </w:r>
      <w:r w:rsidR="000B3D31" w:rsidRPr="00115CF8">
        <w:rPr>
          <w:rFonts w:ascii="Constantia" w:hAnsi="Constantia"/>
          <w:bCs/>
          <w:iCs/>
        </w:rPr>
        <w:t>проектна документация</w:t>
      </w:r>
      <w:r w:rsidR="0074461D">
        <w:rPr>
          <w:rFonts w:ascii="Constantia" w:hAnsi="Constantia"/>
          <w:bCs/>
          <w:iCs/>
        </w:rPr>
        <w:t xml:space="preserve">, </w:t>
      </w:r>
      <w:r w:rsidR="00112324">
        <w:rPr>
          <w:rFonts w:ascii="Constantia" w:hAnsi="Constantia"/>
          <w:bCs/>
          <w:iCs/>
        </w:rPr>
        <w:t>1</w:t>
      </w:r>
      <w:r w:rsidR="00E7710D">
        <w:rPr>
          <w:rFonts w:ascii="Constantia" w:hAnsi="Constantia"/>
          <w:bCs/>
          <w:iCs/>
        </w:rPr>
        <w:t>5</w:t>
      </w:r>
      <w:r w:rsidR="00112324">
        <w:rPr>
          <w:rFonts w:ascii="Constantia" w:hAnsi="Constantia"/>
          <w:bCs/>
          <w:iCs/>
        </w:rPr>
        <w:t>-</w:t>
      </w:r>
      <w:r w:rsidR="00E7710D">
        <w:rPr>
          <w:rFonts w:ascii="Constantia" w:hAnsi="Constantia"/>
          <w:bCs/>
          <w:iCs/>
        </w:rPr>
        <w:t>20</w:t>
      </w:r>
      <w:r w:rsidR="00112324">
        <w:rPr>
          <w:rFonts w:ascii="Constantia" w:hAnsi="Constantia"/>
          <w:bCs/>
          <w:iCs/>
        </w:rPr>
        <w:t xml:space="preserve"> документа, </w:t>
      </w:r>
      <w:r w:rsidR="00112324" w:rsidRPr="00115CF8">
        <w:rPr>
          <w:rFonts w:ascii="Constantia" w:hAnsi="Constantia" w:cstheme="minorHAnsi"/>
          <w:bCs/>
        </w:rPr>
        <w:t>падащ списък с възможност за избор „ДА“ или „НЕ“. При отговор „ДА“ се зарежда списък.</w:t>
      </w:r>
    </w:p>
    <w:p w14:paraId="72965923" w14:textId="5988FB0E" w:rsidR="00A2220F" w:rsidRPr="00E04F19" w:rsidRDefault="008C49E3" w:rsidP="006E2507">
      <w:pPr>
        <w:pStyle w:val="ListParagraph"/>
        <w:numPr>
          <w:ilvl w:val="0"/>
          <w:numId w:val="22"/>
        </w:numPr>
        <w:rPr>
          <w:rFonts w:ascii="Constantia" w:hAnsi="Constantia"/>
          <w:b/>
          <w:bCs/>
          <w:i/>
          <w:iCs/>
        </w:rPr>
      </w:pPr>
      <w:r w:rsidRPr="008C49E3">
        <w:rPr>
          <w:rFonts w:ascii="Constantia" w:hAnsi="Constantia"/>
          <w:b/>
          <w:bCs/>
          <w:i/>
          <w:iCs/>
        </w:rPr>
        <w:t>Очаквани годишни намаления на емисиите от проект (екв. Тон CO2).</w:t>
      </w:r>
      <w:r w:rsidR="00A2220F" w:rsidRPr="00115CF8">
        <w:rPr>
          <w:rFonts w:ascii="Constantia" w:hAnsi="Constantia"/>
          <w:b/>
          <w:bCs/>
          <w:i/>
          <w:iCs/>
        </w:rPr>
        <w:t xml:space="preserve"> - </w:t>
      </w:r>
      <w:r w:rsidR="00724597" w:rsidRPr="00115CF8">
        <w:rPr>
          <w:rFonts w:ascii="Constantia" w:hAnsi="Constantia"/>
        </w:rPr>
        <w:t>числово поле</w:t>
      </w:r>
      <w:r w:rsidR="00A2220F" w:rsidRPr="00115CF8">
        <w:rPr>
          <w:rFonts w:ascii="Constantia" w:hAnsi="Constantia"/>
        </w:rPr>
        <w:t>;</w:t>
      </w:r>
    </w:p>
    <w:p w14:paraId="059EE944" w14:textId="017E8514" w:rsidR="008C49E3" w:rsidRPr="00E04F19" w:rsidRDefault="008C49E3" w:rsidP="006E2507">
      <w:pPr>
        <w:pStyle w:val="ListParagraph"/>
        <w:numPr>
          <w:ilvl w:val="0"/>
          <w:numId w:val="22"/>
        </w:numPr>
        <w:rPr>
          <w:rFonts w:ascii="Constantia" w:hAnsi="Constantia"/>
          <w:b/>
          <w:bCs/>
          <w:i/>
          <w:iCs/>
        </w:rPr>
      </w:pPr>
      <w:r w:rsidRPr="008C49E3">
        <w:rPr>
          <w:rFonts w:ascii="Constantia" w:hAnsi="Constantia"/>
          <w:b/>
          <w:bCs/>
          <w:i/>
          <w:iCs/>
        </w:rPr>
        <w:t>Очаквани намаления на емисиите от проект (екв. Тон CO2).</w:t>
      </w:r>
      <w:r>
        <w:rPr>
          <w:rFonts w:ascii="Constantia" w:hAnsi="Constantia"/>
          <w:b/>
          <w:bCs/>
          <w:i/>
          <w:iCs/>
          <w:lang w:val="en-US"/>
        </w:rPr>
        <w:t xml:space="preserve"> - </w:t>
      </w:r>
      <w:r w:rsidRPr="00115CF8">
        <w:rPr>
          <w:rFonts w:ascii="Constantia" w:hAnsi="Constantia"/>
        </w:rPr>
        <w:t>числово поле</w:t>
      </w:r>
      <w:r>
        <w:rPr>
          <w:rFonts w:ascii="Constantia" w:hAnsi="Constantia"/>
          <w:lang w:val="en-US"/>
        </w:rPr>
        <w:t>;</w:t>
      </w:r>
    </w:p>
    <w:p w14:paraId="2FC5C82E" w14:textId="62743173" w:rsidR="008C49E3" w:rsidRPr="00E04F19" w:rsidRDefault="008C49E3" w:rsidP="006E2507">
      <w:pPr>
        <w:pStyle w:val="ListParagraph"/>
        <w:numPr>
          <w:ilvl w:val="0"/>
          <w:numId w:val="22"/>
        </w:numPr>
        <w:rPr>
          <w:rFonts w:ascii="Constantia" w:hAnsi="Constantia"/>
          <w:b/>
          <w:bCs/>
          <w:i/>
          <w:iCs/>
        </w:rPr>
      </w:pPr>
      <w:r w:rsidRPr="008C49E3">
        <w:rPr>
          <w:rFonts w:ascii="Constantia" w:hAnsi="Constantia"/>
          <w:b/>
          <w:bCs/>
          <w:i/>
          <w:iCs/>
        </w:rPr>
        <w:t>Прогноза кредити годишно количество от проект.</w:t>
      </w:r>
      <w:r>
        <w:rPr>
          <w:rFonts w:ascii="Constantia" w:hAnsi="Constantia"/>
          <w:b/>
          <w:bCs/>
          <w:i/>
          <w:iCs/>
          <w:lang w:val="en-US"/>
        </w:rPr>
        <w:t xml:space="preserve"> – </w:t>
      </w:r>
      <w:r w:rsidRPr="00115CF8">
        <w:rPr>
          <w:rFonts w:ascii="Constantia" w:hAnsi="Constantia"/>
        </w:rPr>
        <w:t>числово поле</w:t>
      </w:r>
      <w:r>
        <w:rPr>
          <w:rFonts w:ascii="Constantia" w:hAnsi="Constantia"/>
          <w:lang w:val="en-US"/>
        </w:rPr>
        <w:t>;</w:t>
      </w:r>
    </w:p>
    <w:p w14:paraId="36611DC9" w14:textId="082E32BA" w:rsidR="008C49E3" w:rsidRPr="00115CF8" w:rsidRDefault="008C49E3" w:rsidP="006E2507">
      <w:pPr>
        <w:pStyle w:val="ListParagraph"/>
        <w:numPr>
          <w:ilvl w:val="0"/>
          <w:numId w:val="22"/>
        </w:numPr>
        <w:rPr>
          <w:rFonts w:ascii="Constantia" w:hAnsi="Constantia"/>
          <w:b/>
          <w:bCs/>
          <w:i/>
          <w:iCs/>
        </w:rPr>
      </w:pPr>
      <w:r w:rsidRPr="008C49E3">
        <w:rPr>
          <w:rFonts w:ascii="Constantia" w:hAnsi="Constantia"/>
          <w:b/>
          <w:bCs/>
          <w:i/>
          <w:iCs/>
        </w:rPr>
        <w:t>Прогноза кредити количество от проект.</w:t>
      </w:r>
      <w:r>
        <w:rPr>
          <w:rFonts w:ascii="Constantia" w:hAnsi="Constantia"/>
          <w:b/>
          <w:bCs/>
          <w:i/>
          <w:iCs/>
          <w:lang w:val="en-US"/>
        </w:rPr>
        <w:t xml:space="preserve"> - </w:t>
      </w:r>
      <w:r w:rsidRPr="00115CF8">
        <w:rPr>
          <w:rFonts w:ascii="Constantia" w:hAnsi="Constantia"/>
        </w:rPr>
        <w:t>числово поле</w:t>
      </w:r>
      <w:r>
        <w:rPr>
          <w:rFonts w:ascii="Constantia" w:hAnsi="Constantia"/>
          <w:lang w:val="en-US"/>
        </w:rPr>
        <w:t>;</w:t>
      </w:r>
    </w:p>
    <w:p w14:paraId="0CE68682" w14:textId="77777777" w:rsidR="00A2220F" w:rsidRPr="00115CF8" w:rsidRDefault="00A2220F" w:rsidP="006E2507">
      <w:pPr>
        <w:pStyle w:val="ListParagraph"/>
        <w:numPr>
          <w:ilvl w:val="0"/>
          <w:numId w:val="22"/>
        </w:numPr>
        <w:rPr>
          <w:rFonts w:ascii="Constantia" w:hAnsi="Constantia"/>
          <w:b/>
          <w:bCs/>
          <w:i/>
          <w:iCs/>
        </w:rPr>
      </w:pPr>
      <w:r w:rsidRPr="00115CF8">
        <w:rPr>
          <w:rFonts w:ascii="Constantia" w:hAnsi="Constantia"/>
          <w:b/>
          <w:bCs/>
          <w:i/>
          <w:iCs/>
        </w:rPr>
        <w:t>Издадени кредити -</w:t>
      </w:r>
      <w:r w:rsidRPr="00115CF8">
        <w:rPr>
          <w:rFonts w:ascii="Constantia" w:hAnsi="Constantia"/>
        </w:rPr>
        <w:t xml:space="preserve"> числово поле;</w:t>
      </w:r>
    </w:p>
    <w:p w14:paraId="02C2E732" w14:textId="77777777" w:rsidR="00A2220F" w:rsidRPr="00115CF8" w:rsidRDefault="00A2220F" w:rsidP="006E2507">
      <w:pPr>
        <w:pStyle w:val="ListParagraph"/>
        <w:numPr>
          <w:ilvl w:val="0"/>
          <w:numId w:val="22"/>
        </w:numPr>
        <w:rPr>
          <w:rFonts w:ascii="Constantia" w:hAnsi="Constantia"/>
          <w:b/>
          <w:bCs/>
          <w:i/>
          <w:iCs/>
        </w:rPr>
      </w:pPr>
      <w:r w:rsidRPr="00115CF8">
        <w:rPr>
          <w:rFonts w:ascii="Constantia" w:hAnsi="Constantia"/>
          <w:b/>
          <w:bCs/>
          <w:i/>
          <w:iCs/>
        </w:rPr>
        <w:t>Анулирани кредити -</w:t>
      </w:r>
      <w:r w:rsidRPr="00115CF8">
        <w:rPr>
          <w:rFonts w:ascii="Constantia" w:hAnsi="Constantia"/>
        </w:rPr>
        <w:t xml:space="preserve"> числово поле;</w:t>
      </w:r>
    </w:p>
    <w:p w14:paraId="0A2C24F6" w14:textId="77777777" w:rsidR="00A2220F" w:rsidRPr="00115CF8" w:rsidRDefault="00A2220F" w:rsidP="006E2507">
      <w:pPr>
        <w:pStyle w:val="ListParagraph"/>
        <w:numPr>
          <w:ilvl w:val="0"/>
          <w:numId w:val="22"/>
        </w:numPr>
        <w:rPr>
          <w:rFonts w:ascii="Constantia" w:hAnsi="Constantia"/>
          <w:b/>
          <w:bCs/>
          <w:i/>
          <w:iCs/>
        </w:rPr>
      </w:pPr>
      <w:r w:rsidRPr="00115CF8">
        <w:rPr>
          <w:rFonts w:ascii="Constantia" w:hAnsi="Constantia"/>
          <w:b/>
          <w:bCs/>
          <w:i/>
          <w:iCs/>
        </w:rPr>
        <w:t>Кредити изтеглени от обращение -</w:t>
      </w:r>
      <w:r w:rsidRPr="00115CF8">
        <w:rPr>
          <w:rFonts w:ascii="Constantia" w:hAnsi="Constantia"/>
        </w:rPr>
        <w:t xml:space="preserve"> числово поле;</w:t>
      </w:r>
    </w:p>
    <w:p w14:paraId="5A92A2E5" w14:textId="1B0EBECE" w:rsidR="00A2220F" w:rsidRPr="00E04F19" w:rsidRDefault="00A2220F" w:rsidP="006E2507">
      <w:pPr>
        <w:pStyle w:val="ListParagraph"/>
        <w:numPr>
          <w:ilvl w:val="0"/>
          <w:numId w:val="22"/>
        </w:numPr>
        <w:rPr>
          <w:rFonts w:ascii="Constantia" w:hAnsi="Constantia"/>
          <w:b/>
          <w:bCs/>
        </w:rPr>
      </w:pPr>
      <w:r w:rsidRPr="00115CF8">
        <w:rPr>
          <w:rFonts w:ascii="Constantia" w:hAnsi="Constantia"/>
          <w:b/>
          <w:bCs/>
          <w:i/>
          <w:iCs/>
        </w:rPr>
        <w:t>Буферен принос -</w:t>
      </w:r>
      <w:r w:rsidRPr="00115CF8">
        <w:rPr>
          <w:rFonts w:ascii="Constantia" w:hAnsi="Constantia"/>
        </w:rPr>
        <w:t xml:space="preserve"> числово поле</w:t>
      </w:r>
      <w:r w:rsidR="0074461D">
        <w:rPr>
          <w:rFonts w:ascii="Constantia" w:hAnsi="Constantia"/>
          <w:lang w:val="en-US"/>
        </w:rPr>
        <w:t xml:space="preserve">, </w:t>
      </w:r>
      <w:r w:rsidR="0074461D" w:rsidRPr="00E04F19">
        <w:rPr>
          <w:rFonts w:ascii="Verdana" w:hAnsi="Verdana"/>
          <w:color w:val="000000"/>
          <w:sz w:val="20"/>
          <w:szCs w:val="20"/>
        </w:rPr>
        <w:t>5% от общо генерираните годишни кредити.</w:t>
      </w:r>
      <w:r w:rsidRPr="0074461D">
        <w:rPr>
          <w:rFonts w:ascii="Constantia" w:hAnsi="Constantia"/>
        </w:rPr>
        <w:t>;</w:t>
      </w:r>
    </w:p>
    <w:p w14:paraId="2CA92837" w14:textId="4C7D19FC" w:rsidR="0074461D" w:rsidRPr="00E04F19" w:rsidRDefault="0074461D" w:rsidP="006E2507">
      <w:pPr>
        <w:pStyle w:val="ListParagraph"/>
        <w:numPr>
          <w:ilvl w:val="0"/>
          <w:numId w:val="22"/>
        </w:numPr>
        <w:rPr>
          <w:rFonts w:ascii="Constantia" w:hAnsi="Constantia"/>
          <w:b/>
          <w:bCs/>
          <w:i/>
          <w:iCs/>
        </w:rPr>
      </w:pPr>
      <w:r w:rsidRPr="00115CF8">
        <w:rPr>
          <w:rFonts w:ascii="Constantia" w:hAnsi="Constantia"/>
          <w:b/>
          <w:bCs/>
          <w:i/>
          <w:iCs/>
        </w:rPr>
        <w:t>Буферен принос -</w:t>
      </w:r>
      <w:r w:rsidRPr="00115CF8">
        <w:rPr>
          <w:rFonts w:ascii="Constantia" w:hAnsi="Constantia"/>
        </w:rPr>
        <w:t xml:space="preserve"> числово поле</w:t>
      </w:r>
      <w:r>
        <w:rPr>
          <w:rFonts w:ascii="Constantia" w:hAnsi="Constantia"/>
          <w:lang w:val="en-US"/>
        </w:rPr>
        <w:t xml:space="preserve">, </w:t>
      </w:r>
      <w:r w:rsidRPr="00570B9D">
        <w:rPr>
          <w:rFonts w:ascii="Verdana" w:hAnsi="Verdana"/>
          <w:color w:val="000000"/>
          <w:sz w:val="20"/>
          <w:szCs w:val="20"/>
        </w:rPr>
        <w:t>5% от общо генерираните кредити.</w:t>
      </w:r>
      <w:r w:rsidRPr="0074461D">
        <w:rPr>
          <w:rFonts w:ascii="Constantia" w:hAnsi="Constantia"/>
        </w:rPr>
        <w:t>;</w:t>
      </w:r>
    </w:p>
    <w:p w14:paraId="0D835559" w14:textId="77777777" w:rsidR="00A2220F" w:rsidRPr="00115CF8" w:rsidRDefault="00A2220F" w:rsidP="003B0D40">
      <w:pPr>
        <w:pStyle w:val="ListParagraph"/>
        <w:ind w:left="2880" w:firstLine="0"/>
        <w:rPr>
          <w:rFonts w:ascii="Constantia" w:hAnsi="Constantia"/>
          <w:b/>
          <w:bCs/>
          <w:i/>
          <w:iCs/>
        </w:rPr>
      </w:pPr>
    </w:p>
    <w:p w14:paraId="470A1418" w14:textId="3C27BAC2" w:rsidR="00D74D53" w:rsidRPr="00115CF8" w:rsidRDefault="00924928" w:rsidP="006E2507">
      <w:pPr>
        <w:pStyle w:val="Heading2"/>
        <w:numPr>
          <w:ilvl w:val="1"/>
          <w:numId w:val="6"/>
        </w:numPr>
        <w:jc w:val="left"/>
        <w:rPr>
          <w:rFonts w:ascii="Constantia" w:hAnsi="Constantia"/>
        </w:rPr>
      </w:pPr>
      <w:bookmarkStart w:id="61" w:name="_Toc163029415"/>
      <w:r w:rsidRPr="00115CF8">
        <w:rPr>
          <w:rFonts w:ascii="Constantia" w:hAnsi="Constantia"/>
        </w:rPr>
        <w:t>Номенклатура „</w:t>
      </w:r>
      <w:r w:rsidR="00851960" w:rsidRPr="00115CF8">
        <w:rPr>
          <w:rFonts w:ascii="Constantia" w:hAnsi="Constantia"/>
        </w:rPr>
        <w:t>Кредит по проект</w:t>
      </w:r>
      <w:r w:rsidRPr="00115CF8">
        <w:rPr>
          <w:rFonts w:ascii="Constantia" w:hAnsi="Constantia"/>
        </w:rPr>
        <w:t>“</w:t>
      </w:r>
      <w:r w:rsidR="00F319CA" w:rsidRPr="00115CF8">
        <w:rPr>
          <w:rFonts w:ascii="Constantia" w:hAnsi="Constantia"/>
        </w:rPr>
        <w:t>:</w:t>
      </w:r>
      <w:bookmarkEnd w:id="61"/>
    </w:p>
    <w:p w14:paraId="6EA961BD" w14:textId="77142FB5" w:rsidR="00631815" w:rsidRPr="00115CF8" w:rsidRDefault="00631815" w:rsidP="00631815">
      <w:pPr>
        <w:ind w:left="1134"/>
        <w:rPr>
          <w:rFonts w:ascii="Constantia" w:hAnsi="Constantia"/>
        </w:rPr>
      </w:pPr>
      <w:r w:rsidRPr="00115CF8">
        <w:rPr>
          <w:rFonts w:ascii="Constantia" w:hAnsi="Constantia"/>
        </w:rPr>
        <w:t xml:space="preserve">Съдържа информация за </w:t>
      </w:r>
      <w:r w:rsidR="006236F6" w:rsidRPr="00115CF8">
        <w:rPr>
          <w:rFonts w:ascii="Constantia" w:hAnsi="Constantia"/>
        </w:rPr>
        <w:t xml:space="preserve">генерирани </w:t>
      </w:r>
      <w:r w:rsidRPr="00115CF8">
        <w:rPr>
          <w:rFonts w:ascii="Constantia" w:hAnsi="Constantia"/>
        </w:rPr>
        <w:t>кредити по р</w:t>
      </w:r>
      <w:r w:rsidR="00463A6D" w:rsidRPr="00115CF8">
        <w:rPr>
          <w:rFonts w:ascii="Constantia" w:hAnsi="Constantia"/>
        </w:rPr>
        <w:t xml:space="preserve"> </w:t>
      </w:r>
      <w:r w:rsidR="006236F6" w:rsidRPr="00115CF8">
        <w:rPr>
          <w:rFonts w:ascii="Constantia" w:hAnsi="Constantia"/>
        </w:rPr>
        <w:t>регистрираните</w:t>
      </w:r>
      <w:r w:rsidRPr="00115CF8">
        <w:rPr>
          <w:rFonts w:ascii="Constantia" w:hAnsi="Constantia"/>
        </w:rPr>
        <w:t xml:space="preserve"> проекти. Полета:</w:t>
      </w:r>
    </w:p>
    <w:p w14:paraId="76DFCF92" w14:textId="6B70DF1D" w:rsidR="00172637" w:rsidRPr="00115CF8" w:rsidRDefault="00172637" w:rsidP="006E2507">
      <w:pPr>
        <w:pStyle w:val="ListParagraph"/>
        <w:numPr>
          <w:ilvl w:val="0"/>
          <w:numId w:val="22"/>
        </w:numPr>
        <w:rPr>
          <w:rFonts w:ascii="Constantia" w:hAnsi="Constantia"/>
          <w:b/>
          <w:bCs/>
          <w:i/>
          <w:iCs/>
        </w:rPr>
      </w:pPr>
      <w:r w:rsidRPr="00115CF8">
        <w:rPr>
          <w:rFonts w:ascii="Constantia" w:hAnsi="Constantia"/>
          <w:b/>
          <w:bCs/>
          <w:i/>
          <w:iCs/>
        </w:rPr>
        <w:t xml:space="preserve">ID на </w:t>
      </w:r>
      <w:r w:rsidR="00A2220F" w:rsidRPr="00115CF8">
        <w:rPr>
          <w:rFonts w:ascii="Constantia" w:hAnsi="Constantia"/>
          <w:b/>
          <w:bCs/>
          <w:i/>
          <w:iCs/>
        </w:rPr>
        <w:t>проект</w:t>
      </w:r>
      <w:r w:rsidR="00631815" w:rsidRPr="00115CF8">
        <w:rPr>
          <w:rFonts w:ascii="Constantia" w:hAnsi="Constantia"/>
          <w:b/>
          <w:bCs/>
          <w:i/>
          <w:iCs/>
        </w:rPr>
        <w:t xml:space="preserve"> – </w:t>
      </w:r>
      <w:r w:rsidR="00631815" w:rsidRPr="00115CF8">
        <w:rPr>
          <w:rFonts w:ascii="Constantia" w:hAnsi="Constantia"/>
        </w:rPr>
        <w:t>падащ списък от номенклатура Проекти</w:t>
      </w:r>
      <w:r w:rsidRPr="00115CF8">
        <w:rPr>
          <w:rFonts w:ascii="Constantia" w:hAnsi="Constantia"/>
        </w:rPr>
        <w:t>;</w:t>
      </w:r>
    </w:p>
    <w:p w14:paraId="651E14A3" w14:textId="0180B01E" w:rsidR="00C2655F" w:rsidRPr="00115CF8" w:rsidRDefault="00172637" w:rsidP="006E2507">
      <w:pPr>
        <w:pStyle w:val="ListParagraph"/>
        <w:numPr>
          <w:ilvl w:val="0"/>
          <w:numId w:val="22"/>
        </w:numPr>
        <w:rPr>
          <w:rFonts w:ascii="Constantia" w:hAnsi="Constantia"/>
          <w:b/>
          <w:bCs/>
          <w:i/>
          <w:iCs/>
        </w:rPr>
      </w:pPr>
      <w:r w:rsidRPr="00115CF8">
        <w:rPr>
          <w:rFonts w:ascii="Constantia" w:hAnsi="Constantia"/>
          <w:b/>
          <w:bCs/>
          <w:i/>
          <w:iCs/>
        </w:rPr>
        <w:t>Наименование на Агрегатор</w:t>
      </w:r>
      <w:r w:rsidR="00C2655F" w:rsidRPr="00115CF8">
        <w:rPr>
          <w:rFonts w:ascii="Constantia" w:hAnsi="Constantia"/>
          <w:b/>
          <w:bCs/>
          <w:i/>
          <w:iCs/>
        </w:rPr>
        <w:t xml:space="preserve"> - </w:t>
      </w:r>
      <w:r w:rsidR="00C2655F" w:rsidRPr="00115CF8">
        <w:rPr>
          <w:rFonts w:ascii="Constantia" w:hAnsi="Constantia"/>
        </w:rPr>
        <w:t xml:space="preserve">падащ списък тип </w:t>
      </w:r>
      <w:r w:rsidR="00C2655F" w:rsidRPr="00E04F19">
        <w:rPr>
          <w:rFonts w:ascii="Constantia" w:hAnsi="Constantia"/>
        </w:rPr>
        <w:t>autocomplete</w:t>
      </w:r>
      <w:r w:rsidR="00C2655F" w:rsidRPr="00115CF8">
        <w:rPr>
          <w:rFonts w:ascii="Constantia" w:hAnsi="Constantia"/>
        </w:rPr>
        <w:t xml:space="preserve"> от номенклатура Фирмени данни;</w:t>
      </w:r>
    </w:p>
    <w:p w14:paraId="5F0E185F" w14:textId="651E44FC" w:rsidR="00172637" w:rsidRPr="00E04F19" w:rsidRDefault="00C2655F" w:rsidP="006E2507">
      <w:pPr>
        <w:pStyle w:val="ListParagraph"/>
        <w:numPr>
          <w:ilvl w:val="0"/>
          <w:numId w:val="22"/>
        </w:numPr>
        <w:rPr>
          <w:rFonts w:ascii="Constantia" w:hAnsi="Constantia"/>
          <w:b/>
          <w:bCs/>
          <w:i/>
          <w:iCs/>
        </w:rPr>
      </w:pPr>
      <w:r w:rsidRPr="00115CF8">
        <w:rPr>
          <w:rFonts w:ascii="Constantia" w:hAnsi="Constantia"/>
          <w:b/>
          <w:bCs/>
          <w:i/>
          <w:iCs/>
        </w:rPr>
        <w:t>Участник в проект</w:t>
      </w:r>
      <w:r w:rsidR="00631815" w:rsidRPr="00115CF8">
        <w:rPr>
          <w:rFonts w:ascii="Constantia" w:hAnsi="Constantia"/>
          <w:b/>
          <w:bCs/>
          <w:i/>
          <w:iCs/>
        </w:rPr>
        <w:t xml:space="preserve"> - </w:t>
      </w:r>
      <w:r w:rsidR="00631815" w:rsidRPr="00115CF8">
        <w:rPr>
          <w:rFonts w:ascii="Constantia" w:hAnsi="Constantia"/>
        </w:rPr>
        <w:t xml:space="preserve">падащ списък тип </w:t>
      </w:r>
      <w:r w:rsidR="00631815" w:rsidRPr="00E04F19">
        <w:rPr>
          <w:rFonts w:ascii="Constantia" w:hAnsi="Constantia"/>
        </w:rPr>
        <w:t>autocomplete</w:t>
      </w:r>
      <w:r w:rsidR="00631815" w:rsidRPr="00115CF8">
        <w:rPr>
          <w:rFonts w:ascii="Constantia" w:hAnsi="Constantia"/>
        </w:rPr>
        <w:t xml:space="preserve"> от номенклатура Фирмени данни</w:t>
      </w:r>
      <w:r w:rsidR="0027246F" w:rsidRPr="00115CF8">
        <w:rPr>
          <w:rFonts w:ascii="Constantia" w:hAnsi="Constantia"/>
        </w:rPr>
        <w:t>;</w:t>
      </w:r>
    </w:p>
    <w:p w14:paraId="424B7AA3" w14:textId="621DAC43" w:rsidR="00C2655F" w:rsidRPr="00E04F19" w:rsidRDefault="00C2655F" w:rsidP="006E2507">
      <w:pPr>
        <w:pStyle w:val="ListParagraph"/>
        <w:numPr>
          <w:ilvl w:val="0"/>
          <w:numId w:val="22"/>
        </w:numPr>
        <w:rPr>
          <w:rFonts w:ascii="Constantia" w:hAnsi="Constantia"/>
          <w:b/>
          <w:bCs/>
          <w:i/>
          <w:iCs/>
        </w:rPr>
      </w:pPr>
      <w:r w:rsidRPr="00115CF8">
        <w:rPr>
          <w:rFonts w:ascii="Constantia" w:hAnsi="Constantia"/>
          <w:b/>
          <w:bCs/>
          <w:i/>
          <w:iCs/>
        </w:rPr>
        <w:t xml:space="preserve">Програмен период - </w:t>
      </w:r>
      <w:r w:rsidRPr="00115CF8">
        <w:rPr>
          <w:rFonts w:ascii="Constantia" w:hAnsi="Constantia"/>
        </w:rPr>
        <w:t>календарно поле за избор на дати, за начало и край на програмния период;</w:t>
      </w:r>
    </w:p>
    <w:p w14:paraId="71107942" w14:textId="4843232F" w:rsidR="00C2655F" w:rsidRPr="00E04F19" w:rsidRDefault="00C2655F" w:rsidP="006E2507">
      <w:pPr>
        <w:pStyle w:val="ListParagraph"/>
        <w:numPr>
          <w:ilvl w:val="0"/>
          <w:numId w:val="22"/>
        </w:numPr>
        <w:rPr>
          <w:rFonts w:ascii="Constantia" w:hAnsi="Constantia"/>
          <w:b/>
          <w:bCs/>
          <w:i/>
          <w:iCs/>
        </w:rPr>
      </w:pPr>
      <w:r w:rsidRPr="00115CF8">
        <w:rPr>
          <w:rFonts w:ascii="Constantia" w:hAnsi="Constantia"/>
          <w:b/>
          <w:bCs/>
          <w:i/>
          <w:iCs/>
        </w:rPr>
        <w:t xml:space="preserve">Държава – </w:t>
      </w:r>
      <w:r w:rsidRPr="00115CF8">
        <w:rPr>
          <w:rFonts w:ascii="Constantia" w:hAnsi="Constantia"/>
        </w:rPr>
        <w:t xml:space="preserve">падащ списък тип </w:t>
      </w:r>
      <w:r w:rsidRPr="00E04F19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 w:rsidRPr="00115CF8">
        <w:rPr>
          <w:rFonts w:ascii="Constantia" w:hAnsi="Constantia"/>
          <w:i/>
          <w:iCs/>
        </w:rPr>
        <w:t xml:space="preserve"> </w:t>
      </w:r>
      <w:r w:rsidRPr="00E04F19">
        <w:rPr>
          <w:rFonts w:ascii="Constantia" w:hAnsi="Constantia"/>
        </w:rPr>
        <w:t>Държава;</w:t>
      </w:r>
    </w:p>
    <w:p w14:paraId="721830EE" w14:textId="3803B367" w:rsidR="00C2655F" w:rsidRPr="00E04F19" w:rsidRDefault="00C2655F" w:rsidP="006E2507">
      <w:pPr>
        <w:pStyle w:val="ListParagraph"/>
        <w:numPr>
          <w:ilvl w:val="0"/>
          <w:numId w:val="22"/>
        </w:numPr>
        <w:rPr>
          <w:rFonts w:ascii="Constantia" w:hAnsi="Constantia"/>
          <w:b/>
          <w:bCs/>
          <w:i/>
          <w:iCs/>
        </w:rPr>
      </w:pPr>
      <w:r w:rsidRPr="00115CF8">
        <w:rPr>
          <w:rFonts w:ascii="Constantia" w:hAnsi="Constantia"/>
          <w:b/>
          <w:bCs/>
          <w:i/>
          <w:iCs/>
        </w:rPr>
        <w:t xml:space="preserve">Сектор на изпълнение на проект - </w:t>
      </w:r>
      <w:r w:rsidRPr="00115CF8">
        <w:rPr>
          <w:rFonts w:ascii="Constantia" w:hAnsi="Constantia"/>
        </w:rPr>
        <w:t xml:space="preserve">падащ списък тип </w:t>
      </w:r>
      <w:r w:rsidRPr="00E04F19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 w:rsidRPr="00115CF8">
        <w:rPr>
          <w:rFonts w:ascii="Constantia" w:hAnsi="Constantia"/>
          <w:i/>
          <w:iCs/>
        </w:rPr>
        <w:t xml:space="preserve"> </w:t>
      </w:r>
      <w:r w:rsidRPr="00115CF8">
        <w:rPr>
          <w:rFonts w:ascii="Constantia" w:hAnsi="Constantia"/>
        </w:rPr>
        <w:t>Сектор на изпълнение на проект;</w:t>
      </w:r>
    </w:p>
    <w:p w14:paraId="42AE6CA7" w14:textId="3FE99E9C" w:rsidR="00C2655F" w:rsidRPr="00E04F19" w:rsidRDefault="000873BB" w:rsidP="006E2507">
      <w:pPr>
        <w:pStyle w:val="ListParagraph"/>
        <w:numPr>
          <w:ilvl w:val="0"/>
          <w:numId w:val="22"/>
        </w:numPr>
        <w:rPr>
          <w:rFonts w:ascii="Constantia" w:hAnsi="Constantia"/>
          <w:b/>
          <w:bCs/>
          <w:i/>
          <w:iCs/>
        </w:rPr>
      </w:pPr>
      <w:r w:rsidRPr="00115CF8">
        <w:rPr>
          <w:rFonts w:ascii="Constantia" w:hAnsi="Constantia"/>
          <w:b/>
          <w:bCs/>
          <w:i/>
          <w:iCs/>
        </w:rPr>
        <w:lastRenderedPageBreak/>
        <w:t xml:space="preserve">Стандарт/Методология/Програма код </w:t>
      </w:r>
      <w:r w:rsidRPr="00115CF8">
        <w:rPr>
          <w:rFonts w:ascii="Constantia" w:hAnsi="Constantia"/>
        </w:rPr>
        <w:t xml:space="preserve">– падащ списък тип </w:t>
      </w:r>
      <w:r w:rsidRPr="00E04F19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 </w:t>
      </w:r>
      <w:r w:rsidRPr="00115CF8">
        <w:rPr>
          <w:rFonts w:ascii="Constantia" w:hAnsi="Constantia"/>
          <w:b/>
          <w:bCs/>
          <w:i/>
          <w:iCs/>
        </w:rPr>
        <w:t>Стандарт/Методология/Програма код</w:t>
      </w:r>
      <w:r w:rsidRPr="00115CF8">
        <w:rPr>
          <w:rFonts w:ascii="Constantia" w:hAnsi="Constantia" w:cstheme="minorHAnsi"/>
          <w:bCs/>
        </w:rPr>
        <w:t>;</w:t>
      </w:r>
    </w:p>
    <w:p w14:paraId="476C5AE8" w14:textId="309A8D70" w:rsidR="00E7710D" w:rsidRPr="00115CF8" w:rsidRDefault="00E7710D" w:rsidP="006E2507">
      <w:pPr>
        <w:pStyle w:val="ListParagraph"/>
        <w:numPr>
          <w:ilvl w:val="0"/>
          <w:numId w:val="22"/>
        </w:numPr>
        <w:rPr>
          <w:rFonts w:ascii="Constantia" w:hAnsi="Constantia"/>
          <w:b/>
          <w:bCs/>
          <w:i/>
          <w:iCs/>
        </w:rPr>
      </w:pPr>
      <w:r w:rsidRPr="00112324">
        <w:rPr>
          <w:rFonts w:ascii="Constantia" w:hAnsi="Constantia"/>
          <w:b/>
          <w:bCs/>
          <w:i/>
          <w:iCs/>
        </w:rPr>
        <w:t xml:space="preserve">Проверка </w:t>
      </w:r>
      <w:r w:rsidR="00E11858">
        <w:rPr>
          <w:rFonts w:ascii="Constantia" w:hAnsi="Constantia"/>
          <w:b/>
          <w:bCs/>
          <w:i/>
          <w:iCs/>
        </w:rPr>
        <w:t>от Валидатор</w:t>
      </w:r>
      <w:r w:rsidRPr="00112324">
        <w:rPr>
          <w:rFonts w:ascii="Constantia" w:hAnsi="Constantia"/>
          <w:b/>
          <w:bCs/>
          <w:i/>
          <w:iCs/>
        </w:rPr>
        <w:t xml:space="preserve"> за </w:t>
      </w:r>
      <w:r w:rsidR="00087757">
        <w:rPr>
          <w:rFonts w:ascii="Constantia" w:hAnsi="Constantia"/>
          <w:b/>
          <w:bCs/>
          <w:i/>
          <w:iCs/>
        </w:rPr>
        <w:t>верифициране</w:t>
      </w:r>
      <w:r w:rsidRPr="00112324">
        <w:rPr>
          <w:rFonts w:ascii="Constantia" w:hAnsi="Constantia"/>
          <w:b/>
          <w:bCs/>
          <w:i/>
          <w:iCs/>
        </w:rPr>
        <w:t xml:space="preserve"> на </w:t>
      </w:r>
      <w:r w:rsidR="00087757">
        <w:rPr>
          <w:rFonts w:ascii="Constantia" w:hAnsi="Constantia"/>
          <w:b/>
          <w:bCs/>
          <w:i/>
          <w:iCs/>
        </w:rPr>
        <w:t xml:space="preserve">отстраняванията на </w:t>
      </w:r>
      <w:r w:rsidR="00087757" w:rsidRPr="008C49E3">
        <w:rPr>
          <w:rFonts w:ascii="Constantia" w:hAnsi="Constantia"/>
          <w:b/>
          <w:bCs/>
          <w:i/>
          <w:iCs/>
        </w:rPr>
        <w:t xml:space="preserve">намалени </w:t>
      </w:r>
      <w:r w:rsidR="00087757">
        <w:rPr>
          <w:rFonts w:ascii="Constantia" w:hAnsi="Constantia"/>
          <w:b/>
          <w:bCs/>
          <w:i/>
          <w:iCs/>
        </w:rPr>
        <w:t>ем</w:t>
      </w:r>
      <w:r w:rsidR="00087757" w:rsidRPr="008C49E3">
        <w:rPr>
          <w:rFonts w:ascii="Constantia" w:hAnsi="Constantia"/>
          <w:b/>
          <w:bCs/>
          <w:i/>
          <w:iCs/>
        </w:rPr>
        <w:t>исии</w:t>
      </w:r>
      <w:r w:rsidR="00E11858">
        <w:rPr>
          <w:rFonts w:ascii="Constantia" w:hAnsi="Constantia"/>
          <w:b/>
          <w:bCs/>
          <w:i/>
          <w:iCs/>
        </w:rPr>
        <w:t xml:space="preserve"> </w:t>
      </w:r>
      <w:r w:rsidR="00087757" w:rsidRPr="008C49E3">
        <w:rPr>
          <w:rFonts w:ascii="Constantia" w:hAnsi="Constantia"/>
          <w:b/>
          <w:bCs/>
          <w:i/>
          <w:iCs/>
        </w:rPr>
        <w:t>от проект (екв. Тон CO2)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 w:cstheme="minorHAnsi"/>
          <w:bCs/>
        </w:rPr>
        <w:t>падащ списък с възможност за избор „ДА“ или „НЕ“. При отговор „ДА“ се зарежда списък</w:t>
      </w:r>
      <w:r>
        <w:rPr>
          <w:rFonts w:ascii="Constantia" w:hAnsi="Constantia" w:cstheme="minorHAnsi"/>
          <w:bCs/>
        </w:rPr>
        <w:t xml:space="preserve"> за избор на вид документи;</w:t>
      </w:r>
    </w:p>
    <w:p w14:paraId="756F587A" w14:textId="22E84E66" w:rsidR="00E7710D" w:rsidRPr="00115CF8" w:rsidRDefault="00E7710D" w:rsidP="006E2507">
      <w:pPr>
        <w:pStyle w:val="ListParagraph"/>
        <w:numPr>
          <w:ilvl w:val="0"/>
          <w:numId w:val="22"/>
        </w:numPr>
        <w:rPr>
          <w:rFonts w:ascii="Constantia" w:hAnsi="Constantia"/>
          <w:b/>
          <w:bCs/>
          <w:i/>
          <w:iCs/>
        </w:rPr>
      </w:pPr>
      <w:r w:rsidRPr="00115CF8">
        <w:rPr>
          <w:rFonts w:ascii="Constantia" w:hAnsi="Constantia"/>
          <w:b/>
          <w:bCs/>
          <w:i/>
          <w:iCs/>
        </w:rPr>
        <w:t xml:space="preserve">Прикачване на файлове – </w:t>
      </w:r>
      <w:r w:rsidRPr="00115CF8">
        <w:rPr>
          <w:rFonts w:ascii="Constantia" w:hAnsi="Constantia"/>
          <w:bCs/>
          <w:iCs/>
        </w:rPr>
        <w:t>проектна документация</w:t>
      </w:r>
      <w:r>
        <w:rPr>
          <w:rFonts w:ascii="Constantia" w:hAnsi="Constantia"/>
          <w:bCs/>
          <w:iCs/>
        </w:rPr>
        <w:t xml:space="preserve">, 15-20 документа, </w:t>
      </w:r>
      <w:r w:rsidRPr="00115CF8">
        <w:rPr>
          <w:rFonts w:ascii="Constantia" w:hAnsi="Constantia" w:cstheme="minorHAnsi"/>
          <w:bCs/>
        </w:rPr>
        <w:t>падащ списък с възможност за избор „ДА“ или „НЕ“. При отговор „ДА“ се зарежда списък.</w:t>
      </w:r>
    </w:p>
    <w:p w14:paraId="5E917268" w14:textId="1CF9F0C5" w:rsidR="00A2220F" w:rsidRPr="00E04F19" w:rsidRDefault="00A2220F" w:rsidP="006E2507">
      <w:pPr>
        <w:pStyle w:val="ListParagraph"/>
        <w:numPr>
          <w:ilvl w:val="0"/>
          <w:numId w:val="22"/>
        </w:numPr>
        <w:rPr>
          <w:rFonts w:ascii="Constantia" w:hAnsi="Constantia"/>
          <w:b/>
          <w:bCs/>
          <w:i/>
          <w:iCs/>
        </w:rPr>
      </w:pPr>
      <w:r w:rsidRPr="00115CF8">
        <w:rPr>
          <w:rFonts w:ascii="Constantia" w:hAnsi="Constantia"/>
          <w:b/>
          <w:bCs/>
          <w:i/>
          <w:iCs/>
        </w:rPr>
        <w:t>Сериен номер</w:t>
      </w:r>
      <w:r w:rsidR="00106416" w:rsidRPr="00E04F19">
        <w:rPr>
          <w:rFonts w:ascii="Constantia" w:hAnsi="Constantia"/>
          <w:b/>
          <w:bCs/>
          <w:i/>
          <w:iCs/>
        </w:rPr>
        <w:t xml:space="preserve"> – </w:t>
      </w:r>
      <w:r w:rsidR="00106416" w:rsidRPr="00E04F19">
        <w:rPr>
          <w:rFonts w:ascii="Constantia" w:hAnsi="Constantia"/>
        </w:rPr>
        <w:t>автоматично генериране на сериен номер. Изписва се на латиница както следва</w:t>
      </w:r>
      <w:r w:rsidR="00106416" w:rsidRPr="00115CF8">
        <w:rPr>
          <w:rFonts w:ascii="Constantia" w:hAnsi="Constantia"/>
        </w:rPr>
        <w:t>:</w:t>
      </w:r>
    </w:p>
    <w:p w14:paraId="676F9D6A" w14:textId="4331B4DE" w:rsidR="00106416" w:rsidRPr="00115CF8" w:rsidRDefault="00106416" w:rsidP="006E2507">
      <w:pPr>
        <w:pStyle w:val="ListParagraph"/>
        <w:numPr>
          <w:ilvl w:val="0"/>
          <w:numId w:val="22"/>
        </w:numPr>
        <w:rPr>
          <w:rFonts w:ascii="Constantia" w:hAnsi="Constantia"/>
        </w:rPr>
      </w:pPr>
      <w:r w:rsidRPr="00E04F19">
        <w:rPr>
          <w:rFonts w:ascii="Constantia" w:hAnsi="Constantia"/>
        </w:rPr>
        <w:t>“BCCR-BG-15-CSAGRI-1-22/27-2</w:t>
      </w:r>
      <w:r w:rsidR="00252DE6">
        <w:rPr>
          <w:rFonts w:ascii="Constantia" w:hAnsi="Constantia"/>
        </w:rPr>
        <w:t>3/</w:t>
      </w:r>
      <w:r w:rsidRPr="00E04F19">
        <w:rPr>
          <w:rFonts w:ascii="Constantia" w:hAnsi="Constantia"/>
        </w:rPr>
        <w:t>2</w:t>
      </w:r>
      <w:r w:rsidR="00252DE6">
        <w:rPr>
          <w:rFonts w:ascii="Constantia" w:hAnsi="Constantia"/>
        </w:rPr>
        <w:t>4</w:t>
      </w:r>
      <w:r w:rsidRPr="00E04F19">
        <w:rPr>
          <w:rFonts w:ascii="Constantia" w:hAnsi="Constantia"/>
        </w:rPr>
        <w:t xml:space="preserve">-1-100”, където: </w:t>
      </w:r>
    </w:p>
    <w:p w14:paraId="728B92CD" w14:textId="23E8162A" w:rsidR="00106416" w:rsidRPr="00E04F19" w:rsidRDefault="008C629D" w:rsidP="006E2507">
      <w:pPr>
        <w:pStyle w:val="ListParagraph"/>
        <w:numPr>
          <w:ilvl w:val="0"/>
          <w:numId w:val="22"/>
        </w:numPr>
        <w:rPr>
          <w:rFonts w:ascii="Constantia" w:hAnsi="Constantia"/>
        </w:rPr>
      </w:pPr>
      <w:r w:rsidRPr="00E04F19">
        <w:rPr>
          <w:rFonts w:ascii="Constantia" w:hAnsi="Constantia"/>
        </w:rPr>
        <w:t>“</w:t>
      </w:r>
      <w:r w:rsidR="00106416" w:rsidRPr="00E04F19">
        <w:rPr>
          <w:rFonts w:ascii="Constantia" w:hAnsi="Constantia"/>
          <w:b/>
          <w:bCs/>
        </w:rPr>
        <w:t>BCCR-</w:t>
      </w:r>
      <w:r w:rsidRPr="00E04F19">
        <w:rPr>
          <w:rFonts w:ascii="Constantia" w:hAnsi="Constantia"/>
        </w:rPr>
        <w:t xml:space="preserve">“ </w:t>
      </w:r>
      <w:r w:rsidR="002C5176" w:rsidRPr="00E04F19">
        <w:rPr>
          <w:rFonts w:ascii="Constantia" w:hAnsi="Constantia"/>
        </w:rPr>
        <w:t>Balkan</w:t>
      </w:r>
      <w:r w:rsidR="009F74CD" w:rsidRPr="00E04F19">
        <w:rPr>
          <w:rFonts w:ascii="Constantia" w:hAnsi="Constantia"/>
        </w:rPr>
        <w:t xml:space="preserve"> Carbon Credit Registry</w:t>
      </w:r>
      <w:r w:rsidR="002C5176" w:rsidRPr="00115CF8">
        <w:rPr>
          <w:rFonts w:ascii="Constantia" w:hAnsi="Constantia"/>
        </w:rPr>
        <w:t xml:space="preserve">, </w:t>
      </w:r>
      <w:r w:rsidR="0070497F" w:rsidRPr="00115CF8">
        <w:rPr>
          <w:rFonts w:ascii="Constantia" w:hAnsi="Constantia"/>
        </w:rPr>
        <w:t xml:space="preserve">четири позиции, </w:t>
      </w:r>
      <w:r w:rsidR="007869D7">
        <w:rPr>
          <w:rFonts w:ascii="Constantia" w:hAnsi="Constantia"/>
        </w:rPr>
        <w:t xml:space="preserve">абревиатура </w:t>
      </w:r>
      <w:r w:rsidR="002C5176" w:rsidRPr="00115CF8">
        <w:rPr>
          <w:rFonts w:ascii="Constantia" w:hAnsi="Constantia"/>
        </w:rPr>
        <w:t>статичен текст</w:t>
      </w:r>
      <w:r w:rsidR="007869D7">
        <w:rPr>
          <w:rFonts w:ascii="Constantia" w:hAnsi="Constantia"/>
        </w:rPr>
        <w:t>,</w:t>
      </w:r>
      <w:r w:rsidR="002C5176" w:rsidRPr="00115CF8">
        <w:rPr>
          <w:rFonts w:ascii="Constantia" w:hAnsi="Constantia"/>
        </w:rPr>
        <w:t xml:space="preserve"> разделител средно тире</w:t>
      </w:r>
      <w:r w:rsidR="00114D4B" w:rsidRPr="00115CF8">
        <w:rPr>
          <w:rFonts w:ascii="Constantia" w:hAnsi="Constantia"/>
        </w:rPr>
        <w:t>.</w:t>
      </w:r>
    </w:p>
    <w:p w14:paraId="7B1B53F6" w14:textId="017273C1" w:rsidR="00106416" w:rsidRPr="00E04F19" w:rsidRDefault="008C629D" w:rsidP="006E2507">
      <w:pPr>
        <w:pStyle w:val="ListParagraph"/>
        <w:numPr>
          <w:ilvl w:val="0"/>
          <w:numId w:val="22"/>
        </w:numPr>
        <w:rPr>
          <w:rFonts w:ascii="Constantia" w:hAnsi="Constantia"/>
        </w:rPr>
      </w:pPr>
      <w:r w:rsidRPr="00E04F19">
        <w:rPr>
          <w:rFonts w:ascii="Constantia" w:hAnsi="Constantia"/>
        </w:rPr>
        <w:t>“</w:t>
      </w:r>
      <w:r w:rsidR="00106416" w:rsidRPr="00E04F19">
        <w:rPr>
          <w:rFonts w:ascii="Constantia" w:hAnsi="Constantia"/>
          <w:b/>
          <w:bCs/>
        </w:rPr>
        <w:t>BG-</w:t>
      </w:r>
      <w:r w:rsidRPr="00E04F19">
        <w:rPr>
          <w:rFonts w:ascii="Constantia" w:hAnsi="Constantia"/>
        </w:rPr>
        <w:t>“</w:t>
      </w:r>
      <w:r w:rsidR="002C5176" w:rsidRPr="00E04F19">
        <w:rPr>
          <w:rFonts w:ascii="Constantia" w:hAnsi="Constantia"/>
        </w:rPr>
        <w:t xml:space="preserve"> Country code</w:t>
      </w:r>
      <w:r w:rsidR="002C5176" w:rsidRPr="00115CF8">
        <w:rPr>
          <w:rFonts w:ascii="Constantia" w:hAnsi="Constantia"/>
        </w:rPr>
        <w:t xml:space="preserve">, </w:t>
      </w:r>
      <w:r w:rsidR="00114D4B" w:rsidRPr="00115CF8">
        <w:rPr>
          <w:rFonts w:ascii="Constantia" w:hAnsi="Constantia"/>
        </w:rPr>
        <w:t xml:space="preserve">две позиции, </w:t>
      </w:r>
      <w:r w:rsidR="002C5176" w:rsidRPr="00115CF8">
        <w:rPr>
          <w:rFonts w:ascii="Constantia" w:hAnsi="Constantia"/>
        </w:rPr>
        <w:t>код на държавата от номенклатура „Държави“</w:t>
      </w:r>
      <w:r w:rsidR="00613497" w:rsidRPr="00E04F19">
        <w:rPr>
          <w:rFonts w:ascii="Constantia" w:hAnsi="Constantia"/>
        </w:rPr>
        <w:t>,</w:t>
      </w:r>
      <w:r w:rsidR="002C5176" w:rsidRPr="00115CF8">
        <w:rPr>
          <w:rFonts w:ascii="Constantia" w:hAnsi="Constantia"/>
        </w:rPr>
        <w:t xml:space="preserve"> разделител средно тире</w:t>
      </w:r>
      <w:r w:rsidR="00613497" w:rsidRPr="00E04F19">
        <w:rPr>
          <w:rFonts w:ascii="Constantia" w:hAnsi="Constantia"/>
        </w:rPr>
        <w:t>.</w:t>
      </w:r>
    </w:p>
    <w:p w14:paraId="0519E5C8" w14:textId="4FF180E5" w:rsidR="00106416" w:rsidRPr="00E04F19" w:rsidRDefault="008C629D" w:rsidP="006E2507">
      <w:pPr>
        <w:pStyle w:val="ListParagraph"/>
        <w:numPr>
          <w:ilvl w:val="0"/>
          <w:numId w:val="22"/>
        </w:numPr>
        <w:rPr>
          <w:rFonts w:ascii="Constantia" w:hAnsi="Constantia"/>
        </w:rPr>
      </w:pPr>
      <w:r w:rsidRPr="00E04F19">
        <w:rPr>
          <w:rFonts w:ascii="Constantia" w:hAnsi="Constantia"/>
        </w:rPr>
        <w:t>“</w:t>
      </w:r>
      <w:r w:rsidR="00106416" w:rsidRPr="00E04F19">
        <w:rPr>
          <w:rFonts w:ascii="Constantia" w:hAnsi="Constantia"/>
          <w:b/>
          <w:bCs/>
        </w:rPr>
        <w:t>15-</w:t>
      </w:r>
      <w:r w:rsidRPr="00E04F19">
        <w:rPr>
          <w:rFonts w:ascii="Constantia" w:hAnsi="Constantia"/>
        </w:rPr>
        <w:t>“</w:t>
      </w:r>
      <w:r w:rsidR="002C5176" w:rsidRPr="00E04F19">
        <w:rPr>
          <w:rFonts w:ascii="Constantia" w:hAnsi="Constantia"/>
        </w:rPr>
        <w:t xml:space="preserve"> Sector</w:t>
      </w:r>
      <w:r w:rsidR="00613497" w:rsidRPr="00115CF8">
        <w:rPr>
          <w:rFonts w:ascii="Constantia" w:hAnsi="Constantia"/>
        </w:rPr>
        <w:t xml:space="preserve">, </w:t>
      </w:r>
      <w:r w:rsidR="00114D4B" w:rsidRPr="00115CF8">
        <w:rPr>
          <w:rFonts w:ascii="Constantia" w:hAnsi="Constantia"/>
        </w:rPr>
        <w:t xml:space="preserve">две позиции, </w:t>
      </w:r>
      <w:r w:rsidR="00613497" w:rsidRPr="00115CF8">
        <w:rPr>
          <w:rFonts w:ascii="Constantia" w:hAnsi="Constantia"/>
        </w:rPr>
        <w:t>от номенклатура „Сектор за проекти“</w:t>
      </w:r>
      <w:r w:rsidR="00613497" w:rsidRPr="00E04F19">
        <w:rPr>
          <w:rFonts w:ascii="Constantia" w:hAnsi="Constantia"/>
        </w:rPr>
        <w:t xml:space="preserve">, </w:t>
      </w:r>
      <w:r w:rsidR="00613497" w:rsidRPr="00115CF8">
        <w:rPr>
          <w:rFonts w:ascii="Constantia" w:hAnsi="Constantia"/>
        </w:rPr>
        <w:t>разделител средно тире</w:t>
      </w:r>
      <w:r w:rsidR="00613497" w:rsidRPr="00E04F19">
        <w:rPr>
          <w:rFonts w:ascii="Constantia" w:hAnsi="Constantia"/>
        </w:rPr>
        <w:t>.</w:t>
      </w:r>
    </w:p>
    <w:p w14:paraId="0E2BACA9" w14:textId="5935BC8C" w:rsidR="00106416" w:rsidRPr="00E04F19" w:rsidRDefault="008C629D" w:rsidP="006E2507">
      <w:pPr>
        <w:pStyle w:val="ListParagraph"/>
        <w:numPr>
          <w:ilvl w:val="0"/>
          <w:numId w:val="22"/>
        </w:numPr>
        <w:rPr>
          <w:rFonts w:ascii="Constantia" w:hAnsi="Constantia"/>
        </w:rPr>
      </w:pPr>
      <w:r w:rsidRPr="00E04F19">
        <w:rPr>
          <w:rFonts w:ascii="Constantia" w:hAnsi="Constantia"/>
        </w:rPr>
        <w:t>“</w:t>
      </w:r>
      <w:r w:rsidR="00106416" w:rsidRPr="00E04F19">
        <w:rPr>
          <w:rFonts w:ascii="Constantia" w:hAnsi="Constantia"/>
          <w:b/>
          <w:bCs/>
        </w:rPr>
        <w:t>CSAGRI-</w:t>
      </w:r>
      <w:r w:rsidRPr="00E04F19">
        <w:rPr>
          <w:rFonts w:ascii="Constantia" w:hAnsi="Constantia"/>
        </w:rPr>
        <w:t>“</w:t>
      </w:r>
      <w:r w:rsidR="002C5176" w:rsidRPr="00E04F19">
        <w:rPr>
          <w:rFonts w:ascii="Constantia" w:hAnsi="Constantia"/>
        </w:rPr>
        <w:t xml:space="preserve"> Program</w:t>
      </w:r>
      <w:r w:rsidR="00613497" w:rsidRPr="00115CF8">
        <w:rPr>
          <w:rFonts w:ascii="Constantia" w:hAnsi="Constantia"/>
        </w:rPr>
        <w:t>/</w:t>
      </w:r>
      <w:r w:rsidR="00613497" w:rsidRPr="00E04F19">
        <w:rPr>
          <w:rFonts w:ascii="Constantia" w:hAnsi="Constantia"/>
        </w:rPr>
        <w:t xml:space="preserve">Methodology </w:t>
      </w:r>
      <w:r w:rsidR="002C5176" w:rsidRPr="00E04F19">
        <w:rPr>
          <w:rFonts w:ascii="Constantia" w:hAnsi="Constantia"/>
        </w:rPr>
        <w:t>code</w:t>
      </w:r>
      <w:r w:rsidR="00613497" w:rsidRPr="00115CF8">
        <w:rPr>
          <w:rFonts w:ascii="Constantia" w:hAnsi="Constantia"/>
        </w:rPr>
        <w:t xml:space="preserve"> от регистрирана стандарт/методология/програма, </w:t>
      </w:r>
      <w:r w:rsidR="00114D4B" w:rsidRPr="00115CF8">
        <w:rPr>
          <w:rFonts w:ascii="Constantia" w:hAnsi="Constantia"/>
        </w:rPr>
        <w:t xml:space="preserve">шест позиции, </w:t>
      </w:r>
      <w:r w:rsidR="00613497" w:rsidRPr="00115CF8">
        <w:rPr>
          <w:rFonts w:ascii="Constantia" w:hAnsi="Constantia"/>
        </w:rPr>
        <w:t>разделител средно тире.</w:t>
      </w:r>
    </w:p>
    <w:p w14:paraId="231F9A78" w14:textId="1A76AB3B" w:rsidR="00106416" w:rsidRPr="00E04F19" w:rsidRDefault="008C629D" w:rsidP="006E2507">
      <w:pPr>
        <w:pStyle w:val="ListParagraph"/>
        <w:numPr>
          <w:ilvl w:val="0"/>
          <w:numId w:val="22"/>
        </w:numPr>
        <w:rPr>
          <w:rFonts w:ascii="Constantia" w:hAnsi="Constantia"/>
        </w:rPr>
      </w:pPr>
      <w:r w:rsidRPr="00E04F19">
        <w:rPr>
          <w:rFonts w:ascii="Constantia" w:hAnsi="Constantia"/>
        </w:rPr>
        <w:t>“</w:t>
      </w:r>
      <w:r w:rsidR="00106416" w:rsidRPr="00E04F19">
        <w:rPr>
          <w:rFonts w:ascii="Constantia" w:hAnsi="Constantia"/>
          <w:b/>
          <w:bCs/>
        </w:rPr>
        <w:t>1-</w:t>
      </w:r>
      <w:r w:rsidRPr="00E04F19">
        <w:rPr>
          <w:rFonts w:ascii="Constantia" w:hAnsi="Constantia"/>
        </w:rPr>
        <w:t>“</w:t>
      </w:r>
      <w:r w:rsidR="002C5176" w:rsidRPr="00E04F19">
        <w:rPr>
          <w:rFonts w:ascii="Constantia" w:hAnsi="Constantia"/>
        </w:rPr>
        <w:t xml:space="preserve"> Project code</w:t>
      </w:r>
      <w:r w:rsidR="00613497" w:rsidRPr="00115CF8">
        <w:rPr>
          <w:rFonts w:ascii="Constantia" w:hAnsi="Constantia"/>
        </w:rPr>
        <w:t xml:space="preserve">, </w:t>
      </w:r>
      <w:r w:rsidR="00613B4B" w:rsidRPr="00115CF8">
        <w:rPr>
          <w:rFonts w:ascii="Constantia" w:hAnsi="Constantia"/>
        </w:rPr>
        <w:t xml:space="preserve">идентификационен номер на проекта при регистрация, </w:t>
      </w:r>
      <w:r w:rsidR="00114D4B" w:rsidRPr="00115CF8">
        <w:rPr>
          <w:rFonts w:ascii="Constantia" w:hAnsi="Constantia"/>
        </w:rPr>
        <w:t xml:space="preserve">пет позиции, </w:t>
      </w:r>
      <w:r w:rsidR="00613B4B" w:rsidRPr="00115CF8">
        <w:rPr>
          <w:rFonts w:ascii="Constantia" w:hAnsi="Constantia"/>
        </w:rPr>
        <w:t>разделител средно тире.</w:t>
      </w:r>
    </w:p>
    <w:p w14:paraId="26984C60" w14:textId="7EE51825" w:rsidR="008C629D" w:rsidRPr="00E04F19" w:rsidRDefault="008C629D" w:rsidP="006E2507">
      <w:pPr>
        <w:pStyle w:val="ListParagraph"/>
        <w:numPr>
          <w:ilvl w:val="0"/>
          <w:numId w:val="22"/>
        </w:numPr>
        <w:rPr>
          <w:rFonts w:ascii="Constantia" w:hAnsi="Constantia"/>
        </w:rPr>
      </w:pPr>
      <w:r w:rsidRPr="00E04F19">
        <w:rPr>
          <w:rFonts w:ascii="Constantia" w:hAnsi="Constantia"/>
        </w:rPr>
        <w:t>“</w:t>
      </w:r>
      <w:r w:rsidRPr="00E04F19">
        <w:rPr>
          <w:rFonts w:ascii="Constantia" w:hAnsi="Constantia"/>
          <w:b/>
          <w:bCs/>
        </w:rPr>
        <w:t>22/27-</w:t>
      </w:r>
      <w:r w:rsidRPr="00E04F19">
        <w:rPr>
          <w:rFonts w:ascii="Constantia" w:hAnsi="Constantia"/>
        </w:rPr>
        <w:t>“</w:t>
      </w:r>
      <w:r w:rsidR="002C5176" w:rsidRPr="00E04F19">
        <w:rPr>
          <w:rFonts w:ascii="Constantia" w:hAnsi="Constantia"/>
        </w:rPr>
        <w:t xml:space="preserve"> Project period</w:t>
      </w:r>
      <w:r w:rsidR="00114D4B" w:rsidRPr="00115CF8">
        <w:rPr>
          <w:rFonts w:ascii="Constantia" w:hAnsi="Constantia"/>
        </w:rPr>
        <w:t xml:space="preserve"> (</w:t>
      </w:r>
      <w:r w:rsidR="00114D4B" w:rsidRPr="00E04F19">
        <w:rPr>
          <w:rFonts w:ascii="Constantia" w:hAnsi="Constantia"/>
        </w:rPr>
        <w:t>yy/yy)</w:t>
      </w:r>
      <w:r w:rsidR="00613B4B" w:rsidRPr="00115CF8">
        <w:rPr>
          <w:rFonts w:ascii="Constantia" w:hAnsi="Constantia"/>
        </w:rPr>
        <w:t xml:space="preserve"> период на изпълнение на проекта зададен при регистрация, </w:t>
      </w:r>
      <w:r w:rsidR="00114D4B" w:rsidRPr="00115CF8">
        <w:rPr>
          <w:rFonts w:ascii="Constantia" w:hAnsi="Constantia"/>
        </w:rPr>
        <w:t xml:space="preserve">две позиции, </w:t>
      </w:r>
      <w:r w:rsidR="00613B4B" w:rsidRPr="00115CF8">
        <w:rPr>
          <w:rFonts w:ascii="Constantia" w:hAnsi="Constantia"/>
        </w:rPr>
        <w:t xml:space="preserve">разделител </w:t>
      </w:r>
      <w:r w:rsidR="00114D4B" w:rsidRPr="00115CF8">
        <w:rPr>
          <w:rFonts w:ascii="Constantia" w:hAnsi="Constantia"/>
        </w:rPr>
        <w:t>наклонена черта наляво, две позиции, разделител средно тире</w:t>
      </w:r>
      <w:r w:rsidR="00613B4B" w:rsidRPr="00115CF8">
        <w:rPr>
          <w:rFonts w:ascii="Constantia" w:hAnsi="Constantia"/>
        </w:rPr>
        <w:t>.</w:t>
      </w:r>
    </w:p>
    <w:p w14:paraId="180BEC75" w14:textId="492767BD" w:rsidR="002C5176" w:rsidRPr="00E04F19" w:rsidRDefault="008C629D" w:rsidP="006E2507">
      <w:pPr>
        <w:pStyle w:val="ListParagraph"/>
        <w:numPr>
          <w:ilvl w:val="0"/>
          <w:numId w:val="22"/>
        </w:numPr>
        <w:rPr>
          <w:rFonts w:ascii="Constantia" w:hAnsi="Constantia"/>
        </w:rPr>
      </w:pPr>
      <w:r w:rsidRPr="00E04F19">
        <w:rPr>
          <w:rFonts w:ascii="Constantia" w:hAnsi="Constantia"/>
        </w:rPr>
        <w:t>“</w:t>
      </w:r>
      <w:r w:rsidRPr="00E04F19">
        <w:rPr>
          <w:rFonts w:ascii="Constantia" w:hAnsi="Constantia"/>
          <w:b/>
          <w:bCs/>
        </w:rPr>
        <w:t>2</w:t>
      </w:r>
      <w:r w:rsidR="00A36F22">
        <w:rPr>
          <w:rFonts w:ascii="Constantia" w:hAnsi="Constantia"/>
          <w:b/>
          <w:bCs/>
        </w:rPr>
        <w:t>3/</w:t>
      </w:r>
      <w:r w:rsidR="002C5176" w:rsidRPr="00E04F19">
        <w:rPr>
          <w:rFonts w:ascii="Constantia" w:hAnsi="Constantia"/>
        </w:rPr>
        <w:t>“ Vintage start (yy)</w:t>
      </w:r>
      <w:r w:rsidR="00613B4B" w:rsidRPr="00115CF8">
        <w:rPr>
          <w:rFonts w:ascii="Constantia" w:hAnsi="Constantia"/>
        </w:rPr>
        <w:t xml:space="preserve">, </w:t>
      </w:r>
      <w:r w:rsidR="00A36F22">
        <w:rPr>
          <w:rFonts w:ascii="Constantia" w:hAnsi="Constantia"/>
        </w:rPr>
        <w:t xml:space="preserve">пробовземане от базова </w:t>
      </w:r>
      <w:r w:rsidR="00613B4B" w:rsidRPr="00115CF8">
        <w:rPr>
          <w:rFonts w:ascii="Constantia" w:hAnsi="Constantia"/>
        </w:rPr>
        <w:t xml:space="preserve">година, </w:t>
      </w:r>
      <w:r w:rsidR="00A36F22">
        <w:rPr>
          <w:rFonts w:ascii="Constantia" w:hAnsi="Constantia"/>
        </w:rPr>
        <w:t xml:space="preserve">начало на партида на издадени кредити, </w:t>
      </w:r>
      <w:r w:rsidR="00114D4B" w:rsidRPr="00115CF8">
        <w:rPr>
          <w:rFonts w:ascii="Constantia" w:hAnsi="Constantia"/>
        </w:rPr>
        <w:t xml:space="preserve">две позиции, </w:t>
      </w:r>
      <w:r w:rsidR="00252DE6" w:rsidRPr="00115CF8">
        <w:rPr>
          <w:rFonts w:ascii="Constantia" w:hAnsi="Constantia"/>
        </w:rPr>
        <w:t>наклонена черта наляво</w:t>
      </w:r>
      <w:r w:rsidR="00613B4B" w:rsidRPr="00115CF8">
        <w:rPr>
          <w:rFonts w:ascii="Constantia" w:hAnsi="Constantia"/>
        </w:rPr>
        <w:t>.</w:t>
      </w:r>
    </w:p>
    <w:p w14:paraId="164AF637" w14:textId="4D9725D0" w:rsidR="008C629D" w:rsidRPr="00E04F19" w:rsidRDefault="00463A6D" w:rsidP="006E2507">
      <w:pPr>
        <w:pStyle w:val="ListParagraph"/>
        <w:numPr>
          <w:ilvl w:val="0"/>
          <w:numId w:val="22"/>
        </w:numPr>
        <w:rPr>
          <w:rFonts w:ascii="Constantia" w:hAnsi="Constantia"/>
        </w:rPr>
      </w:pPr>
      <w:r w:rsidRPr="00115CF8">
        <w:rPr>
          <w:rFonts w:ascii="Constantia" w:hAnsi="Constantia"/>
          <w:b/>
          <w:bCs/>
        </w:rPr>
        <w:t>„</w:t>
      </w:r>
      <w:r w:rsidR="008C629D" w:rsidRPr="00E04F19">
        <w:rPr>
          <w:rFonts w:ascii="Constantia" w:hAnsi="Constantia"/>
          <w:b/>
          <w:bCs/>
        </w:rPr>
        <w:t>2</w:t>
      </w:r>
      <w:r w:rsidR="00A36F22">
        <w:rPr>
          <w:rFonts w:ascii="Constantia" w:hAnsi="Constantia"/>
          <w:b/>
          <w:bCs/>
        </w:rPr>
        <w:t>4</w:t>
      </w:r>
      <w:r w:rsidR="008C629D" w:rsidRPr="00E04F19">
        <w:rPr>
          <w:rFonts w:ascii="Constantia" w:hAnsi="Constantia"/>
          <w:b/>
          <w:bCs/>
        </w:rPr>
        <w:t>-</w:t>
      </w:r>
      <w:r w:rsidR="008C629D" w:rsidRPr="00E04F19">
        <w:rPr>
          <w:rFonts w:ascii="Constantia" w:hAnsi="Constantia"/>
        </w:rPr>
        <w:t>“</w:t>
      </w:r>
      <w:r w:rsidR="002C5176" w:rsidRPr="00E04F19">
        <w:rPr>
          <w:rFonts w:ascii="Constantia" w:hAnsi="Constantia"/>
        </w:rPr>
        <w:t xml:space="preserve"> Vintage end (yy)</w:t>
      </w:r>
      <w:r w:rsidR="00613B4B" w:rsidRPr="00115CF8">
        <w:rPr>
          <w:rFonts w:ascii="Constantia" w:hAnsi="Constantia"/>
        </w:rPr>
        <w:t xml:space="preserve">, </w:t>
      </w:r>
      <w:r w:rsidR="00A36F22">
        <w:rPr>
          <w:rFonts w:ascii="Constantia" w:hAnsi="Constantia"/>
        </w:rPr>
        <w:t xml:space="preserve">пробовземане от контролна </w:t>
      </w:r>
      <w:r w:rsidR="00613B4B" w:rsidRPr="00115CF8">
        <w:rPr>
          <w:rFonts w:ascii="Constantia" w:hAnsi="Constantia"/>
        </w:rPr>
        <w:t xml:space="preserve">година на край на </w:t>
      </w:r>
      <w:r w:rsidR="002A780C" w:rsidRPr="00115CF8">
        <w:rPr>
          <w:rFonts w:ascii="Constantia" w:hAnsi="Constantia"/>
        </w:rPr>
        <w:t>партида на издадени</w:t>
      </w:r>
      <w:r w:rsidR="00613B4B" w:rsidRPr="00115CF8">
        <w:rPr>
          <w:rFonts w:ascii="Constantia" w:hAnsi="Constantia"/>
        </w:rPr>
        <w:t xml:space="preserve"> кредити, </w:t>
      </w:r>
      <w:r w:rsidR="00114D4B" w:rsidRPr="00115CF8">
        <w:rPr>
          <w:rFonts w:ascii="Constantia" w:hAnsi="Constantia"/>
        </w:rPr>
        <w:t xml:space="preserve">две позиции, </w:t>
      </w:r>
      <w:r w:rsidR="00A36F22" w:rsidRPr="00115CF8">
        <w:rPr>
          <w:rFonts w:ascii="Constantia" w:hAnsi="Constantia"/>
        </w:rPr>
        <w:t>наклонена черта наляво</w:t>
      </w:r>
      <w:r w:rsidR="00613B4B" w:rsidRPr="00115CF8">
        <w:rPr>
          <w:rFonts w:ascii="Constantia" w:hAnsi="Constantia"/>
        </w:rPr>
        <w:t>.</w:t>
      </w:r>
    </w:p>
    <w:p w14:paraId="23C7D3DF" w14:textId="217F1D62" w:rsidR="008C629D" w:rsidRPr="00E04F19" w:rsidRDefault="008C629D" w:rsidP="006E2507">
      <w:pPr>
        <w:pStyle w:val="ListParagraph"/>
        <w:numPr>
          <w:ilvl w:val="0"/>
          <w:numId w:val="22"/>
        </w:numPr>
        <w:rPr>
          <w:rFonts w:ascii="Constantia" w:hAnsi="Constantia"/>
        </w:rPr>
      </w:pPr>
      <w:r w:rsidRPr="00E04F19">
        <w:rPr>
          <w:rFonts w:ascii="Constantia" w:hAnsi="Constantia"/>
        </w:rPr>
        <w:t>“</w:t>
      </w:r>
      <w:r w:rsidRPr="00E04F19">
        <w:rPr>
          <w:rFonts w:ascii="Constantia" w:hAnsi="Constantia"/>
          <w:b/>
          <w:bCs/>
        </w:rPr>
        <w:t>1-</w:t>
      </w:r>
      <w:r w:rsidRPr="00E04F19">
        <w:rPr>
          <w:rFonts w:ascii="Constantia" w:hAnsi="Constantia"/>
        </w:rPr>
        <w:t>“</w:t>
      </w:r>
      <w:r w:rsidR="002C5176" w:rsidRPr="00E04F19">
        <w:rPr>
          <w:rFonts w:ascii="Constantia" w:hAnsi="Constantia"/>
        </w:rPr>
        <w:t xml:space="preserve"> Initial Serial</w:t>
      </w:r>
      <w:r w:rsidR="00613B4B" w:rsidRPr="00115CF8">
        <w:rPr>
          <w:rFonts w:ascii="Constantia" w:hAnsi="Constantia"/>
        </w:rPr>
        <w:t xml:space="preserve">, </w:t>
      </w:r>
      <w:r w:rsidR="002A780C" w:rsidRPr="00115CF8">
        <w:rPr>
          <w:rFonts w:ascii="Constantia" w:hAnsi="Constantia"/>
        </w:rPr>
        <w:t>начален номер</w:t>
      </w:r>
      <w:r w:rsidR="00613B4B" w:rsidRPr="00115CF8">
        <w:rPr>
          <w:rFonts w:ascii="Constantia" w:hAnsi="Constantia"/>
        </w:rPr>
        <w:t xml:space="preserve"> издадени кредити от </w:t>
      </w:r>
      <w:r w:rsidR="002A780C" w:rsidRPr="00115CF8">
        <w:rPr>
          <w:rFonts w:ascii="Constantia" w:hAnsi="Constantia"/>
        </w:rPr>
        <w:t xml:space="preserve">партида, </w:t>
      </w:r>
      <w:r w:rsidR="00114D4B" w:rsidRPr="00115CF8">
        <w:rPr>
          <w:rFonts w:ascii="Constantia" w:hAnsi="Constantia"/>
        </w:rPr>
        <w:t xml:space="preserve">число десет позиции 1 000 000 000, </w:t>
      </w:r>
      <w:r w:rsidR="002A780C" w:rsidRPr="00115CF8">
        <w:rPr>
          <w:rFonts w:ascii="Constantia" w:hAnsi="Constantia"/>
        </w:rPr>
        <w:t>разделител средно тире</w:t>
      </w:r>
      <w:r w:rsidR="00602609" w:rsidRPr="00115CF8">
        <w:rPr>
          <w:rFonts w:ascii="Constantia" w:hAnsi="Constantia"/>
        </w:rPr>
        <w:t>.</w:t>
      </w:r>
    </w:p>
    <w:p w14:paraId="39FEEA52" w14:textId="7F9751C7" w:rsidR="008C629D" w:rsidRPr="00115CF8" w:rsidRDefault="008C629D" w:rsidP="006E2507">
      <w:pPr>
        <w:pStyle w:val="ListParagraph"/>
        <w:numPr>
          <w:ilvl w:val="0"/>
          <w:numId w:val="22"/>
        </w:numPr>
        <w:rPr>
          <w:rFonts w:ascii="Constantia" w:hAnsi="Constantia"/>
        </w:rPr>
      </w:pPr>
      <w:r w:rsidRPr="00E04F19">
        <w:rPr>
          <w:rFonts w:ascii="Constantia" w:hAnsi="Constantia"/>
          <w:b/>
          <w:bCs/>
        </w:rPr>
        <w:t>“100”</w:t>
      </w:r>
      <w:r w:rsidR="002C5176" w:rsidRPr="00E04F19">
        <w:rPr>
          <w:rFonts w:ascii="Constantia" w:hAnsi="Constantia"/>
        </w:rPr>
        <w:t xml:space="preserve"> Final Serial</w:t>
      </w:r>
      <w:r w:rsidR="002A780C" w:rsidRPr="00115CF8">
        <w:rPr>
          <w:rFonts w:ascii="Constantia" w:hAnsi="Constantia"/>
        </w:rPr>
        <w:t>, краен номер на издадени кредити</w:t>
      </w:r>
      <w:r w:rsidR="00602609" w:rsidRPr="00115CF8">
        <w:rPr>
          <w:rFonts w:ascii="Constantia" w:hAnsi="Constantia"/>
        </w:rPr>
        <w:t xml:space="preserve">, число десет </w:t>
      </w:r>
      <w:r w:rsidR="00114D4B" w:rsidRPr="00115CF8">
        <w:rPr>
          <w:rFonts w:ascii="Constantia" w:hAnsi="Constantia"/>
        </w:rPr>
        <w:t>позиции</w:t>
      </w:r>
      <w:r w:rsidR="00602609" w:rsidRPr="00115CF8">
        <w:rPr>
          <w:rFonts w:ascii="Constantia" w:hAnsi="Constantia"/>
        </w:rPr>
        <w:t xml:space="preserve"> 1 000 000</w:t>
      </w:r>
      <w:r w:rsidR="00AC694B" w:rsidRPr="00115CF8">
        <w:rPr>
          <w:rFonts w:ascii="Constantia" w:hAnsi="Constantia"/>
        </w:rPr>
        <w:t> </w:t>
      </w:r>
      <w:r w:rsidR="00602609" w:rsidRPr="00115CF8">
        <w:rPr>
          <w:rFonts w:ascii="Constantia" w:hAnsi="Constantia"/>
        </w:rPr>
        <w:t>000.</w:t>
      </w:r>
    </w:p>
    <w:p w14:paraId="7A9DF2AB" w14:textId="2C1BB916" w:rsidR="003E2218" w:rsidRPr="00115CF8" w:rsidRDefault="00AC694B" w:rsidP="006E2507">
      <w:pPr>
        <w:pStyle w:val="ListParagraph"/>
        <w:numPr>
          <w:ilvl w:val="0"/>
          <w:numId w:val="22"/>
        </w:numPr>
        <w:rPr>
          <w:rFonts w:ascii="Constantia" w:hAnsi="Constantia"/>
        </w:rPr>
      </w:pPr>
      <w:r w:rsidRPr="00115CF8">
        <w:rPr>
          <w:rFonts w:ascii="Constantia" w:hAnsi="Constantia"/>
        </w:rPr>
        <w:t xml:space="preserve">По един и същи </w:t>
      </w:r>
      <w:r w:rsidR="003E2218" w:rsidRPr="00115CF8">
        <w:rPr>
          <w:rFonts w:ascii="Constantia" w:hAnsi="Constantia"/>
        </w:rPr>
        <w:t>проект с № „BCCR-BG-15-CSAGRI-1-22/27-„ издаването на сериен номер</w:t>
      </w:r>
      <w:r w:rsidRPr="00115CF8">
        <w:rPr>
          <w:rFonts w:ascii="Constantia" w:hAnsi="Constantia"/>
        </w:rPr>
        <w:t xml:space="preserve"> на кредити </w:t>
      </w:r>
      <w:r w:rsidR="003E2218" w:rsidRPr="00115CF8">
        <w:rPr>
          <w:rFonts w:ascii="Constantia" w:hAnsi="Constantia"/>
        </w:rPr>
        <w:t>за</w:t>
      </w:r>
      <w:r w:rsidRPr="00115CF8">
        <w:rPr>
          <w:rFonts w:ascii="Constantia" w:hAnsi="Constantia"/>
        </w:rPr>
        <w:t xml:space="preserve"> следваща партида </w:t>
      </w:r>
      <w:r w:rsidR="00DE6159" w:rsidRPr="00115CF8">
        <w:rPr>
          <w:rFonts w:ascii="Constantia" w:hAnsi="Constantia"/>
        </w:rPr>
        <w:t>–</w:t>
      </w:r>
      <w:r w:rsidR="003E2218" w:rsidRPr="00115CF8">
        <w:rPr>
          <w:rFonts w:ascii="Constantia" w:hAnsi="Constantia"/>
        </w:rPr>
        <w:t xml:space="preserve"> </w:t>
      </w:r>
      <w:r w:rsidR="00DE6159" w:rsidRPr="00115CF8">
        <w:rPr>
          <w:rFonts w:ascii="Constantia" w:hAnsi="Constantia"/>
        </w:rPr>
        <w:t>начален номер „</w:t>
      </w:r>
      <w:r w:rsidR="003E2218" w:rsidRPr="00E04F19">
        <w:rPr>
          <w:rFonts w:ascii="Constantia" w:hAnsi="Constantia"/>
        </w:rPr>
        <w:t>Initial Serial</w:t>
      </w:r>
      <w:r w:rsidR="00DE6159" w:rsidRPr="00115CF8">
        <w:rPr>
          <w:rFonts w:ascii="Constantia" w:hAnsi="Constantia"/>
        </w:rPr>
        <w:t>“</w:t>
      </w:r>
      <w:r w:rsidR="003E2218" w:rsidRPr="00115CF8">
        <w:rPr>
          <w:rFonts w:ascii="Constantia" w:hAnsi="Constantia"/>
        </w:rPr>
        <w:t xml:space="preserve"> </w:t>
      </w:r>
      <w:r w:rsidRPr="00115CF8">
        <w:rPr>
          <w:rFonts w:ascii="Constantia" w:hAnsi="Constantia"/>
        </w:rPr>
        <w:t>започва от следващия</w:t>
      </w:r>
      <w:r w:rsidR="003E2218" w:rsidRPr="00115CF8">
        <w:rPr>
          <w:rFonts w:ascii="Constantia" w:hAnsi="Constantia"/>
        </w:rPr>
        <w:t xml:space="preserve"> номер:</w:t>
      </w:r>
    </w:p>
    <w:p w14:paraId="43C66915" w14:textId="672F987B" w:rsidR="003E2218" w:rsidRPr="00115CF8" w:rsidRDefault="003E2218" w:rsidP="006E2507">
      <w:pPr>
        <w:pStyle w:val="ListParagraph"/>
        <w:numPr>
          <w:ilvl w:val="0"/>
          <w:numId w:val="22"/>
        </w:numPr>
        <w:rPr>
          <w:rFonts w:ascii="Constantia" w:hAnsi="Constantia"/>
        </w:rPr>
      </w:pPr>
      <w:r w:rsidRPr="00115CF8">
        <w:rPr>
          <w:rFonts w:ascii="Constantia" w:hAnsi="Constantia"/>
        </w:rPr>
        <w:t>„BCCR-BG-15-CSAGRI-1-22/27-</w:t>
      </w:r>
      <w:r w:rsidR="00AC694B" w:rsidRPr="00E04F19">
        <w:rPr>
          <w:rFonts w:ascii="Constantia" w:hAnsi="Constantia"/>
          <w:b/>
          <w:bCs/>
        </w:rPr>
        <w:t>2</w:t>
      </w:r>
      <w:r w:rsidR="00A36F22">
        <w:rPr>
          <w:rFonts w:ascii="Constantia" w:hAnsi="Constantia"/>
          <w:b/>
          <w:bCs/>
        </w:rPr>
        <w:t>3/</w:t>
      </w:r>
      <w:r w:rsidR="00AC694B" w:rsidRPr="00E04F19">
        <w:rPr>
          <w:rFonts w:ascii="Constantia" w:hAnsi="Constantia"/>
          <w:b/>
          <w:bCs/>
        </w:rPr>
        <w:t>2</w:t>
      </w:r>
      <w:r w:rsidR="00A36F22">
        <w:rPr>
          <w:rFonts w:ascii="Constantia" w:hAnsi="Constantia"/>
          <w:b/>
          <w:bCs/>
        </w:rPr>
        <w:t>4</w:t>
      </w:r>
      <w:r w:rsidR="00AC694B" w:rsidRPr="00E04F19">
        <w:rPr>
          <w:rFonts w:ascii="Constantia" w:hAnsi="Constantia"/>
          <w:b/>
          <w:bCs/>
        </w:rPr>
        <w:t>-1-100</w:t>
      </w:r>
      <w:r w:rsidRPr="00115CF8">
        <w:rPr>
          <w:rFonts w:ascii="Constantia" w:hAnsi="Constantia"/>
        </w:rPr>
        <w:t>“</w:t>
      </w:r>
      <w:r w:rsidR="00AC694B" w:rsidRPr="00115CF8">
        <w:rPr>
          <w:rFonts w:ascii="Constantia" w:hAnsi="Constantia"/>
        </w:rPr>
        <w:t>;</w:t>
      </w:r>
    </w:p>
    <w:p w14:paraId="2A55B871" w14:textId="397F99AC" w:rsidR="003E2218" w:rsidRPr="00115CF8" w:rsidRDefault="003E2218" w:rsidP="006E2507">
      <w:pPr>
        <w:pStyle w:val="ListParagraph"/>
        <w:numPr>
          <w:ilvl w:val="0"/>
          <w:numId w:val="22"/>
        </w:numPr>
        <w:rPr>
          <w:rFonts w:ascii="Constantia" w:hAnsi="Constantia"/>
        </w:rPr>
      </w:pPr>
      <w:r w:rsidRPr="00115CF8">
        <w:rPr>
          <w:rFonts w:ascii="Constantia" w:hAnsi="Constantia"/>
        </w:rPr>
        <w:t>„BCCR-BG-15-CSAGRI-1-22/27-</w:t>
      </w:r>
      <w:r w:rsidR="00AC694B" w:rsidRPr="00E04F19">
        <w:rPr>
          <w:rFonts w:ascii="Constantia" w:hAnsi="Constantia"/>
          <w:b/>
          <w:bCs/>
        </w:rPr>
        <w:t>2</w:t>
      </w:r>
      <w:r w:rsidR="00A36F22">
        <w:rPr>
          <w:rFonts w:ascii="Constantia" w:hAnsi="Constantia"/>
          <w:b/>
          <w:bCs/>
        </w:rPr>
        <w:t>4/</w:t>
      </w:r>
      <w:r w:rsidR="00AC694B" w:rsidRPr="00E04F19">
        <w:rPr>
          <w:rFonts w:ascii="Constantia" w:hAnsi="Constantia"/>
          <w:b/>
          <w:bCs/>
        </w:rPr>
        <w:t>2</w:t>
      </w:r>
      <w:r w:rsidR="00A36F22">
        <w:rPr>
          <w:rFonts w:ascii="Constantia" w:hAnsi="Constantia"/>
          <w:b/>
          <w:bCs/>
        </w:rPr>
        <w:t>5</w:t>
      </w:r>
      <w:r w:rsidR="00AC694B" w:rsidRPr="00E04F19">
        <w:rPr>
          <w:rFonts w:ascii="Constantia" w:hAnsi="Constantia"/>
          <w:b/>
          <w:bCs/>
        </w:rPr>
        <w:t>-101-355</w:t>
      </w:r>
      <w:r w:rsidRPr="00115CF8">
        <w:rPr>
          <w:rFonts w:ascii="Constantia" w:hAnsi="Constantia"/>
        </w:rPr>
        <w:t>“</w:t>
      </w:r>
      <w:r w:rsidR="00AC694B" w:rsidRPr="00115CF8">
        <w:rPr>
          <w:rFonts w:ascii="Constantia" w:hAnsi="Constantia"/>
        </w:rPr>
        <w:t>;</w:t>
      </w:r>
    </w:p>
    <w:p w14:paraId="448623D6" w14:textId="77EFE85A" w:rsidR="00AC694B" w:rsidRPr="00E04F19" w:rsidRDefault="003E2218" w:rsidP="006E2507">
      <w:pPr>
        <w:pStyle w:val="ListParagraph"/>
        <w:numPr>
          <w:ilvl w:val="0"/>
          <w:numId w:val="22"/>
        </w:numPr>
        <w:rPr>
          <w:rFonts w:ascii="Constantia" w:hAnsi="Constantia"/>
        </w:rPr>
      </w:pPr>
      <w:r w:rsidRPr="00115CF8">
        <w:rPr>
          <w:rFonts w:ascii="Constantia" w:hAnsi="Constantia"/>
        </w:rPr>
        <w:t>„BCCR-BG-15-CSAGRI-1-22/27-</w:t>
      </w:r>
      <w:r w:rsidR="00AC694B" w:rsidRPr="00E04F19">
        <w:rPr>
          <w:rFonts w:ascii="Constantia" w:hAnsi="Constantia"/>
          <w:b/>
          <w:bCs/>
        </w:rPr>
        <w:t>2</w:t>
      </w:r>
      <w:r w:rsidR="00A36F22">
        <w:rPr>
          <w:rFonts w:ascii="Constantia" w:hAnsi="Constantia"/>
          <w:b/>
          <w:bCs/>
        </w:rPr>
        <w:t>5/</w:t>
      </w:r>
      <w:r w:rsidR="00AC694B" w:rsidRPr="00E04F19">
        <w:rPr>
          <w:rFonts w:ascii="Constantia" w:hAnsi="Constantia"/>
          <w:b/>
          <w:bCs/>
        </w:rPr>
        <w:t>2</w:t>
      </w:r>
      <w:r w:rsidR="00A36F22">
        <w:rPr>
          <w:rFonts w:ascii="Constantia" w:hAnsi="Constantia"/>
          <w:b/>
          <w:bCs/>
        </w:rPr>
        <w:t>6</w:t>
      </w:r>
      <w:r w:rsidR="00AC694B" w:rsidRPr="00E04F19">
        <w:rPr>
          <w:rFonts w:ascii="Constantia" w:hAnsi="Constantia"/>
          <w:b/>
          <w:bCs/>
        </w:rPr>
        <w:t>-356-468</w:t>
      </w:r>
      <w:r w:rsidRPr="00115CF8">
        <w:rPr>
          <w:rFonts w:ascii="Constantia" w:hAnsi="Constantia"/>
        </w:rPr>
        <w:t>“</w:t>
      </w:r>
      <w:r w:rsidR="00AC694B" w:rsidRPr="00115CF8">
        <w:rPr>
          <w:rFonts w:ascii="Constantia" w:hAnsi="Constantia"/>
        </w:rPr>
        <w:t xml:space="preserve"> и т.н.</w:t>
      </w:r>
    </w:p>
    <w:p w14:paraId="5A093DE8" w14:textId="1BE803A8" w:rsidR="00A2220F" w:rsidRPr="00115CF8" w:rsidRDefault="00A2220F" w:rsidP="006E2507">
      <w:pPr>
        <w:pStyle w:val="ListParagraph"/>
        <w:numPr>
          <w:ilvl w:val="0"/>
          <w:numId w:val="22"/>
        </w:numPr>
        <w:rPr>
          <w:rFonts w:ascii="Constantia" w:hAnsi="Constantia"/>
          <w:b/>
          <w:bCs/>
          <w:i/>
          <w:iCs/>
        </w:rPr>
      </w:pPr>
      <w:r w:rsidRPr="00115CF8">
        <w:rPr>
          <w:rFonts w:ascii="Constantia" w:hAnsi="Constantia"/>
          <w:b/>
          <w:bCs/>
          <w:i/>
          <w:iCs/>
        </w:rPr>
        <w:t>Дата на издаване</w:t>
      </w:r>
      <w:r w:rsidR="00146D2D" w:rsidRPr="00115CF8">
        <w:rPr>
          <w:rFonts w:ascii="Constantia" w:hAnsi="Constantia"/>
          <w:b/>
          <w:bCs/>
          <w:i/>
          <w:iCs/>
        </w:rPr>
        <w:t xml:space="preserve">: </w:t>
      </w:r>
      <w:r w:rsidR="00146D2D" w:rsidRPr="00115CF8">
        <w:rPr>
          <w:rFonts w:ascii="Constantia" w:hAnsi="Constantia"/>
        </w:rPr>
        <w:t>календарно поле за избор на дати.</w:t>
      </w:r>
    </w:p>
    <w:p w14:paraId="27D43647" w14:textId="7DB1FBDC" w:rsidR="00172637" w:rsidRPr="00115CF8" w:rsidRDefault="00A2220F" w:rsidP="006E2507">
      <w:pPr>
        <w:pStyle w:val="ListParagraph"/>
        <w:numPr>
          <w:ilvl w:val="0"/>
          <w:numId w:val="22"/>
        </w:numPr>
      </w:pPr>
      <w:r w:rsidRPr="00115CF8">
        <w:rPr>
          <w:rFonts w:ascii="Constantia" w:hAnsi="Constantia"/>
          <w:b/>
          <w:bCs/>
          <w:i/>
          <w:iCs/>
        </w:rPr>
        <w:t xml:space="preserve">Статус – </w:t>
      </w:r>
      <w:r w:rsidR="00885E55" w:rsidRPr="00E04F19">
        <w:rPr>
          <w:rFonts w:ascii="Constantia" w:hAnsi="Constantia"/>
        </w:rPr>
        <w:t>авансово издаден,</w:t>
      </w:r>
      <w:r w:rsidR="00885E55" w:rsidRPr="00E04F19">
        <w:rPr>
          <w:rFonts w:ascii="Constantia" w:hAnsi="Constantia"/>
          <w:b/>
          <w:bCs/>
        </w:rPr>
        <w:t xml:space="preserve"> </w:t>
      </w:r>
      <w:r w:rsidR="00885E55" w:rsidRPr="00E04F19">
        <w:rPr>
          <w:rFonts w:ascii="Constantia" w:hAnsi="Constantia"/>
        </w:rPr>
        <w:t>очакван,</w:t>
      </w:r>
      <w:r w:rsidR="00885E55" w:rsidRPr="00E04F19">
        <w:rPr>
          <w:rFonts w:ascii="Constantia" w:hAnsi="Constantia"/>
          <w:b/>
          <w:bCs/>
        </w:rPr>
        <w:t xml:space="preserve"> </w:t>
      </w:r>
      <w:r w:rsidRPr="00115CF8">
        <w:rPr>
          <w:rFonts w:ascii="Constantia" w:hAnsi="Constantia"/>
          <w:bCs/>
        </w:rPr>
        <w:t>издаден</w:t>
      </w:r>
      <w:r w:rsidRPr="00115CF8">
        <w:rPr>
          <w:rFonts w:ascii="Constantia" w:hAnsi="Constantia"/>
          <w:bCs/>
          <w:iCs/>
        </w:rPr>
        <w:t xml:space="preserve">, </w:t>
      </w:r>
      <w:r w:rsidR="00BF1424" w:rsidRPr="00115CF8">
        <w:rPr>
          <w:rFonts w:ascii="Constantia" w:hAnsi="Constantia"/>
          <w:bCs/>
          <w:iCs/>
        </w:rPr>
        <w:t xml:space="preserve">активен, </w:t>
      </w:r>
      <w:r w:rsidR="00885E55" w:rsidRPr="00115CF8">
        <w:rPr>
          <w:rFonts w:ascii="Constantia" w:hAnsi="Constantia"/>
          <w:bCs/>
          <w:iCs/>
        </w:rPr>
        <w:t xml:space="preserve">задържан, </w:t>
      </w:r>
      <w:r w:rsidRPr="00115CF8">
        <w:rPr>
          <w:rFonts w:ascii="Constantia" w:hAnsi="Constantia"/>
          <w:bCs/>
          <w:iCs/>
        </w:rPr>
        <w:t>анулиран, изтеглен</w:t>
      </w:r>
      <w:r w:rsidR="00BF1424" w:rsidRPr="00115CF8">
        <w:rPr>
          <w:rFonts w:ascii="Constantia" w:hAnsi="Constantia"/>
          <w:bCs/>
          <w:iCs/>
        </w:rPr>
        <w:t xml:space="preserve"> от обращение</w:t>
      </w:r>
      <w:r w:rsidRPr="00115CF8">
        <w:rPr>
          <w:rFonts w:ascii="Constantia" w:hAnsi="Constantia"/>
          <w:bCs/>
          <w:iCs/>
        </w:rPr>
        <w:t>, буфер и тн.</w:t>
      </w:r>
    </w:p>
    <w:p w14:paraId="077603ED" w14:textId="28652955" w:rsidR="00924928" w:rsidRPr="00115CF8" w:rsidRDefault="00924928" w:rsidP="006E2507">
      <w:pPr>
        <w:pStyle w:val="Heading2"/>
        <w:numPr>
          <w:ilvl w:val="1"/>
          <w:numId w:val="6"/>
        </w:numPr>
        <w:jc w:val="left"/>
        <w:rPr>
          <w:rFonts w:ascii="Constantia" w:hAnsi="Constantia"/>
        </w:rPr>
      </w:pPr>
      <w:bookmarkStart w:id="62" w:name="_Toc163029416"/>
      <w:r w:rsidRPr="00115CF8">
        <w:rPr>
          <w:rFonts w:ascii="Constantia" w:hAnsi="Constantia"/>
        </w:rPr>
        <w:t>Номенклатур</w:t>
      </w:r>
      <w:r w:rsidR="009E6A62" w:rsidRPr="00115CF8">
        <w:rPr>
          <w:rFonts w:ascii="Constantia" w:hAnsi="Constantia"/>
        </w:rPr>
        <w:t xml:space="preserve">а </w:t>
      </w:r>
      <w:r w:rsidR="00AB24D1" w:rsidRPr="00115CF8">
        <w:rPr>
          <w:rFonts w:ascii="Constantia" w:hAnsi="Constantia"/>
        </w:rPr>
        <w:t>„</w:t>
      </w:r>
      <w:r w:rsidR="009E6A62" w:rsidRPr="00115CF8">
        <w:rPr>
          <w:rFonts w:ascii="Constantia" w:hAnsi="Constantia"/>
        </w:rPr>
        <w:t>Населени места</w:t>
      </w:r>
      <w:r w:rsidR="00AB24D1" w:rsidRPr="00115CF8">
        <w:rPr>
          <w:rFonts w:ascii="Constantia" w:hAnsi="Constantia"/>
        </w:rPr>
        <w:t>“</w:t>
      </w:r>
      <w:r w:rsidR="00432456" w:rsidRPr="00115CF8">
        <w:rPr>
          <w:rFonts w:ascii="Constantia" w:hAnsi="Constantia"/>
        </w:rPr>
        <w:t xml:space="preserve"> и „Райони на планиране“</w:t>
      </w:r>
      <w:bookmarkEnd w:id="62"/>
    </w:p>
    <w:p w14:paraId="1DBCA4C6" w14:textId="28A7B38D" w:rsidR="00BC58B2" w:rsidRPr="00E04F19" w:rsidRDefault="00BC58B2" w:rsidP="00BC58B2">
      <w:pPr>
        <w:ind w:left="993"/>
        <w:rPr>
          <w:rFonts w:ascii="Constantia" w:hAnsi="Constantia"/>
          <w:bCs/>
        </w:rPr>
      </w:pPr>
      <w:r w:rsidRPr="00115CF8">
        <w:rPr>
          <w:rFonts w:ascii="Constantia" w:hAnsi="Constantia"/>
          <w:bCs/>
        </w:rPr>
        <w:t xml:space="preserve">Съдържа информация за </w:t>
      </w:r>
      <w:r w:rsidR="00EB21B1" w:rsidRPr="00115CF8">
        <w:rPr>
          <w:rFonts w:ascii="Constantia" w:hAnsi="Constantia"/>
          <w:bCs/>
        </w:rPr>
        <w:t>м</w:t>
      </w:r>
      <w:r w:rsidR="009D0110" w:rsidRPr="00115CF8">
        <w:rPr>
          <w:rFonts w:ascii="Constantia" w:hAnsi="Constantia"/>
          <w:bCs/>
        </w:rPr>
        <w:t xml:space="preserve">естоположение на реализация на проекти </w:t>
      </w:r>
      <w:r w:rsidRPr="00115CF8">
        <w:rPr>
          <w:rFonts w:ascii="Constantia" w:hAnsi="Constantia"/>
          <w:bCs/>
        </w:rPr>
        <w:t>Полета:</w:t>
      </w:r>
    </w:p>
    <w:p w14:paraId="382B04B8" w14:textId="45A7BD96" w:rsidR="00EB21B1" w:rsidRPr="00E04F19" w:rsidRDefault="00857614" w:rsidP="006E2507">
      <w:pPr>
        <w:pStyle w:val="ListParagraph"/>
        <w:numPr>
          <w:ilvl w:val="0"/>
          <w:numId w:val="22"/>
        </w:numPr>
        <w:ind w:left="1985" w:firstLine="0"/>
        <w:rPr>
          <w:rFonts w:ascii="Constantia" w:hAnsi="Constantia"/>
          <w:b/>
          <w:bCs/>
        </w:rPr>
      </w:pPr>
      <w:r w:rsidRPr="00E04F19">
        <w:rPr>
          <w:rFonts w:ascii="Constantia" w:hAnsi="Constantia"/>
          <w:b/>
          <w:bCs/>
          <w:i/>
          <w:iCs/>
        </w:rPr>
        <w:t>ЕКАТТЕ</w:t>
      </w:r>
      <w:r w:rsidRPr="00115CF8" w:rsidDel="00857614">
        <w:rPr>
          <w:rFonts w:ascii="Constantia" w:hAnsi="Constantia"/>
          <w:b/>
          <w:bCs/>
        </w:rPr>
        <w:t xml:space="preserve"> </w:t>
      </w:r>
      <w:r w:rsidRPr="00115CF8">
        <w:rPr>
          <w:rFonts w:ascii="Constantia" w:hAnsi="Constantia"/>
          <w:b/>
          <w:bCs/>
        </w:rPr>
        <w:t xml:space="preserve">-  </w:t>
      </w:r>
      <w:r w:rsidRPr="00115CF8">
        <w:rPr>
          <w:rFonts w:ascii="Constantia" w:hAnsi="Constantia"/>
        </w:rPr>
        <w:t xml:space="preserve">падащ списък тип </w:t>
      </w:r>
      <w:r w:rsidRPr="00E04F19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 Населени места;</w:t>
      </w:r>
      <w:r w:rsidR="00EB21B1" w:rsidRPr="00115CF8">
        <w:rPr>
          <w:rFonts w:ascii="Constantia" w:hAnsi="Constantia"/>
          <w:b/>
          <w:bCs/>
          <w:i/>
          <w:iCs/>
        </w:rPr>
        <w:t xml:space="preserve">Пощенски код - </w:t>
      </w:r>
      <w:r w:rsidR="00EB21B1" w:rsidRPr="00115CF8">
        <w:rPr>
          <w:rFonts w:ascii="Constantia" w:hAnsi="Constantia"/>
        </w:rPr>
        <w:t xml:space="preserve">падащ списък тип </w:t>
      </w:r>
      <w:r w:rsidR="00EB21B1" w:rsidRPr="00E04F19">
        <w:rPr>
          <w:rFonts w:ascii="Constantia" w:hAnsi="Constantia"/>
        </w:rPr>
        <w:t>autocomplete</w:t>
      </w:r>
      <w:r w:rsidR="00EB21B1" w:rsidRPr="00115CF8">
        <w:rPr>
          <w:rFonts w:ascii="Constantia" w:hAnsi="Constantia"/>
        </w:rPr>
        <w:t xml:space="preserve"> от номенклатура Населени места;</w:t>
      </w:r>
    </w:p>
    <w:p w14:paraId="647368CE" w14:textId="30E9F169" w:rsidR="00857614" w:rsidRPr="00E04F19" w:rsidRDefault="00857614" w:rsidP="006E2507">
      <w:pPr>
        <w:pStyle w:val="ListParagraph"/>
        <w:numPr>
          <w:ilvl w:val="0"/>
          <w:numId w:val="22"/>
        </w:numPr>
        <w:ind w:left="1985" w:firstLine="0"/>
        <w:rPr>
          <w:rFonts w:ascii="Constantia" w:hAnsi="Constantia"/>
          <w:b/>
          <w:bCs/>
        </w:rPr>
      </w:pPr>
      <w:r w:rsidRPr="00E04F19">
        <w:rPr>
          <w:rFonts w:ascii="Constantia" w:hAnsi="Constantia"/>
          <w:b/>
          <w:bCs/>
          <w:i/>
          <w:iCs/>
        </w:rPr>
        <w:lastRenderedPageBreak/>
        <w:t>Вид</w:t>
      </w:r>
      <w:r w:rsidRPr="00115CF8">
        <w:rPr>
          <w:rFonts w:ascii="Constantia" w:hAnsi="Constantia"/>
          <w:b/>
          <w:b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E04F19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 Населени места с избор с. (село) или гр. (град);</w:t>
      </w:r>
    </w:p>
    <w:p w14:paraId="64943D94" w14:textId="78777990" w:rsidR="00857614" w:rsidRPr="00E04F19" w:rsidRDefault="00857614" w:rsidP="006E2507">
      <w:pPr>
        <w:pStyle w:val="ListParagraph"/>
        <w:numPr>
          <w:ilvl w:val="0"/>
          <w:numId w:val="22"/>
        </w:numPr>
        <w:ind w:left="1985" w:firstLine="0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Име на населено място</w:t>
      </w:r>
      <w:r w:rsidRPr="00115CF8"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E04F19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 Населени места на български език;</w:t>
      </w:r>
    </w:p>
    <w:p w14:paraId="27DF7F11" w14:textId="16D72FBA" w:rsidR="00857614" w:rsidRPr="00E04F19" w:rsidRDefault="00857614" w:rsidP="006E2507">
      <w:pPr>
        <w:pStyle w:val="ListParagraph"/>
        <w:numPr>
          <w:ilvl w:val="0"/>
          <w:numId w:val="22"/>
        </w:numPr>
        <w:ind w:left="1985" w:firstLine="0"/>
        <w:rPr>
          <w:rFonts w:ascii="Constantia" w:hAnsi="Constantia"/>
          <w:b/>
          <w:bCs/>
          <w:i/>
          <w:iCs/>
        </w:rPr>
      </w:pPr>
      <w:r w:rsidRPr="00115CF8">
        <w:rPr>
          <w:rFonts w:ascii="Constantia" w:hAnsi="Constantia"/>
          <w:b/>
          <w:bCs/>
          <w:i/>
          <w:iCs/>
        </w:rPr>
        <w:t xml:space="preserve">Транслитерация - </w:t>
      </w:r>
      <w:r w:rsidRPr="00115CF8">
        <w:rPr>
          <w:rFonts w:ascii="Constantia" w:hAnsi="Constantia"/>
        </w:rPr>
        <w:t xml:space="preserve">падащ списък тип </w:t>
      </w:r>
      <w:r w:rsidRPr="00E04F19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 Населени места</w:t>
      </w:r>
      <w:r w:rsidR="00EB21B1" w:rsidRPr="00115CF8">
        <w:rPr>
          <w:rFonts w:ascii="Constantia" w:hAnsi="Constantia"/>
        </w:rPr>
        <w:t>,</w:t>
      </w:r>
      <w:r w:rsidRPr="00115CF8">
        <w:rPr>
          <w:rFonts w:ascii="Constantia" w:hAnsi="Constantia"/>
        </w:rPr>
        <w:t xml:space="preserve"> на латиница;</w:t>
      </w:r>
    </w:p>
    <w:p w14:paraId="2B0B5B66" w14:textId="7CA4CDDE" w:rsidR="00857614" w:rsidRPr="00E04F19" w:rsidRDefault="00857614" w:rsidP="006E2507">
      <w:pPr>
        <w:pStyle w:val="ListParagraph"/>
        <w:numPr>
          <w:ilvl w:val="0"/>
          <w:numId w:val="22"/>
        </w:numPr>
        <w:ind w:left="1985" w:firstLine="0"/>
        <w:rPr>
          <w:rFonts w:ascii="Constantia" w:hAnsi="Constantia"/>
          <w:b/>
          <w:bCs/>
          <w:i/>
          <w:iCs/>
        </w:rPr>
      </w:pPr>
      <w:r w:rsidRPr="00115CF8">
        <w:rPr>
          <w:rFonts w:ascii="Constantia" w:hAnsi="Constantia"/>
          <w:b/>
          <w:bCs/>
          <w:i/>
          <w:iCs/>
        </w:rPr>
        <w:t xml:space="preserve">Код на областта - </w:t>
      </w:r>
      <w:r w:rsidRPr="00115CF8">
        <w:rPr>
          <w:rFonts w:ascii="Constantia" w:hAnsi="Constantia"/>
        </w:rPr>
        <w:t xml:space="preserve">падащ списък тип </w:t>
      </w:r>
      <w:r w:rsidRPr="00E04F19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 Населени места</w:t>
      </w:r>
      <w:r w:rsidR="00EB21B1" w:rsidRPr="00115CF8">
        <w:rPr>
          <w:rFonts w:ascii="Constantia" w:hAnsi="Constantia"/>
        </w:rPr>
        <w:t>,</w:t>
      </w:r>
      <w:r w:rsidRPr="00115CF8">
        <w:rPr>
          <w:rFonts w:ascii="Constantia" w:hAnsi="Constantia"/>
        </w:rPr>
        <w:t xml:space="preserve"> на латиница;</w:t>
      </w:r>
    </w:p>
    <w:p w14:paraId="66F38903" w14:textId="0055E270" w:rsidR="00857614" w:rsidRPr="00E04F19" w:rsidRDefault="00857614" w:rsidP="006E2507">
      <w:pPr>
        <w:pStyle w:val="ListParagraph"/>
        <w:numPr>
          <w:ilvl w:val="0"/>
          <w:numId w:val="22"/>
        </w:numPr>
        <w:ind w:left="1985" w:firstLine="0"/>
        <w:rPr>
          <w:rFonts w:ascii="Constantia" w:hAnsi="Constantia"/>
          <w:b/>
          <w:bCs/>
          <w:i/>
          <w:iCs/>
        </w:rPr>
      </w:pPr>
      <w:r w:rsidRPr="00115CF8">
        <w:rPr>
          <w:rFonts w:ascii="Constantia" w:hAnsi="Constantia"/>
          <w:b/>
          <w:bCs/>
          <w:i/>
          <w:iCs/>
        </w:rPr>
        <w:t xml:space="preserve">Име на областта - </w:t>
      </w:r>
      <w:r w:rsidRPr="00115CF8">
        <w:rPr>
          <w:rFonts w:ascii="Constantia" w:hAnsi="Constantia"/>
        </w:rPr>
        <w:t xml:space="preserve">падащ списък тип </w:t>
      </w:r>
      <w:r w:rsidRPr="00E04F19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 Населени места;</w:t>
      </w:r>
    </w:p>
    <w:p w14:paraId="0DC363F0" w14:textId="41D8958F" w:rsidR="00857614" w:rsidRPr="00E04F19" w:rsidRDefault="00EB21B1" w:rsidP="006E2507">
      <w:pPr>
        <w:pStyle w:val="ListParagraph"/>
        <w:numPr>
          <w:ilvl w:val="0"/>
          <w:numId w:val="22"/>
        </w:numPr>
        <w:ind w:left="1985" w:firstLine="0"/>
        <w:rPr>
          <w:rFonts w:ascii="Constantia" w:hAnsi="Constantia"/>
          <w:b/>
          <w:bCs/>
          <w:i/>
          <w:iCs/>
        </w:rPr>
      </w:pPr>
      <w:r w:rsidRPr="00115CF8">
        <w:rPr>
          <w:rFonts w:ascii="Constantia" w:hAnsi="Constantia"/>
          <w:b/>
          <w:bCs/>
          <w:i/>
          <w:iCs/>
        </w:rPr>
        <w:t xml:space="preserve">Код на общината - </w:t>
      </w:r>
      <w:r w:rsidRPr="00115CF8">
        <w:rPr>
          <w:rFonts w:ascii="Constantia" w:hAnsi="Constantia"/>
        </w:rPr>
        <w:t xml:space="preserve">падащ списък тип </w:t>
      </w:r>
      <w:r w:rsidRPr="00E04F19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 Населени места, на латиница;</w:t>
      </w:r>
    </w:p>
    <w:p w14:paraId="28D5DE63" w14:textId="5F30E7AD" w:rsidR="00EB21B1" w:rsidRPr="00E04F19" w:rsidRDefault="00EB21B1" w:rsidP="006E2507">
      <w:pPr>
        <w:pStyle w:val="ListParagraph"/>
        <w:numPr>
          <w:ilvl w:val="0"/>
          <w:numId w:val="22"/>
        </w:numPr>
        <w:ind w:left="1985" w:firstLine="0"/>
        <w:rPr>
          <w:rFonts w:ascii="Constantia" w:hAnsi="Constantia"/>
          <w:b/>
          <w:bCs/>
          <w:i/>
          <w:iCs/>
        </w:rPr>
      </w:pPr>
      <w:r w:rsidRPr="00CE321D">
        <w:rPr>
          <w:rFonts w:ascii="Constantia" w:hAnsi="Constantia"/>
          <w:b/>
          <w:bCs/>
          <w:i/>
          <w:iCs/>
        </w:rPr>
        <w:t xml:space="preserve">Име на общината - </w:t>
      </w:r>
      <w:r w:rsidRPr="00CE321D">
        <w:rPr>
          <w:rFonts w:ascii="Constantia" w:hAnsi="Constantia"/>
        </w:rPr>
        <w:t xml:space="preserve">падащ списък тип </w:t>
      </w:r>
      <w:r w:rsidRPr="00E04F19">
        <w:rPr>
          <w:rFonts w:ascii="Constantia" w:hAnsi="Constantia"/>
        </w:rPr>
        <w:t>autocomplete</w:t>
      </w:r>
      <w:r w:rsidRPr="00CE321D">
        <w:rPr>
          <w:rFonts w:ascii="Constantia" w:hAnsi="Constantia"/>
        </w:rPr>
        <w:t xml:space="preserve"> от номенклатура Населени места;</w:t>
      </w:r>
    </w:p>
    <w:p w14:paraId="27627343" w14:textId="77777777" w:rsidR="00D45F0B" w:rsidRPr="004917EB" w:rsidRDefault="00D45F0B" w:rsidP="006E2507">
      <w:pPr>
        <w:pStyle w:val="ListParagraph"/>
        <w:numPr>
          <w:ilvl w:val="0"/>
          <w:numId w:val="22"/>
        </w:numPr>
        <w:ind w:left="1985" w:firstLine="0"/>
        <w:rPr>
          <w:rFonts w:ascii="Constantia" w:hAnsi="Constantia"/>
          <w:b/>
          <w:bCs/>
        </w:rPr>
      </w:pPr>
      <w:r w:rsidRPr="00115CF8">
        <w:rPr>
          <w:rFonts w:ascii="Constantia" w:hAnsi="Constantia"/>
          <w:b/>
          <w:bCs/>
          <w:i/>
          <w:iCs/>
        </w:rPr>
        <w:t>NUTS</w:t>
      </w:r>
      <w:r>
        <w:rPr>
          <w:rFonts w:ascii="Constantia" w:hAnsi="Constantia"/>
          <w:b/>
          <w:bCs/>
          <w:i/>
          <w:iCs/>
        </w:rPr>
        <w:t>1</w:t>
      </w:r>
      <w:r w:rsidRPr="00115CF8"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4917EB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 Населени места;</w:t>
      </w:r>
    </w:p>
    <w:p w14:paraId="06EC86B1" w14:textId="77777777" w:rsidR="00D45F0B" w:rsidRPr="004917EB" w:rsidRDefault="00D45F0B" w:rsidP="006E2507">
      <w:pPr>
        <w:pStyle w:val="ListParagraph"/>
        <w:numPr>
          <w:ilvl w:val="0"/>
          <w:numId w:val="22"/>
        </w:numPr>
        <w:ind w:left="1985" w:firstLine="0"/>
        <w:rPr>
          <w:rFonts w:ascii="Constantia" w:hAnsi="Constantia"/>
          <w:b/>
          <w:bCs/>
        </w:rPr>
      </w:pPr>
      <w:r w:rsidRPr="00115CF8">
        <w:rPr>
          <w:rFonts w:ascii="Constantia" w:hAnsi="Constantia"/>
          <w:b/>
          <w:bCs/>
          <w:i/>
          <w:iCs/>
        </w:rPr>
        <w:t xml:space="preserve">NUTS2 - </w:t>
      </w:r>
      <w:r w:rsidRPr="00115CF8">
        <w:rPr>
          <w:rFonts w:ascii="Constantia" w:hAnsi="Constantia"/>
        </w:rPr>
        <w:t xml:space="preserve">падащ списък тип </w:t>
      </w:r>
      <w:r w:rsidRPr="004917EB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 Населени места;</w:t>
      </w:r>
    </w:p>
    <w:p w14:paraId="03F91680" w14:textId="0C262C3D" w:rsidR="00D45F0B" w:rsidRPr="00E04F19" w:rsidRDefault="00D45F0B" w:rsidP="006E2507">
      <w:pPr>
        <w:pStyle w:val="ListParagraph"/>
        <w:numPr>
          <w:ilvl w:val="0"/>
          <w:numId w:val="22"/>
        </w:numPr>
        <w:ind w:left="1985" w:firstLine="0"/>
        <w:rPr>
          <w:rFonts w:ascii="Constantia" w:hAnsi="Constantia"/>
          <w:b/>
          <w:bCs/>
          <w:i/>
          <w:iCs/>
        </w:rPr>
      </w:pPr>
      <w:r w:rsidRPr="00115CF8">
        <w:rPr>
          <w:rFonts w:ascii="Constantia" w:hAnsi="Constantia"/>
          <w:b/>
          <w:bCs/>
          <w:i/>
          <w:iCs/>
        </w:rPr>
        <w:t>NUTS</w:t>
      </w:r>
      <w:r>
        <w:rPr>
          <w:rFonts w:ascii="Constantia" w:hAnsi="Constantia"/>
          <w:b/>
          <w:bCs/>
          <w:i/>
          <w:iCs/>
        </w:rPr>
        <w:t>3</w:t>
      </w:r>
      <w:r w:rsidRPr="00115CF8"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4917EB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 Населени места;</w:t>
      </w:r>
    </w:p>
    <w:p w14:paraId="4AC02C6D" w14:textId="2939D01F" w:rsidR="009F0C29" w:rsidRPr="00115CF8" w:rsidRDefault="009F0C29" w:rsidP="006E2507">
      <w:pPr>
        <w:pStyle w:val="Heading2"/>
        <w:numPr>
          <w:ilvl w:val="1"/>
          <w:numId w:val="6"/>
        </w:numPr>
        <w:jc w:val="left"/>
        <w:rPr>
          <w:rFonts w:ascii="Constantia" w:hAnsi="Constantia"/>
        </w:rPr>
      </w:pPr>
      <w:bookmarkStart w:id="63" w:name="_Toc163029417"/>
      <w:r w:rsidRPr="00115CF8">
        <w:rPr>
          <w:rFonts w:ascii="Constantia" w:hAnsi="Constantia"/>
        </w:rPr>
        <w:t>Номенклатура „</w:t>
      </w:r>
      <w:r w:rsidR="004D5EA5" w:rsidRPr="00115CF8">
        <w:rPr>
          <w:rFonts w:ascii="Constantia" w:hAnsi="Constantia"/>
        </w:rPr>
        <w:t>Заявител</w:t>
      </w:r>
      <w:r w:rsidR="000D1C2B" w:rsidRPr="00115CF8">
        <w:rPr>
          <w:rFonts w:ascii="Constantia" w:hAnsi="Constantia"/>
        </w:rPr>
        <w:t xml:space="preserve">, </w:t>
      </w:r>
      <w:r w:rsidR="004D5EA5" w:rsidRPr="00115CF8">
        <w:rPr>
          <w:rFonts w:ascii="Constantia" w:hAnsi="Constantia"/>
        </w:rPr>
        <w:t>у</w:t>
      </w:r>
      <w:r w:rsidRPr="00115CF8">
        <w:rPr>
          <w:rFonts w:ascii="Constantia" w:hAnsi="Constantia"/>
        </w:rPr>
        <w:t>пълномощени лица</w:t>
      </w:r>
      <w:r w:rsidR="000D1C2B" w:rsidRPr="00115CF8">
        <w:rPr>
          <w:rFonts w:ascii="Constantia" w:hAnsi="Constantia"/>
        </w:rPr>
        <w:t xml:space="preserve"> и права</w:t>
      </w:r>
      <w:r w:rsidRPr="00115CF8">
        <w:rPr>
          <w:rFonts w:ascii="Constantia" w:hAnsi="Constantia"/>
        </w:rPr>
        <w:t>“:</w:t>
      </w:r>
      <w:bookmarkEnd w:id="63"/>
    </w:p>
    <w:p w14:paraId="49751ED9" w14:textId="3347E84A" w:rsidR="009F0C29" w:rsidRPr="00E04F19" w:rsidRDefault="009F0C29" w:rsidP="009F0C29">
      <w:pPr>
        <w:ind w:left="993"/>
        <w:rPr>
          <w:rFonts w:ascii="Constantia" w:hAnsi="Constantia"/>
          <w:bCs/>
        </w:rPr>
      </w:pPr>
      <w:r w:rsidRPr="00115CF8">
        <w:rPr>
          <w:rFonts w:ascii="Constantia" w:hAnsi="Constantia"/>
          <w:bCs/>
        </w:rPr>
        <w:t xml:space="preserve">Съдържа информация за </w:t>
      </w:r>
      <w:r w:rsidR="004D5EA5" w:rsidRPr="00115CF8">
        <w:rPr>
          <w:rFonts w:ascii="Constantia" w:hAnsi="Constantia"/>
          <w:bCs/>
        </w:rPr>
        <w:t>заявител и упълномощени лица, които могат да</w:t>
      </w:r>
      <w:r w:rsidRPr="00115CF8">
        <w:rPr>
          <w:rFonts w:ascii="Constantia" w:hAnsi="Constantia"/>
          <w:bCs/>
        </w:rPr>
        <w:t xml:space="preserve"> </w:t>
      </w:r>
      <w:r w:rsidR="004D5EA5" w:rsidRPr="00115CF8">
        <w:rPr>
          <w:rFonts w:ascii="Constantia" w:hAnsi="Constantia"/>
          <w:bCs/>
        </w:rPr>
        <w:t>управляват</w:t>
      </w:r>
      <w:r w:rsidRPr="00115CF8">
        <w:rPr>
          <w:rFonts w:ascii="Constantia" w:hAnsi="Constantia"/>
          <w:bCs/>
        </w:rPr>
        <w:t xml:space="preserve"> профил Полета:</w:t>
      </w:r>
    </w:p>
    <w:p w14:paraId="2C85CA06" w14:textId="52B3D824" w:rsidR="009F0C29" w:rsidRPr="00115CF8" w:rsidRDefault="00C2509B" w:rsidP="009F0C29">
      <w:pPr>
        <w:rPr>
          <w:rFonts w:ascii="Constantia" w:hAnsi="Constantia"/>
        </w:rPr>
      </w:pPr>
      <w:r>
        <w:rPr>
          <w:rFonts w:ascii="Constantia" w:hAnsi="Constantia"/>
          <w:b/>
          <w:bCs/>
          <w:i/>
          <w:iCs/>
        </w:rPr>
        <w:t xml:space="preserve">1. </w:t>
      </w:r>
      <w:r w:rsidR="009F0C29" w:rsidRPr="00115CF8">
        <w:rPr>
          <w:rFonts w:ascii="Constantia" w:hAnsi="Constantia"/>
          <w:b/>
          <w:bCs/>
          <w:i/>
          <w:iCs/>
        </w:rPr>
        <w:t xml:space="preserve">Права на заявител - </w:t>
      </w:r>
      <w:r w:rsidR="009F0C29" w:rsidRPr="00115CF8">
        <w:rPr>
          <w:rFonts w:ascii="Constantia" w:hAnsi="Constantia"/>
        </w:rPr>
        <w:t xml:space="preserve">падащ списък тип </w:t>
      </w:r>
      <w:r w:rsidR="009F0C29" w:rsidRPr="00E04F19">
        <w:rPr>
          <w:rFonts w:ascii="Constantia" w:hAnsi="Constantia"/>
        </w:rPr>
        <w:t>autocomplete</w:t>
      </w:r>
      <w:r w:rsidR="009F0C29" w:rsidRPr="00115CF8">
        <w:rPr>
          <w:rFonts w:ascii="Constantia" w:hAnsi="Constantia"/>
        </w:rPr>
        <w:t xml:space="preserve"> от номенклатура </w:t>
      </w:r>
      <w:r w:rsidR="004D5EA5" w:rsidRPr="00115CF8">
        <w:rPr>
          <w:rFonts w:ascii="Constantia" w:hAnsi="Constantia"/>
        </w:rPr>
        <w:t>„</w:t>
      </w:r>
      <w:r w:rsidR="00234D4B" w:rsidRPr="00115CF8">
        <w:rPr>
          <w:rFonts w:ascii="Constantia" w:hAnsi="Constantia"/>
        </w:rPr>
        <w:t>Права</w:t>
      </w:r>
      <w:r w:rsidR="004D5EA5" w:rsidRPr="00115CF8">
        <w:rPr>
          <w:rFonts w:ascii="Constantia" w:hAnsi="Constantia"/>
        </w:rPr>
        <w:t>“</w:t>
      </w:r>
      <w:r w:rsidR="000D1C2B" w:rsidRPr="00115CF8">
        <w:rPr>
          <w:rFonts w:ascii="Constantia" w:hAnsi="Constantia"/>
        </w:rPr>
        <w:t>, поле за един заявител</w:t>
      </w:r>
      <w:r w:rsidR="009F0C29" w:rsidRPr="00115CF8">
        <w:rPr>
          <w:rFonts w:ascii="Constantia" w:hAnsi="Constantia"/>
        </w:rPr>
        <w:t>;</w:t>
      </w:r>
    </w:p>
    <w:p w14:paraId="526575B4" w14:textId="192112FC" w:rsidR="00A660A4" w:rsidRPr="00115CF8" w:rsidRDefault="00C2509B" w:rsidP="00A660A4">
      <w:pPr>
        <w:rPr>
          <w:rFonts w:ascii="Constantia" w:hAnsi="Constantia"/>
        </w:rPr>
      </w:pPr>
      <w:r>
        <w:rPr>
          <w:rFonts w:ascii="Constantia" w:hAnsi="Constantia"/>
          <w:b/>
          <w:bCs/>
          <w:i/>
          <w:iCs/>
        </w:rPr>
        <w:t xml:space="preserve">2. </w:t>
      </w:r>
      <w:r w:rsidR="00A660A4" w:rsidRPr="00E04F19">
        <w:rPr>
          <w:rFonts w:ascii="Constantia" w:hAnsi="Constantia"/>
          <w:b/>
          <w:bCs/>
          <w:i/>
          <w:iCs/>
        </w:rPr>
        <w:t>Данни за Водещ упълномощен представител за работа с профил</w:t>
      </w:r>
      <w:r w:rsidR="00A660A4" w:rsidRPr="00115CF8">
        <w:rPr>
          <w:rFonts w:ascii="Constantia" w:hAnsi="Constantia"/>
        </w:rPr>
        <w:t xml:space="preserve"> – поле за един водещ упълномощен представител</w:t>
      </w:r>
      <w:r>
        <w:rPr>
          <w:rFonts w:ascii="Constantia" w:hAnsi="Constantia"/>
        </w:rPr>
        <w:t>, падащ списък с избор „ДА“ или „НЕ“. При избор „ДА“ се активират следващите полета</w:t>
      </w:r>
      <w:r w:rsidR="00A660A4" w:rsidRPr="00115CF8">
        <w:rPr>
          <w:rFonts w:ascii="Constantia" w:hAnsi="Constantia"/>
        </w:rPr>
        <w:t>;</w:t>
      </w:r>
    </w:p>
    <w:p w14:paraId="46AF842F" w14:textId="533D0EED" w:rsidR="00A660A4" w:rsidRPr="00E04F19" w:rsidRDefault="00A660A4" w:rsidP="00A660A4">
      <w:pPr>
        <w:rPr>
          <w:rFonts w:ascii="Constantia" w:hAnsi="Constantia"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Собствено име</w:t>
      </w:r>
      <w:r w:rsidRPr="00115CF8">
        <w:rPr>
          <w:rFonts w:ascii="Constantia" w:hAnsi="Constantia"/>
          <w:b/>
          <w:bCs/>
          <w:i/>
          <w:iCs/>
        </w:rPr>
        <w:t xml:space="preserve"> </w:t>
      </w:r>
      <w:r w:rsidR="00A30B38">
        <w:rPr>
          <w:rFonts w:ascii="Constantia" w:hAnsi="Constantia"/>
          <w:b/>
          <w:bCs/>
          <w:i/>
          <w:iCs/>
        </w:rPr>
        <w:t>–</w:t>
      </w:r>
      <w:r w:rsidRPr="00115CF8">
        <w:rPr>
          <w:rFonts w:ascii="Constantia" w:hAnsi="Constantia"/>
          <w:b/>
          <w:bCs/>
          <w:i/>
          <w:iCs/>
        </w:rPr>
        <w:t xml:space="preserve"> </w:t>
      </w:r>
      <w:r w:rsidR="006633F8" w:rsidRPr="00E04F19">
        <w:rPr>
          <w:rFonts w:ascii="Constantia" w:hAnsi="Constantia"/>
          <w:i/>
          <w:iCs/>
        </w:rPr>
        <w:t xml:space="preserve">свободно </w:t>
      </w:r>
      <w:r w:rsidR="00A30B38" w:rsidRPr="00E04F19">
        <w:rPr>
          <w:rFonts w:ascii="Constantia" w:hAnsi="Constantia"/>
          <w:i/>
          <w:iCs/>
        </w:rPr>
        <w:t>текстово поле;</w:t>
      </w:r>
    </w:p>
    <w:p w14:paraId="566EC8A7" w14:textId="7E322117" w:rsidR="00A660A4" w:rsidRPr="00E04F19" w:rsidRDefault="00A660A4" w:rsidP="00A660A4">
      <w:pPr>
        <w:rPr>
          <w:rFonts w:ascii="Constantia" w:hAnsi="Constantia"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Фамилно име</w:t>
      </w:r>
      <w:r w:rsidRPr="00115CF8">
        <w:rPr>
          <w:rFonts w:ascii="Constantia" w:hAnsi="Constantia"/>
          <w:b/>
          <w:bCs/>
          <w:i/>
          <w:iCs/>
        </w:rPr>
        <w:t xml:space="preserve"> - </w:t>
      </w:r>
      <w:r w:rsidR="006633F8" w:rsidRPr="004917EB">
        <w:rPr>
          <w:rFonts w:ascii="Constantia" w:hAnsi="Constantia"/>
          <w:i/>
          <w:iCs/>
        </w:rPr>
        <w:t>свободно текстово поле;</w:t>
      </w:r>
    </w:p>
    <w:p w14:paraId="731496BE" w14:textId="3B13FB36" w:rsidR="00A660A4" w:rsidRPr="00E04F19" w:rsidRDefault="00A660A4" w:rsidP="00A660A4">
      <w:pPr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Собствено име (на латиница)</w:t>
      </w:r>
      <w:r w:rsidRPr="00115CF8">
        <w:rPr>
          <w:rFonts w:ascii="Constantia" w:hAnsi="Constantia"/>
          <w:b/>
          <w:bCs/>
          <w:i/>
          <w:iCs/>
        </w:rPr>
        <w:t xml:space="preserve"> - </w:t>
      </w:r>
      <w:r w:rsidR="006633F8" w:rsidRPr="004917EB">
        <w:rPr>
          <w:rFonts w:ascii="Constantia" w:hAnsi="Constantia"/>
          <w:i/>
          <w:iCs/>
        </w:rPr>
        <w:t>свободно текстово поле;</w:t>
      </w:r>
    </w:p>
    <w:p w14:paraId="77E7DC53" w14:textId="534DC006" w:rsidR="00A660A4" w:rsidRPr="00E04F19" w:rsidRDefault="00A660A4" w:rsidP="00A660A4">
      <w:pPr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Фамилно име (на латиница)</w:t>
      </w:r>
      <w:r w:rsidRPr="00115CF8">
        <w:rPr>
          <w:rFonts w:ascii="Constantia" w:hAnsi="Constantia"/>
          <w:b/>
          <w:bCs/>
          <w:i/>
          <w:iCs/>
        </w:rPr>
        <w:t xml:space="preserve"> - </w:t>
      </w:r>
      <w:r w:rsidR="006633F8" w:rsidRPr="004917EB">
        <w:rPr>
          <w:rFonts w:ascii="Constantia" w:hAnsi="Constantia"/>
          <w:i/>
          <w:iCs/>
        </w:rPr>
        <w:t>свободно текстово поле;</w:t>
      </w:r>
    </w:p>
    <w:p w14:paraId="14FC4C2C" w14:textId="0E6565BE" w:rsidR="00A660A4" w:rsidRPr="00E04F19" w:rsidRDefault="00A660A4" w:rsidP="00A660A4">
      <w:pPr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Месторабота (наименование на дружеството)</w:t>
      </w:r>
      <w:r w:rsidRPr="00115CF8">
        <w:rPr>
          <w:rFonts w:ascii="Constantia" w:hAnsi="Constantia"/>
          <w:b/>
          <w:bCs/>
          <w:i/>
          <w:iCs/>
        </w:rPr>
        <w:t xml:space="preserve"> - </w:t>
      </w:r>
      <w:r w:rsidR="006633F8" w:rsidRPr="004917EB">
        <w:rPr>
          <w:rFonts w:ascii="Constantia" w:hAnsi="Constantia"/>
          <w:i/>
          <w:iCs/>
        </w:rPr>
        <w:t>свободно текстово поле;</w:t>
      </w:r>
    </w:p>
    <w:p w14:paraId="2E02FCBE" w14:textId="073EB763" w:rsidR="00A660A4" w:rsidRPr="00E04F19" w:rsidRDefault="00A660A4" w:rsidP="00A660A4">
      <w:pPr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Длъжност</w:t>
      </w:r>
      <w:r w:rsidRPr="00115CF8">
        <w:rPr>
          <w:rFonts w:ascii="Constantia" w:hAnsi="Constantia"/>
          <w:b/>
          <w:bCs/>
          <w:i/>
          <w:iCs/>
        </w:rPr>
        <w:t xml:space="preserve"> - </w:t>
      </w:r>
      <w:r w:rsidR="006633F8" w:rsidRPr="004917EB">
        <w:rPr>
          <w:rFonts w:ascii="Constantia" w:hAnsi="Constantia"/>
          <w:i/>
          <w:iCs/>
        </w:rPr>
        <w:t>свободно текстово поле;</w:t>
      </w:r>
    </w:p>
    <w:p w14:paraId="43A6C6D0" w14:textId="3E718B6F" w:rsidR="00A660A4" w:rsidRPr="00E04F19" w:rsidRDefault="00A660A4" w:rsidP="00A660A4">
      <w:pPr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Държава</w:t>
      </w:r>
      <w:r w:rsidRPr="00115CF8">
        <w:rPr>
          <w:rFonts w:ascii="Constantia" w:hAnsi="Constantia"/>
          <w:b/>
          <w:bCs/>
          <w:i/>
          <w:iCs/>
        </w:rPr>
        <w:t xml:space="preserve"> - </w:t>
      </w:r>
      <w:r w:rsidR="006633F8" w:rsidRPr="00115CF8">
        <w:rPr>
          <w:rFonts w:ascii="Constantia" w:hAnsi="Constantia"/>
        </w:rPr>
        <w:t xml:space="preserve">падащ списък тип </w:t>
      </w:r>
      <w:r w:rsidR="006633F8" w:rsidRPr="004917EB">
        <w:rPr>
          <w:rFonts w:ascii="Constantia" w:hAnsi="Constantia"/>
        </w:rPr>
        <w:t>autocomplete</w:t>
      </w:r>
      <w:r w:rsidR="006633F8" w:rsidRPr="00115CF8">
        <w:rPr>
          <w:rFonts w:ascii="Constantia" w:hAnsi="Constantia"/>
        </w:rPr>
        <w:t xml:space="preserve"> от номенклатура</w:t>
      </w:r>
      <w:r w:rsidR="006633F8" w:rsidRPr="00115CF8">
        <w:rPr>
          <w:rFonts w:ascii="Constantia" w:hAnsi="Constantia"/>
          <w:i/>
          <w:iCs/>
        </w:rPr>
        <w:t xml:space="preserve"> </w:t>
      </w:r>
      <w:r w:rsidR="006633F8" w:rsidRPr="004917EB">
        <w:rPr>
          <w:rFonts w:ascii="Constantia" w:hAnsi="Constantia"/>
        </w:rPr>
        <w:t>Държава;</w:t>
      </w:r>
    </w:p>
    <w:p w14:paraId="7025DF78" w14:textId="129F776B" w:rsidR="00A660A4" w:rsidRPr="00E04F19" w:rsidRDefault="00A660A4" w:rsidP="00A660A4">
      <w:pPr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Община</w:t>
      </w:r>
      <w:r w:rsidRPr="00115CF8">
        <w:rPr>
          <w:rFonts w:ascii="Constantia" w:hAnsi="Constantia"/>
          <w:b/>
          <w:bCs/>
          <w:i/>
          <w:iCs/>
        </w:rPr>
        <w:t xml:space="preserve"> - </w:t>
      </w:r>
      <w:r w:rsidR="006633F8" w:rsidRPr="00115CF8">
        <w:rPr>
          <w:rFonts w:ascii="Constantia" w:hAnsi="Constantia"/>
        </w:rPr>
        <w:t xml:space="preserve">падащ списък тип </w:t>
      </w:r>
      <w:r w:rsidR="006633F8" w:rsidRPr="004917EB">
        <w:rPr>
          <w:rFonts w:ascii="Constantia" w:hAnsi="Constantia"/>
        </w:rPr>
        <w:t>autocomplete</w:t>
      </w:r>
      <w:r w:rsidR="006633F8" w:rsidRPr="00115CF8">
        <w:rPr>
          <w:rFonts w:ascii="Constantia" w:hAnsi="Constantia"/>
        </w:rPr>
        <w:t xml:space="preserve"> от номенклатура</w:t>
      </w:r>
      <w:r w:rsidR="006633F8" w:rsidRPr="00115CF8">
        <w:rPr>
          <w:rFonts w:ascii="Constantia" w:hAnsi="Constantia"/>
          <w:i/>
          <w:iCs/>
        </w:rPr>
        <w:t xml:space="preserve"> </w:t>
      </w:r>
      <w:r w:rsidR="006633F8">
        <w:rPr>
          <w:rFonts w:ascii="Constantia" w:hAnsi="Constantia"/>
        </w:rPr>
        <w:t>Населени места и райони на планиране</w:t>
      </w:r>
      <w:r w:rsidR="006633F8" w:rsidRPr="004917EB">
        <w:rPr>
          <w:rFonts w:ascii="Constantia" w:hAnsi="Constantia"/>
        </w:rPr>
        <w:t>;</w:t>
      </w:r>
    </w:p>
    <w:p w14:paraId="77FAEA7D" w14:textId="4B61815D" w:rsidR="00A660A4" w:rsidRPr="00E04F19" w:rsidRDefault="00A660A4" w:rsidP="00A660A4">
      <w:pPr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Град</w:t>
      </w:r>
      <w:r w:rsidRPr="00115CF8">
        <w:rPr>
          <w:rFonts w:ascii="Constantia" w:hAnsi="Constantia"/>
          <w:b/>
          <w:bCs/>
          <w:i/>
          <w:iCs/>
        </w:rPr>
        <w:t xml:space="preserve"> - </w:t>
      </w:r>
      <w:r w:rsidR="006633F8" w:rsidRPr="00115CF8">
        <w:rPr>
          <w:rFonts w:ascii="Constantia" w:hAnsi="Constantia"/>
        </w:rPr>
        <w:t xml:space="preserve">падащ списък тип </w:t>
      </w:r>
      <w:r w:rsidR="006633F8" w:rsidRPr="004917EB">
        <w:rPr>
          <w:rFonts w:ascii="Constantia" w:hAnsi="Constantia"/>
        </w:rPr>
        <w:t>autocomplete</w:t>
      </w:r>
      <w:r w:rsidR="006633F8" w:rsidRPr="00115CF8">
        <w:rPr>
          <w:rFonts w:ascii="Constantia" w:hAnsi="Constantia"/>
        </w:rPr>
        <w:t xml:space="preserve"> от номенклатура</w:t>
      </w:r>
      <w:r w:rsidR="006633F8" w:rsidRPr="00115CF8">
        <w:rPr>
          <w:rFonts w:ascii="Constantia" w:hAnsi="Constantia"/>
          <w:i/>
          <w:iCs/>
        </w:rPr>
        <w:t xml:space="preserve"> </w:t>
      </w:r>
      <w:r w:rsidR="006633F8">
        <w:rPr>
          <w:rFonts w:ascii="Constantia" w:hAnsi="Constantia"/>
        </w:rPr>
        <w:t>Населени места и райони на планиране</w:t>
      </w:r>
      <w:r w:rsidR="006633F8" w:rsidRPr="004917EB">
        <w:rPr>
          <w:rFonts w:ascii="Constantia" w:hAnsi="Constantia"/>
        </w:rPr>
        <w:t>;</w:t>
      </w:r>
    </w:p>
    <w:p w14:paraId="7002ACD3" w14:textId="7E6B36DE" w:rsidR="00A660A4" w:rsidRPr="00E04F19" w:rsidRDefault="00A660A4" w:rsidP="00A660A4">
      <w:pPr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Пощенски код</w:t>
      </w:r>
      <w:r w:rsidRPr="00115CF8">
        <w:rPr>
          <w:rFonts w:ascii="Constantia" w:hAnsi="Constantia"/>
          <w:b/>
          <w:bCs/>
          <w:i/>
          <w:iCs/>
        </w:rPr>
        <w:t xml:space="preserve"> </w:t>
      </w:r>
      <w:r w:rsidR="006633F8">
        <w:rPr>
          <w:rFonts w:ascii="Constantia" w:hAnsi="Constantia"/>
          <w:b/>
          <w:bCs/>
          <w:i/>
          <w:iCs/>
        </w:rPr>
        <w:t xml:space="preserve">- </w:t>
      </w:r>
      <w:r w:rsidR="006633F8" w:rsidRPr="00115CF8">
        <w:rPr>
          <w:rFonts w:ascii="Constantia" w:hAnsi="Constantia"/>
        </w:rPr>
        <w:t xml:space="preserve">падащ списък тип </w:t>
      </w:r>
      <w:r w:rsidR="006633F8" w:rsidRPr="004917EB">
        <w:rPr>
          <w:rFonts w:ascii="Constantia" w:hAnsi="Constantia"/>
        </w:rPr>
        <w:t>autocomplete</w:t>
      </w:r>
      <w:r w:rsidR="006633F8" w:rsidRPr="00115CF8">
        <w:rPr>
          <w:rFonts w:ascii="Constantia" w:hAnsi="Constantia"/>
        </w:rPr>
        <w:t xml:space="preserve"> от номенклатура</w:t>
      </w:r>
      <w:r w:rsidR="006633F8" w:rsidRPr="00115CF8">
        <w:rPr>
          <w:rFonts w:ascii="Constantia" w:hAnsi="Constantia"/>
          <w:i/>
          <w:iCs/>
        </w:rPr>
        <w:t xml:space="preserve"> </w:t>
      </w:r>
      <w:r w:rsidR="006633F8">
        <w:rPr>
          <w:rFonts w:ascii="Constantia" w:hAnsi="Constantia"/>
        </w:rPr>
        <w:t>Населени места и райони на планиране</w:t>
      </w:r>
      <w:r w:rsidR="006633F8" w:rsidRPr="004917EB">
        <w:rPr>
          <w:rFonts w:ascii="Constantia" w:hAnsi="Constantia"/>
        </w:rPr>
        <w:t>;</w:t>
      </w:r>
    </w:p>
    <w:p w14:paraId="31AD1EC1" w14:textId="652FAC50" w:rsidR="00A660A4" w:rsidRPr="00E04F19" w:rsidRDefault="00A660A4" w:rsidP="00A660A4">
      <w:pPr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Улица №</w:t>
      </w:r>
      <w:r w:rsidR="000654D7">
        <w:rPr>
          <w:rFonts w:ascii="Constantia" w:hAnsi="Constantia"/>
          <w:b/>
          <w:bCs/>
          <w:i/>
          <w:iCs/>
        </w:rPr>
        <w:t xml:space="preserve"> - </w:t>
      </w:r>
      <w:r w:rsidR="000654D7" w:rsidRPr="00E04F19">
        <w:rPr>
          <w:rFonts w:ascii="Constantia" w:hAnsi="Constantia"/>
        </w:rPr>
        <w:t>свободно тестово поле;</w:t>
      </w:r>
    </w:p>
    <w:p w14:paraId="59818E94" w14:textId="30534BE5" w:rsidR="00A660A4" w:rsidRPr="00E04F19" w:rsidRDefault="00A660A4" w:rsidP="00A660A4">
      <w:pPr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Тел. №</w:t>
      </w:r>
      <w:r w:rsidR="000654D7">
        <w:rPr>
          <w:rFonts w:ascii="Constantia" w:hAnsi="Constantia"/>
          <w:b/>
          <w:bCs/>
          <w:i/>
          <w:iCs/>
        </w:rPr>
        <w:t xml:space="preserve"> - </w:t>
      </w:r>
      <w:r w:rsidR="000654D7" w:rsidRPr="00E04F19">
        <w:rPr>
          <w:rFonts w:ascii="Constantia" w:hAnsi="Constantia"/>
        </w:rPr>
        <w:t>числово поле;</w:t>
      </w:r>
    </w:p>
    <w:p w14:paraId="5A47B402" w14:textId="7D95E127" w:rsidR="00A660A4" w:rsidRPr="00E04F19" w:rsidRDefault="00A660A4" w:rsidP="00A660A4">
      <w:pPr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Адрес на електронна поща</w:t>
      </w:r>
      <w:r w:rsidR="000654D7">
        <w:rPr>
          <w:rFonts w:ascii="Constantia" w:hAnsi="Constantia"/>
          <w:b/>
          <w:bCs/>
          <w:i/>
          <w:iCs/>
        </w:rPr>
        <w:t xml:space="preserve"> - </w:t>
      </w:r>
      <w:r w:rsidR="000654D7" w:rsidRPr="00115CF8">
        <w:rPr>
          <w:rFonts w:ascii="Constantia" w:hAnsi="Constantia" w:cstheme="minorHAnsi"/>
          <w:bCs/>
        </w:rPr>
        <w:t>свободно текстово поле</w:t>
      </w:r>
      <w:r w:rsidR="000654D7">
        <w:rPr>
          <w:rFonts w:ascii="Constantia" w:hAnsi="Constantia" w:cstheme="minorHAnsi"/>
          <w:bCs/>
        </w:rPr>
        <w:t>;</w:t>
      </w:r>
    </w:p>
    <w:p w14:paraId="0BD18E51" w14:textId="1F40BFF5" w:rsidR="00A660A4" w:rsidRPr="000654D7" w:rsidRDefault="00A660A4" w:rsidP="00A660A4">
      <w:pPr>
        <w:rPr>
          <w:rFonts w:ascii="Constantia" w:hAnsi="Constantia"/>
        </w:rPr>
      </w:pPr>
      <w:r w:rsidRPr="00E04F19">
        <w:rPr>
          <w:rFonts w:ascii="Constantia" w:hAnsi="Constantia"/>
          <w:b/>
          <w:bCs/>
          <w:i/>
          <w:iCs/>
        </w:rPr>
        <w:t>№ на нотариално заверено пълномощно и дата (дд/мм/гг)</w:t>
      </w:r>
      <w:r w:rsidR="000654D7">
        <w:rPr>
          <w:rFonts w:ascii="Constantia" w:hAnsi="Constantia"/>
          <w:b/>
          <w:bCs/>
          <w:i/>
          <w:iCs/>
        </w:rPr>
        <w:t xml:space="preserve"> – </w:t>
      </w:r>
      <w:r w:rsidR="000654D7" w:rsidRPr="00E04F19">
        <w:rPr>
          <w:rFonts w:ascii="Constantia" w:hAnsi="Constantia"/>
        </w:rPr>
        <w:t>свободно текстово/числово поле и календар с избор за дата/месец/година;</w:t>
      </w:r>
    </w:p>
    <w:p w14:paraId="7D206739" w14:textId="77777777" w:rsidR="000654D7" w:rsidRPr="000654D7" w:rsidRDefault="00A660A4" w:rsidP="000654D7">
      <w:pPr>
        <w:rPr>
          <w:rFonts w:ascii="Constantia" w:hAnsi="Constantia"/>
        </w:rPr>
      </w:pPr>
      <w:r w:rsidRPr="00E04F19">
        <w:rPr>
          <w:rFonts w:ascii="Constantia" w:hAnsi="Constantia"/>
          <w:b/>
          <w:bCs/>
          <w:i/>
          <w:iCs/>
        </w:rPr>
        <w:t>Срок на валидност на пълномощно от (дд/мм/гг) до (дд/мм/гг)</w:t>
      </w:r>
      <w:r w:rsidR="000654D7">
        <w:rPr>
          <w:rFonts w:ascii="Constantia" w:hAnsi="Constantia"/>
          <w:b/>
          <w:bCs/>
          <w:i/>
          <w:iCs/>
        </w:rPr>
        <w:t xml:space="preserve"> - </w:t>
      </w:r>
      <w:r w:rsidR="000654D7" w:rsidRPr="004917EB">
        <w:rPr>
          <w:rFonts w:ascii="Constantia" w:hAnsi="Constantia"/>
        </w:rPr>
        <w:t>свободно текстово/числово поле и календар с избор за дата/месец/година;</w:t>
      </w:r>
    </w:p>
    <w:p w14:paraId="010BCDE4" w14:textId="4296E2CB" w:rsidR="0068476D" w:rsidRPr="00115CF8" w:rsidRDefault="0068476D" w:rsidP="009F0C29">
      <w:pPr>
        <w:rPr>
          <w:rFonts w:ascii="Constantia" w:hAnsi="Constantia"/>
        </w:rPr>
      </w:pPr>
      <w:r w:rsidRPr="00E04F19">
        <w:rPr>
          <w:rFonts w:ascii="Constantia" w:hAnsi="Constantia"/>
          <w:b/>
          <w:bCs/>
          <w:i/>
          <w:iCs/>
        </w:rPr>
        <w:t>Права на водещ упълномощен представител за работа с профил</w:t>
      </w:r>
      <w:r w:rsidRPr="00115CF8">
        <w:rPr>
          <w:rFonts w:ascii="Constantia" w:hAnsi="Constantia"/>
        </w:rPr>
        <w:t xml:space="preserve"> - </w:t>
      </w:r>
      <w:r w:rsidR="00234D4B" w:rsidRPr="00115CF8">
        <w:rPr>
          <w:rFonts w:ascii="Constantia" w:hAnsi="Constantia"/>
        </w:rPr>
        <w:t xml:space="preserve">падащ списък тип </w:t>
      </w:r>
      <w:r w:rsidR="00234D4B" w:rsidRPr="00E04F19">
        <w:rPr>
          <w:rFonts w:ascii="Constantia" w:hAnsi="Constantia"/>
        </w:rPr>
        <w:t>autocomplete</w:t>
      </w:r>
      <w:r w:rsidR="00234D4B" w:rsidRPr="00115CF8">
        <w:rPr>
          <w:rFonts w:ascii="Constantia" w:hAnsi="Constantia"/>
        </w:rPr>
        <w:t xml:space="preserve"> от номенклатура „Права“</w:t>
      </w:r>
      <w:r w:rsidR="000D1C2B" w:rsidRPr="00115CF8">
        <w:rPr>
          <w:rFonts w:ascii="Constantia" w:hAnsi="Constantia"/>
        </w:rPr>
        <w:t>, поле за един водещ упълномощен представител</w:t>
      </w:r>
      <w:r w:rsidRPr="00115CF8">
        <w:rPr>
          <w:rFonts w:ascii="Constantia" w:hAnsi="Constantia"/>
        </w:rPr>
        <w:t>;</w:t>
      </w:r>
    </w:p>
    <w:p w14:paraId="44B10D67" w14:textId="40458BFB" w:rsidR="0068476D" w:rsidRPr="00115CF8" w:rsidRDefault="0068476D" w:rsidP="009F0C29">
      <w:pPr>
        <w:rPr>
          <w:rFonts w:ascii="Constantia" w:hAnsi="Constantia"/>
        </w:rPr>
      </w:pPr>
      <w:r w:rsidRPr="00115CF8">
        <w:rPr>
          <w:rFonts w:ascii="Constantia" w:hAnsi="Constantia"/>
          <w:b/>
          <w:bCs/>
          <w:i/>
          <w:iCs/>
        </w:rPr>
        <w:t>Адрес на електронна поща</w:t>
      </w:r>
      <w:r w:rsidRPr="00115CF8">
        <w:rPr>
          <w:rFonts w:ascii="Constantia" w:hAnsi="Constantia"/>
        </w:rPr>
        <w:t xml:space="preserve"> – текстово поле;</w:t>
      </w:r>
    </w:p>
    <w:p w14:paraId="62688CB5" w14:textId="7712B8BE" w:rsidR="00C2509B" w:rsidRPr="00E04F19" w:rsidRDefault="00C2509B" w:rsidP="00C2509B">
      <w:pPr>
        <w:rPr>
          <w:rFonts w:ascii="Constantia" w:hAnsi="Constantia"/>
        </w:rPr>
      </w:pPr>
      <w:r>
        <w:rPr>
          <w:rFonts w:ascii="Constantia" w:hAnsi="Constantia"/>
          <w:b/>
          <w:bCs/>
          <w:i/>
          <w:iCs/>
        </w:rPr>
        <w:t xml:space="preserve">3. </w:t>
      </w:r>
      <w:r w:rsidRPr="00E04F19">
        <w:rPr>
          <w:rFonts w:ascii="Constantia" w:hAnsi="Constantia"/>
          <w:b/>
          <w:bCs/>
          <w:i/>
          <w:iCs/>
        </w:rPr>
        <w:t xml:space="preserve">Данни за </w:t>
      </w:r>
      <w:r>
        <w:rPr>
          <w:rFonts w:ascii="Constantia" w:hAnsi="Constantia"/>
          <w:b/>
          <w:bCs/>
          <w:i/>
          <w:iCs/>
        </w:rPr>
        <w:t>допълнително</w:t>
      </w:r>
      <w:r w:rsidRPr="00E04F19">
        <w:rPr>
          <w:rFonts w:ascii="Constantia" w:hAnsi="Constantia"/>
          <w:b/>
          <w:bCs/>
          <w:i/>
          <w:iCs/>
        </w:rPr>
        <w:t xml:space="preserve"> упълномощен представител за работа с профил</w:t>
      </w:r>
      <w:r w:rsidRPr="00E04F19">
        <w:rPr>
          <w:rFonts w:ascii="Constantia" w:hAnsi="Constantia"/>
        </w:rPr>
        <w:t xml:space="preserve"> – поле за един </w:t>
      </w:r>
      <w:r>
        <w:rPr>
          <w:rFonts w:ascii="Constantia" w:hAnsi="Constantia"/>
        </w:rPr>
        <w:t>допълнително</w:t>
      </w:r>
      <w:r w:rsidRPr="00E04F19">
        <w:rPr>
          <w:rFonts w:ascii="Constantia" w:hAnsi="Constantia"/>
        </w:rPr>
        <w:t xml:space="preserve"> упълномощен представител</w:t>
      </w:r>
      <w:r>
        <w:rPr>
          <w:rFonts w:ascii="Constantia" w:hAnsi="Constantia"/>
        </w:rPr>
        <w:t xml:space="preserve">. Възможност за множество допълнително </w:t>
      </w:r>
      <w:r>
        <w:rPr>
          <w:rFonts w:ascii="Constantia" w:hAnsi="Constantia"/>
        </w:rPr>
        <w:lastRenderedPageBreak/>
        <w:t>упълномощени представители.</w:t>
      </w:r>
      <w:r w:rsidRPr="00E04F19">
        <w:rPr>
          <w:rFonts w:ascii="Constantia" w:hAnsi="Constantia"/>
        </w:rPr>
        <w:t xml:space="preserve"> </w:t>
      </w:r>
      <w:r>
        <w:rPr>
          <w:rFonts w:ascii="Constantia" w:hAnsi="Constantia"/>
        </w:rPr>
        <w:t>П</w:t>
      </w:r>
      <w:r w:rsidRPr="00E04F19">
        <w:rPr>
          <w:rFonts w:ascii="Constantia" w:hAnsi="Constantia"/>
        </w:rPr>
        <w:t>адащ списък с избор „ДА“ или „НЕ“. При избор „ДА“ се активират следващите полета;</w:t>
      </w:r>
    </w:p>
    <w:p w14:paraId="5FEAE2B4" w14:textId="77777777" w:rsidR="00C2509B" w:rsidRPr="004917EB" w:rsidRDefault="00C2509B" w:rsidP="00C2509B">
      <w:pPr>
        <w:rPr>
          <w:rFonts w:ascii="Constantia" w:hAnsi="Constantia"/>
          <w:i/>
          <w:iCs/>
        </w:rPr>
      </w:pPr>
      <w:r w:rsidRPr="004917EB">
        <w:rPr>
          <w:rFonts w:ascii="Constantia" w:hAnsi="Constantia"/>
          <w:b/>
          <w:bCs/>
          <w:i/>
          <w:iCs/>
        </w:rPr>
        <w:t>Собствено име</w:t>
      </w:r>
      <w:r w:rsidRPr="00115CF8">
        <w:rPr>
          <w:rFonts w:ascii="Constantia" w:hAnsi="Constantia"/>
          <w:b/>
          <w:bCs/>
          <w:i/>
          <w:iCs/>
        </w:rPr>
        <w:t xml:space="preserve"> </w:t>
      </w:r>
      <w:r>
        <w:rPr>
          <w:rFonts w:ascii="Constantia" w:hAnsi="Constantia"/>
          <w:b/>
          <w:bCs/>
          <w:i/>
          <w:iCs/>
        </w:rPr>
        <w:t>–</w:t>
      </w:r>
      <w:r w:rsidRPr="00115CF8">
        <w:rPr>
          <w:rFonts w:ascii="Constantia" w:hAnsi="Constantia"/>
          <w:b/>
          <w:bCs/>
          <w:i/>
          <w:iCs/>
        </w:rPr>
        <w:t xml:space="preserve"> </w:t>
      </w:r>
      <w:r w:rsidRPr="004917EB">
        <w:rPr>
          <w:rFonts w:ascii="Constantia" w:hAnsi="Constantia"/>
          <w:i/>
          <w:iCs/>
        </w:rPr>
        <w:t>свободно текстово поле;</w:t>
      </w:r>
    </w:p>
    <w:p w14:paraId="51080342" w14:textId="77777777" w:rsidR="00C2509B" w:rsidRPr="004917EB" w:rsidRDefault="00C2509B" w:rsidP="00C2509B">
      <w:pPr>
        <w:rPr>
          <w:rFonts w:ascii="Constantia" w:hAnsi="Constantia"/>
          <w:i/>
          <w:iCs/>
        </w:rPr>
      </w:pPr>
      <w:r w:rsidRPr="004917EB">
        <w:rPr>
          <w:rFonts w:ascii="Constantia" w:hAnsi="Constantia"/>
          <w:b/>
          <w:bCs/>
          <w:i/>
          <w:iCs/>
        </w:rPr>
        <w:t>Фамилно име</w:t>
      </w:r>
      <w:r w:rsidRPr="00115CF8">
        <w:rPr>
          <w:rFonts w:ascii="Constantia" w:hAnsi="Constantia"/>
          <w:b/>
          <w:bCs/>
          <w:i/>
          <w:iCs/>
        </w:rPr>
        <w:t xml:space="preserve"> - </w:t>
      </w:r>
      <w:r w:rsidRPr="004917EB">
        <w:rPr>
          <w:rFonts w:ascii="Constantia" w:hAnsi="Constantia"/>
          <w:i/>
          <w:iCs/>
        </w:rPr>
        <w:t>свободно текстово поле;</w:t>
      </w:r>
    </w:p>
    <w:p w14:paraId="3B71DC16" w14:textId="77777777" w:rsidR="00C2509B" w:rsidRPr="004917EB" w:rsidRDefault="00C2509B" w:rsidP="00C2509B">
      <w:pPr>
        <w:rPr>
          <w:rFonts w:ascii="Constantia" w:hAnsi="Constantia"/>
          <w:b/>
          <w:bCs/>
          <w:i/>
          <w:iCs/>
        </w:rPr>
      </w:pPr>
      <w:r w:rsidRPr="004917EB">
        <w:rPr>
          <w:rFonts w:ascii="Constantia" w:hAnsi="Constantia"/>
          <w:b/>
          <w:bCs/>
          <w:i/>
          <w:iCs/>
        </w:rPr>
        <w:t>Собствено име (на латиница)</w:t>
      </w:r>
      <w:r w:rsidRPr="00115CF8">
        <w:rPr>
          <w:rFonts w:ascii="Constantia" w:hAnsi="Constantia"/>
          <w:b/>
          <w:bCs/>
          <w:i/>
          <w:iCs/>
        </w:rPr>
        <w:t xml:space="preserve"> - </w:t>
      </w:r>
      <w:r w:rsidRPr="004917EB">
        <w:rPr>
          <w:rFonts w:ascii="Constantia" w:hAnsi="Constantia"/>
          <w:i/>
          <w:iCs/>
        </w:rPr>
        <w:t>свободно текстово поле;</w:t>
      </w:r>
    </w:p>
    <w:p w14:paraId="1A14FB0E" w14:textId="77777777" w:rsidR="00C2509B" w:rsidRPr="004917EB" w:rsidRDefault="00C2509B" w:rsidP="00C2509B">
      <w:pPr>
        <w:rPr>
          <w:rFonts w:ascii="Constantia" w:hAnsi="Constantia"/>
          <w:b/>
          <w:bCs/>
          <w:i/>
          <w:iCs/>
        </w:rPr>
      </w:pPr>
      <w:r w:rsidRPr="004917EB">
        <w:rPr>
          <w:rFonts w:ascii="Constantia" w:hAnsi="Constantia"/>
          <w:b/>
          <w:bCs/>
          <w:i/>
          <w:iCs/>
        </w:rPr>
        <w:t>Фамилно име (на латиница)</w:t>
      </w:r>
      <w:r w:rsidRPr="00115CF8">
        <w:rPr>
          <w:rFonts w:ascii="Constantia" w:hAnsi="Constantia"/>
          <w:b/>
          <w:bCs/>
          <w:i/>
          <w:iCs/>
        </w:rPr>
        <w:t xml:space="preserve"> - </w:t>
      </w:r>
      <w:r w:rsidRPr="004917EB">
        <w:rPr>
          <w:rFonts w:ascii="Constantia" w:hAnsi="Constantia"/>
          <w:i/>
          <w:iCs/>
        </w:rPr>
        <w:t>свободно текстово поле;</w:t>
      </w:r>
    </w:p>
    <w:p w14:paraId="31F0115E" w14:textId="77777777" w:rsidR="00C2509B" w:rsidRPr="004917EB" w:rsidRDefault="00C2509B" w:rsidP="00C2509B">
      <w:pPr>
        <w:rPr>
          <w:rFonts w:ascii="Constantia" w:hAnsi="Constantia"/>
          <w:b/>
          <w:bCs/>
          <w:i/>
          <w:iCs/>
        </w:rPr>
      </w:pPr>
      <w:r w:rsidRPr="004917EB">
        <w:rPr>
          <w:rFonts w:ascii="Constantia" w:hAnsi="Constantia"/>
          <w:b/>
          <w:bCs/>
          <w:i/>
          <w:iCs/>
        </w:rPr>
        <w:t>Месторабота (наименование на дружеството)</w:t>
      </w:r>
      <w:r w:rsidRPr="00115CF8">
        <w:rPr>
          <w:rFonts w:ascii="Constantia" w:hAnsi="Constantia"/>
          <w:b/>
          <w:bCs/>
          <w:i/>
          <w:iCs/>
        </w:rPr>
        <w:t xml:space="preserve"> - </w:t>
      </w:r>
      <w:r w:rsidRPr="004917EB">
        <w:rPr>
          <w:rFonts w:ascii="Constantia" w:hAnsi="Constantia"/>
          <w:i/>
          <w:iCs/>
        </w:rPr>
        <w:t>свободно текстово поле;</w:t>
      </w:r>
    </w:p>
    <w:p w14:paraId="61D70F59" w14:textId="77777777" w:rsidR="00C2509B" w:rsidRPr="004917EB" w:rsidRDefault="00C2509B" w:rsidP="00C2509B">
      <w:pPr>
        <w:rPr>
          <w:rFonts w:ascii="Constantia" w:hAnsi="Constantia"/>
          <w:b/>
          <w:bCs/>
          <w:i/>
          <w:iCs/>
        </w:rPr>
      </w:pPr>
      <w:r w:rsidRPr="004917EB">
        <w:rPr>
          <w:rFonts w:ascii="Constantia" w:hAnsi="Constantia"/>
          <w:b/>
          <w:bCs/>
          <w:i/>
          <w:iCs/>
        </w:rPr>
        <w:t>Длъжност</w:t>
      </w:r>
      <w:r w:rsidRPr="00115CF8">
        <w:rPr>
          <w:rFonts w:ascii="Constantia" w:hAnsi="Constantia"/>
          <w:b/>
          <w:bCs/>
          <w:i/>
          <w:iCs/>
        </w:rPr>
        <w:t xml:space="preserve"> - </w:t>
      </w:r>
      <w:r w:rsidRPr="004917EB">
        <w:rPr>
          <w:rFonts w:ascii="Constantia" w:hAnsi="Constantia"/>
          <w:i/>
          <w:iCs/>
        </w:rPr>
        <w:t>свободно текстово поле;</w:t>
      </w:r>
    </w:p>
    <w:p w14:paraId="1274BF1F" w14:textId="77777777" w:rsidR="00C2509B" w:rsidRPr="004917EB" w:rsidRDefault="00C2509B" w:rsidP="00C2509B">
      <w:pPr>
        <w:rPr>
          <w:rFonts w:ascii="Constantia" w:hAnsi="Constantia"/>
          <w:b/>
          <w:bCs/>
          <w:i/>
          <w:iCs/>
        </w:rPr>
      </w:pPr>
      <w:r w:rsidRPr="004917EB">
        <w:rPr>
          <w:rFonts w:ascii="Constantia" w:hAnsi="Constantia"/>
          <w:b/>
          <w:bCs/>
          <w:i/>
          <w:iCs/>
        </w:rPr>
        <w:t>Държава</w:t>
      </w:r>
      <w:r w:rsidRPr="00115CF8"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4917EB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 w:rsidRPr="00115CF8">
        <w:rPr>
          <w:rFonts w:ascii="Constantia" w:hAnsi="Constantia"/>
          <w:i/>
          <w:iCs/>
        </w:rPr>
        <w:t xml:space="preserve"> </w:t>
      </w:r>
      <w:r w:rsidRPr="004917EB">
        <w:rPr>
          <w:rFonts w:ascii="Constantia" w:hAnsi="Constantia"/>
        </w:rPr>
        <w:t>Държава;</w:t>
      </w:r>
    </w:p>
    <w:p w14:paraId="23D4D06B" w14:textId="77777777" w:rsidR="00C2509B" w:rsidRPr="004917EB" w:rsidRDefault="00C2509B" w:rsidP="00C2509B">
      <w:pPr>
        <w:rPr>
          <w:rFonts w:ascii="Constantia" w:hAnsi="Constantia"/>
          <w:b/>
          <w:bCs/>
          <w:i/>
          <w:iCs/>
        </w:rPr>
      </w:pPr>
      <w:r w:rsidRPr="004917EB">
        <w:rPr>
          <w:rFonts w:ascii="Constantia" w:hAnsi="Constantia"/>
          <w:b/>
          <w:bCs/>
          <w:i/>
          <w:iCs/>
        </w:rPr>
        <w:t>Община</w:t>
      </w:r>
      <w:r w:rsidRPr="00115CF8"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4917EB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 w:rsidRPr="00115CF8">
        <w:rPr>
          <w:rFonts w:ascii="Constantia" w:hAnsi="Constantia"/>
          <w:i/>
          <w:iCs/>
        </w:rPr>
        <w:t xml:space="preserve"> </w:t>
      </w:r>
      <w:r>
        <w:rPr>
          <w:rFonts w:ascii="Constantia" w:hAnsi="Constantia"/>
        </w:rPr>
        <w:t>Населени места и райони на планиране</w:t>
      </w:r>
      <w:r w:rsidRPr="004917EB">
        <w:rPr>
          <w:rFonts w:ascii="Constantia" w:hAnsi="Constantia"/>
        </w:rPr>
        <w:t>;</w:t>
      </w:r>
    </w:p>
    <w:p w14:paraId="364C6FA4" w14:textId="77777777" w:rsidR="00C2509B" w:rsidRPr="004917EB" w:rsidRDefault="00C2509B" w:rsidP="00C2509B">
      <w:pPr>
        <w:rPr>
          <w:rFonts w:ascii="Constantia" w:hAnsi="Constantia"/>
          <w:b/>
          <w:bCs/>
          <w:i/>
          <w:iCs/>
        </w:rPr>
      </w:pPr>
      <w:r w:rsidRPr="004917EB">
        <w:rPr>
          <w:rFonts w:ascii="Constantia" w:hAnsi="Constantia"/>
          <w:b/>
          <w:bCs/>
          <w:i/>
          <w:iCs/>
        </w:rPr>
        <w:t>Град</w:t>
      </w:r>
      <w:r w:rsidRPr="00115CF8"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4917EB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 w:rsidRPr="00115CF8">
        <w:rPr>
          <w:rFonts w:ascii="Constantia" w:hAnsi="Constantia"/>
          <w:i/>
          <w:iCs/>
        </w:rPr>
        <w:t xml:space="preserve"> </w:t>
      </w:r>
      <w:r>
        <w:rPr>
          <w:rFonts w:ascii="Constantia" w:hAnsi="Constantia"/>
        </w:rPr>
        <w:t>Населени места и райони на планиране</w:t>
      </w:r>
      <w:r w:rsidRPr="004917EB">
        <w:rPr>
          <w:rFonts w:ascii="Constantia" w:hAnsi="Constantia"/>
        </w:rPr>
        <w:t>;</w:t>
      </w:r>
    </w:p>
    <w:p w14:paraId="2D63A718" w14:textId="77777777" w:rsidR="00C2509B" w:rsidRPr="004917EB" w:rsidRDefault="00C2509B" w:rsidP="00C2509B">
      <w:pPr>
        <w:rPr>
          <w:rFonts w:ascii="Constantia" w:hAnsi="Constantia"/>
          <w:b/>
          <w:bCs/>
          <w:i/>
          <w:iCs/>
        </w:rPr>
      </w:pPr>
      <w:r w:rsidRPr="004917EB">
        <w:rPr>
          <w:rFonts w:ascii="Constantia" w:hAnsi="Constantia"/>
          <w:b/>
          <w:bCs/>
          <w:i/>
          <w:iCs/>
        </w:rPr>
        <w:t>Пощенски код</w:t>
      </w:r>
      <w:r w:rsidRPr="00115CF8">
        <w:rPr>
          <w:rFonts w:ascii="Constantia" w:hAnsi="Constantia"/>
          <w:b/>
          <w:bCs/>
          <w:i/>
          <w:iCs/>
        </w:rPr>
        <w:t xml:space="preserve"> </w:t>
      </w:r>
      <w:r>
        <w:rPr>
          <w:rFonts w:ascii="Constantia" w:hAnsi="Constantia"/>
          <w:b/>
          <w:bCs/>
          <w:i/>
          <w:iCs/>
        </w:rPr>
        <w:t xml:space="preserve">- </w:t>
      </w:r>
      <w:r w:rsidRPr="00115CF8">
        <w:rPr>
          <w:rFonts w:ascii="Constantia" w:hAnsi="Constantia"/>
        </w:rPr>
        <w:t xml:space="preserve">падащ списък тип </w:t>
      </w:r>
      <w:r w:rsidRPr="004917EB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</w:t>
      </w:r>
      <w:r w:rsidRPr="00115CF8">
        <w:rPr>
          <w:rFonts w:ascii="Constantia" w:hAnsi="Constantia"/>
          <w:i/>
          <w:iCs/>
        </w:rPr>
        <w:t xml:space="preserve"> </w:t>
      </w:r>
      <w:r>
        <w:rPr>
          <w:rFonts w:ascii="Constantia" w:hAnsi="Constantia"/>
        </w:rPr>
        <w:t>Населени места и райони на планиране</w:t>
      </w:r>
      <w:r w:rsidRPr="004917EB">
        <w:rPr>
          <w:rFonts w:ascii="Constantia" w:hAnsi="Constantia"/>
        </w:rPr>
        <w:t>;</w:t>
      </w:r>
    </w:p>
    <w:p w14:paraId="630E0641" w14:textId="77777777" w:rsidR="00C2509B" w:rsidRPr="004917EB" w:rsidRDefault="00C2509B" w:rsidP="00C2509B">
      <w:pPr>
        <w:rPr>
          <w:rFonts w:ascii="Constantia" w:hAnsi="Constantia"/>
          <w:b/>
          <w:bCs/>
          <w:i/>
          <w:iCs/>
        </w:rPr>
      </w:pPr>
      <w:r w:rsidRPr="004917EB">
        <w:rPr>
          <w:rFonts w:ascii="Constantia" w:hAnsi="Constantia"/>
          <w:b/>
          <w:bCs/>
          <w:i/>
          <w:iCs/>
        </w:rPr>
        <w:t>Улица №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4917EB">
        <w:rPr>
          <w:rFonts w:ascii="Constantia" w:hAnsi="Constantia"/>
        </w:rPr>
        <w:t>свободно тестово поле;</w:t>
      </w:r>
    </w:p>
    <w:p w14:paraId="2C12D0D8" w14:textId="77777777" w:rsidR="00C2509B" w:rsidRPr="004917EB" w:rsidRDefault="00C2509B" w:rsidP="00C2509B">
      <w:pPr>
        <w:rPr>
          <w:rFonts w:ascii="Constantia" w:hAnsi="Constantia"/>
          <w:b/>
          <w:bCs/>
          <w:i/>
          <w:iCs/>
        </w:rPr>
      </w:pPr>
      <w:r w:rsidRPr="004917EB">
        <w:rPr>
          <w:rFonts w:ascii="Constantia" w:hAnsi="Constantia"/>
          <w:b/>
          <w:bCs/>
          <w:i/>
          <w:iCs/>
        </w:rPr>
        <w:t>Тел. №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4917EB">
        <w:rPr>
          <w:rFonts w:ascii="Constantia" w:hAnsi="Constantia"/>
        </w:rPr>
        <w:t>числово поле;</w:t>
      </w:r>
    </w:p>
    <w:p w14:paraId="68E2B127" w14:textId="77777777" w:rsidR="00C2509B" w:rsidRPr="004917EB" w:rsidRDefault="00C2509B" w:rsidP="00C2509B">
      <w:pPr>
        <w:rPr>
          <w:rFonts w:ascii="Constantia" w:hAnsi="Constantia"/>
          <w:b/>
          <w:bCs/>
          <w:i/>
          <w:iCs/>
        </w:rPr>
      </w:pPr>
      <w:r w:rsidRPr="004917EB">
        <w:rPr>
          <w:rFonts w:ascii="Constantia" w:hAnsi="Constantia"/>
          <w:b/>
          <w:bCs/>
          <w:i/>
          <w:iCs/>
        </w:rPr>
        <w:t>Адрес на електронна поща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 w:cstheme="minorHAnsi"/>
          <w:bCs/>
        </w:rPr>
        <w:t>свободно текстово поле</w:t>
      </w:r>
      <w:r>
        <w:rPr>
          <w:rFonts w:ascii="Constantia" w:hAnsi="Constantia" w:cstheme="minorHAnsi"/>
          <w:bCs/>
        </w:rPr>
        <w:t>;</w:t>
      </w:r>
    </w:p>
    <w:p w14:paraId="5BB31855" w14:textId="77777777" w:rsidR="00C2509B" w:rsidRPr="000654D7" w:rsidRDefault="00C2509B" w:rsidP="00C2509B">
      <w:pPr>
        <w:rPr>
          <w:rFonts w:ascii="Constantia" w:hAnsi="Constantia"/>
        </w:rPr>
      </w:pPr>
      <w:r w:rsidRPr="004917EB">
        <w:rPr>
          <w:rFonts w:ascii="Constantia" w:hAnsi="Constantia"/>
          <w:b/>
          <w:bCs/>
          <w:i/>
          <w:iCs/>
        </w:rPr>
        <w:t>№ на нотариално заверено пълномощно и дата (дд/мм/гг)</w:t>
      </w:r>
      <w:r>
        <w:rPr>
          <w:rFonts w:ascii="Constantia" w:hAnsi="Constantia"/>
          <w:b/>
          <w:bCs/>
          <w:i/>
          <w:iCs/>
        </w:rPr>
        <w:t xml:space="preserve"> – </w:t>
      </w:r>
      <w:r w:rsidRPr="004917EB">
        <w:rPr>
          <w:rFonts w:ascii="Constantia" w:hAnsi="Constantia"/>
        </w:rPr>
        <w:t>свободно текстово/числово поле и календар с избор за дата/месец/година;</w:t>
      </w:r>
    </w:p>
    <w:p w14:paraId="6BABA7FB" w14:textId="00B955B1" w:rsidR="00C2509B" w:rsidRDefault="00C2509B" w:rsidP="00C2509B">
      <w:pPr>
        <w:rPr>
          <w:rFonts w:ascii="Constantia" w:hAnsi="Constantia"/>
          <w:b/>
          <w:bCs/>
          <w:i/>
          <w:iCs/>
        </w:rPr>
      </w:pPr>
      <w:r w:rsidRPr="004917EB">
        <w:rPr>
          <w:rFonts w:ascii="Constantia" w:hAnsi="Constantia"/>
          <w:b/>
          <w:bCs/>
          <w:i/>
          <w:iCs/>
        </w:rPr>
        <w:t>Срок на валидност на пълномощно от (дд/мм/гг) до (дд/мм/гг)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4917EB">
        <w:rPr>
          <w:rFonts w:ascii="Constantia" w:hAnsi="Constantia"/>
        </w:rPr>
        <w:t>свободно текстово/числово поле и календар с избор за дата/месец/година;</w:t>
      </w:r>
    </w:p>
    <w:p w14:paraId="2440E092" w14:textId="5A362EBB" w:rsidR="0068476D" w:rsidRPr="00115CF8" w:rsidRDefault="0068476D" w:rsidP="009F0C29">
      <w:pPr>
        <w:rPr>
          <w:rFonts w:ascii="Constantia" w:hAnsi="Constantia"/>
          <w:b/>
          <w:bCs/>
          <w:i/>
          <w:iCs/>
        </w:rPr>
      </w:pPr>
      <w:r w:rsidRPr="00115CF8">
        <w:rPr>
          <w:rFonts w:ascii="Constantia" w:hAnsi="Constantia"/>
          <w:b/>
          <w:bCs/>
          <w:i/>
          <w:iCs/>
        </w:rPr>
        <w:t xml:space="preserve">Права на допълнителен упълномощен представител за работа с профил - </w:t>
      </w:r>
      <w:r w:rsidR="00234D4B" w:rsidRPr="00115CF8">
        <w:rPr>
          <w:rFonts w:ascii="Constantia" w:hAnsi="Constantia"/>
        </w:rPr>
        <w:t xml:space="preserve">падащ списък тип </w:t>
      </w:r>
      <w:r w:rsidR="00234D4B" w:rsidRPr="00E04F19">
        <w:rPr>
          <w:rFonts w:ascii="Constantia" w:hAnsi="Constantia"/>
        </w:rPr>
        <w:t>autocomplete</w:t>
      </w:r>
      <w:r w:rsidR="00234D4B" w:rsidRPr="00115CF8">
        <w:rPr>
          <w:rFonts w:ascii="Constantia" w:hAnsi="Constantia"/>
        </w:rPr>
        <w:t xml:space="preserve"> от номенклатура „Права“</w:t>
      </w:r>
      <w:r w:rsidR="000D1C2B" w:rsidRPr="00115CF8">
        <w:rPr>
          <w:rFonts w:ascii="Constantia" w:hAnsi="Constantia"/>
        </w:rPr>
        <w:t>, полета за множество допълнително упълномощени лица</w:t>
      </w:r>
      <w:r w:rsidRPr="00115CF8">
        <w:rPr>
          <w:rFonts w:ascii="Constantia" w:hAnsi="Constantia"/>
        </w:rPr>
        <w:t>;</w:t>
      </w:r>
    </w:p>
    <w:p w14:paraId="4254508C" w14:textId="1B6B51D1" w:rsidR="004D5EA5" w:rsidRPr="00115CF8" w:rsidRDefault="0068476D" w:rsidP="004D5EA5">
      <w:pPr>
        <w:rPr>
          <w:rFonts w:ascii="Constantia" w:hAnsi="Constantia"/>
        </w:rPr>
      </w:pPr>
      <w:r w:rsidRPr="00115CF8">
        <w:rPr>
          <w:rFonts w:ascii="Constantia" w:hAnsi="Constantia"/>
          <w:b/>
          <w:bCs/>
          <w:i/>
          <w:iCs/>
        </w:rPr>
        <w:t>Адрес на електронна поща</w:t>
      </w:r>
      <w:r w:rsidRPr="00115CF8">
        <w:rPr>
          <w:rFonts w:ascii="Constantia" w:hAnsi="Constantia"/>
        </w:rPr>
        <w:t xml:space="preserve"> – текстово поле</w:t>
      </w:r>
      <w:r w:rsidR="000D1C2B" w:rsidRPr="00115CF8">
        <w:rPr>
          <w:rFonts w:ascii="Constantia" w:hAnsi="Constantia"/>
        </w:rPr>
        <w:t>, множество полета към всеки допълнително упълномощен представител</w:t>
      </w:r>
      <w:r w:rsidRPr="00115CF8">
        <w:rPr>
          <w:rFonts w:ascii="Constantia" w:hAnsi="Constantia"/>
        </w:rPr>
        <w:t>;</w:t>
      </w:r>
    </w:p>
    <w:p w14:paraId="7CCC0DE7" w14:textId="77777777" w:rsidR="004D5EA5" w:rsidRPr="00115CF8" w:rsidRDefault="004D5EA5" w:rsidP="004D5EA5">
      <w:pPr>
        <w:rPr>
          <w:rFonts w:ascii="Constantia" w:hAnsi="Constantia"/>
        </w:rPr>
      </w:pPr>
    </w:p>
    <w:p w14:paraId="252F8043" w14:textId="0AF59AB7" w:rsidR="004D5EA5" w:rsidRPr="00E04F19" w:rsidRDefault="00EE5DCE" w:rsidP="004D5EA5">
      <w:pPr>
        <w:ind w:firstLine="0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  <w:highlight w:val="yellow"/>
        </w:rPr>
        <w:t>Номенклатура „</w:t>
      </w:r>
      <w:r w:rsidR="00594591" w:rsidRPr="00E04F19">
        <w:rPr>
          <w:rFonts w:ascii="Constantia" w:hAnsi="Constantia"/>
          <w:b/>
          <w:bCs/>
          <w:i/>
          <w:iCs/>
          <w:highlight w:val="yellow"/>
        </w:rPr>
        <w:t>Права</w:t>
      </w:r>
      <w:r w:rsidRPr="00E04F19">
        <w:rPr>
          <w:rFonts w:ascii="Constantia" w:hAnsi="Constantia"/>
          <w:b/>
          <w:bCs/>
          <w:i/>
          <w:iCs/>
          <w:highlight w:val="yellow"/>
        </w:rPr>
        <w:t>“</w:t>
      </w:r>
      <w:r w:rsidR="00594591" w:rsidRPr="00E04F19">
        <w:rPr>
          <w:rFonts w:ascii="Constantia" w:hAnsi="Constantia"/>
          <w:b/>
          <w:bCs/>
          <w:i/>
          <w:iCs/>
          <w:highlight w:val="yellow"/>
        </w:rPr>
        <w:t xml:space="preserve">: </w:t>
      </w:r>
      <w:r w:rsidR="006E75D7" w:rsidRPr="00E04F19">
        <w:rPr>
          <w:rFonts w:ascii="Constantia" w:hAnsi="Constantia"/>
          <w:b/>
          <w:bCs/>
          <w:i/>
          <w:iCs/>
          <w:highlight w:val="yellow"/>
        </w:rPr>
        <w:t xml:space="preserve">Правата да се разделят ли по </w:t>
      </w:r>
      <w:r>
        <w:rPr>
          <w:rFonts w:ascii="Constantia" w:hAnsi="Constantia"/>
          <w:b/>
          <w:bCs/>
          <w:i/>
          <w:iCs/>
          <w:highlight w:val="yellow"/>
        </w:rPr>
        <w:t>групи/</w:t>
      </w:r>
      <w:r w:rsidR="006E75D7" w:rsidRPr="00E04F19">
        <w:rPr>
          <w:rFonts w:ascii="Constantia" w:hAnsi="Constantia"/>
          <w:b/>
          <w:bCs/>
          <w:i/>
          <w:iCs/>
          <w:highlight w:val="yellow"/>
        </w:rPr>
        <w:t>роли на профили?</w:t>
      </w:r>
      <w:r w:rsidRPr="00E04F19">
        <w:rPr>
          <w:rFonts w:ascii="Constantia" w:hAnsi="Constantia"/>
          <w:b/>
          <w:bCs/>
          <w:i/>
          <w:iCs/>
          <w:highlight w:val="yellow"/>
        </w:rPr>
        <w:t xml:space="preserve"> Правата към регистрацията във фирмени данни ли ще са или ще стават през документ?</w:t>
      </w:r>
      <w:r w:rsidR="004B0688">
        <w:rPr>
          <w:rFonts w:ascii="Constantia" w:hAnsi="Constantia"/>
          <w:b/>
          <w:bCs/>
          <w:i/>
          <w:iCs/>
        </w:rPr>
        <w:t xml:space="preserve"> </w:t>
      </w:r>
      <w:r w:rsidR="004B0688" w:rsidRPr="00E04F19">
        <w:rPr>
          <w:rFonts w:ascii="Constantia" w:hAnsi="Constantia"/>
          <w:b/>
          <w:bCs/>
          <w:i/>
          <w:iCs/>
          <w:highlight w:val="yellow"/>
        </w:rPr>
        <w:t>Сега ли да се напишат всички възможно профили или по етапи – агрегатор, ЗП, краен клиент, брокер/търговец.</w:t>
      </w:r>
    </w:p>
    <w:p w14:paraId="2FEDF5B3" w14:textId="2DAE4558" w:rsidR="004D5EA5" w:rsidRDefault="00594591" w:rsidP="004D5EA5">
      <w:pPr>
        <w:rPr>
          <w:rFonts w:ascii="Constantia" w:hAnsi="Constantia"/>
          <w:b/>
          <w:bCs/>
          <w:i/>
          <w:iCs/>
        </w:rPr>
      </w:pPr>
      <w:r>
        <w:rPr>
          <w:rFonts w:ascii="Constantia" w:hAnsi="Constantia"/>
          <w:b/>
          <w:bCs/>
          <w:i/>
          <w:iCs/>
        </w:rPr>
        <w:t>Права з</w:t>
      </w:r>
      <w:r w:rsidRPr="00E04F19">
        <w:rPr>
          <w:rFonts w:ascii="Constantia" w:hAnsi="Constantia"/>
          <w:b/>
          <w:bCs/>
          <w:i/>
          <w:iCs/>
        </w:rPr>
        <w:t>а профил на Агрегатор</w:t>
      </w:r>
      <w:r>
        <w:rPr>
          <w:rFonts w:ascii="Constantia" w:hAnsi="Constantia"/>
          <w:b/>
          <w:bCs/>
          <w:i/>
          <w:iCs/>
        </w:rPr>
        <w:t xml:space="preserve"> </w:t>
      </w:r>
      <w:r w:rsidR="006E75D7">
        <w:rPr>
          <w:rFonts w:ascii="Constantia" w:hAnsi="Constantia"/>
          <w:b/>
          <w:bCs/>
          <w:i/>
          <w:iCs/>
        </w:rPr>
        <w:t>на</w:t>
      </w:r>
      <w:r>
        <w:rPr>
          <w:rFonts w:ascii="Constantia" w:hAnsi="Constantia"/>
          <w:b/>
          <w:bCs/>
          <w:i/>
          <w:iCs/>
        </w:rPr>
        <w:t xml:space="preserve"> Заявител</w:t>
      </w:r>
      <w:r w:rsidR="006E75D7">
        <w:rPr>
          <w:rFonts w:ascii="Constantia" w:hAnsi="Constantia"/>
          <w:b/>
          <w:bCs/>
          <w:i/>
          <w:iCs/>
        </w:rPr>
        <w:t xml:space="preserve"> - </w:t>
      </w:r>
      <w:r w:rsidR="006E75D7" w:rsidRPr="00115CF8">
        <w:rPr>
          <w:rFonts w:ascii="Constantia" w:hAnsi="Constantia"/>
        </w:rPr>
        <w:t xml:space="preserve">падащ списък тип </w:t>
      </w:r>
      <w:r w:rsidR="006E75D7" w:rsidRPr="00570B9D">
        <w:rPr>
          <w:rFonts w:ascii="Constantia" w:hAnsi="Constantia"/>
        </w:rPr>
        <w:t>autocomplete</w:t>
      </w:r>
      <w:r w:rsidR="006E75D7" w:rsidRPr="00115CF8">
        <w:rPr>
          <w:rFonts w:ascii="Constantia" w:hAnsi="Constantia"/>
        </w:rPr>
        <w:t xml:space="preserve"> от номенклатура „Права“</w:t>
      </w:r>
      <w:r w:rsidR="00DB714A">
        <w:rPr>
          <w:rFonts w:ascii="Constantia" w:hAnsi="Constantia"/>
        </w:rPr>
        <w:t xml:space="preserve"> …</w:t>
      </w:r>
      <w:r w:rsidR="006E75D7">
        <w:rPr>
          <w:rFonts w:ascii="Constantia" w:hAnsi="Constantia"/>
        </w:rPr>
        <w:t>;</w:t>
      </w:r>
    </w:p>
    <w:p w14:paraId="75308FF5" w14:textId="51E632EC" w:rsidR="00594591" w:rsidRDefault="00594591" w:rsidP="004D5EA5">
      <w:pPr>
        <w:rPr>
          <w:rFonts w:ascii="Constantia" w:hAnsi="Constantia"/>
          <w:b/>
          <w:bCs/>
          <w:i/>
          <w:iCs/>
        </w:rPr>
      </w:pPr>
      <w:r>
        <w:rPr>
          <w:rFonts w:ascii="Constantia" w:hAnsi="Constantia"/>
          <w:b/>
          <w:bCs/>
          <w:i/>
          <w:iCs/>
        </w:rPr>
        <w:t>Права з</w:t>
      </w:r>
      <w:r w:rsidRPr="00570B9D">
        <w:rPr>
          <w:rFonts w:ascii="Constantia" w:hAnsi="Constantia"/>
          <w:b/>
          <w:bCs/>
          <w:i/>
          <w:iCs/>
        </w:rPr>
        <w:t>а профил на Агрегатор</w:t>
      </w:r>
      <w:r>
        <w:rPr>
          <w:rFonts w:ascii="Constantia" w:hAnsi="Constantia"/>
          <w:b/>
          <w:bCs/>
          <w:i/>
          <w:iCs/>
        </w:rPr>
        <w:t xml:space="preserve"> </w:t>
      </w:r>
      <w:r w:rsidR="006E75D7">
        <w:rPr>
          <w:rFonts w:ascii="Constantia" w:hAnsi="Constantia"/>
          <w:b/>
          <w:bCs/>
          <w:i/>
          <w:iCs/>
        </w:rPr>
        <w:t>на</w:t>
      </w:r>
      <w:r>
        <w:rPr>
          <w:rFonts w:ascii="Constantia" w:hAnsi="Constantia"/>
          <w:b/>
          <w:bCs/>
          <w:i/>
          <w:iCs/>
        </w:rPr>
        <w:t xml:space="preserve"> </w:t>
      </w:r>
      <w:r w:rsidRPr="00594591">
        <w:rPr>
          <w:rFonts w:ascii="Constantia" w:hAnsi="Constantia"/>
          <w:b/>
          <w:bCs/>
          <w:i/>
          <w:iCs/>
        </w:rPr>
        <w:t>Водещ упълномощен представител</w:t>
      </w:r>
      <w:r w:rsidR="006E75D7">
        <w:rPr>
          <w:rFonts w:ascii="Constantia" w:hAnsi="Constantia"/>
          <w:b/>
          <w:bCs/>
          <w:i/>
          <w:iCs/>
        </w:rPr>
        <w:t xml:space="preserve"> - </w:t>
      </w:r>
      <w:r w:rsidR="006E75D7" w:rsidRPr="00115CF8">
        <w:rPr>
          <w:rFonts w:ascii="Constantia" w:hAnsi="Constantia"/>
        </w:rPr>
        <w:t xml:space="preserve">падащ списък тип </w:t>
      </w:r>
      <w:r w:rsidR="006E75D7" w:rsidRPr="00570B9D">
        <w:rPr>
          <w:rFonts w:ascii="Constantia" w:hAnsi="Constantia"/>
        </w:rPr>
        <w:t>autocomplete</w:t>
      </w:r>
      <w:r w:rsidR="006E75D7" w:rsidRPr="00115CF8">
        <w:rPr>
          <w:rFonts w:ascii="Constantia" w:hAnsi="Constantia"/>
        </w:rPr>
        <w:t xml:space="preserve"> от номенклатура „Права“</w:t>
      </w:r>
      <w:r w:rsidR="006E75D7">
        <w:rPr>
          <w:rFonts w:ascii="Constantia" w:hAnsi="Constantia"/>
        </w:rPr>
        <w:t>;</w:t>
      </w:r>
    </w:p>
    <w:p w14:paraId="11E4F273" w14:textId="4DC110E5" w:rsidR="00594591" w:rsidRDefault="00594591" w:rsidP="004D5EA5">
      <w:pPr>
        <w:rPr>
          <w:rFonts w:ascii="Constantia" w:hAnsi="Constantia"/>
        </w:rPr>
      </w:pPr>
      <w:r>
        <w:rPr>
          <w:rFonts w:ascii="Constantia" w:hAnsi="Constantia"/>
          <w:b/>
          <w:bCs/>
          <w:i/>
          <w:iCs/>
        </w:rPr>
        <w:t>Права з</w:t>
      </w:r>
      <w:r w:rsidRPr="00570B9D">
        <w:rPr>
          <w:rFonts w:ascii="Constantia" w:hAnsi="Constantia"/>
          <w:b/>
          <w:bCs/>
          <w:i/>
          <w:iCs/>
        </w:rPr>
        <w:t>а профил на Агрегатор</w:t>
      </w:r>
      <w:r>
        <w:rPr>
          <w:rFonts w:ascii="Constantia" w:hAnsi="Constantia"/>
          <w:b/>
          <w:bCs/>
          <w:i/>
          <w:iCs/>
        </w:rPr>
        <w:t xml:space="preserve"> </w:t>
      </w:r>
      <w:r w:rsidR="006E75D7">
        <w:rPr>
          <w:rFonts w:ascii="Constantia" w:hAnsi="Constantia"/>
          <w:b/>
          <w:bCs/>
          <w:i/>
          <w:iCs/>
        </w:rPr>
        <w:t>на</w:t>
      </w:r>
      <w:r>
        <w:rPr>
          <w:rFonts w:ascii="Constantia" w:hAnsi="Constantia"/>
          <w:b/>
          <w:bCs/>
          <w:i/>
          <w:iCs/>
        </w:rPr>
        <w:t xml:space="preserve"> </w:t>
      </w:r>
      <w:r w:rsidRPr="00594591">
        <w:rPr>
          <w:rFonts w:ascii="Constantia" w:hAnsi="Constantia"/>
          <w:b/>
          <w:bCs/>
          <w:i/>
          <w:iCs/>
        </w:rPr>
        <w:t>Допълнителен упълномощен представител</w:t>
      </w:r>
      <w:r w:rsidR="006E75D7">
        <w:rPr>
          <w:rFonts w:ascii="Constantia" w:hAnsi="Constantia"/>
          <w:b/>
          <w:bCs/>
          <w:i/>
          <w:iCs/>
        </w:rPr>
        <w:t xml:space="preserve"> - </w:t>
      </w:r>
      <w:r w:rsidR="006E75D7" w:rsidRPr="00115CF8">
        <w:rPr>
          <w:rFonts w:ascii="Constantia" w:hAnsi="Constantia"/>
        </w:rPr>
        <w:t xml:space="preserve">падащ списък тип </w:t>
      </w:r>
      <w:r w:rsidR="006E75D7" w:rsidRPr="00570B9D">
        <w:rPr>
          <w:rFonts w:ascii="Constantia" w:hAnsi="Constantia"/>
        </w:rPr>
        <w:t>autocomplete</w:t>
      </w:r>
      <w:r w:rsidR="006E75D7" w:rsidRPr="00115CF8">
        <w:rPr>
          <w:rFonts w:ascii="Constantia" w:hAnsi="Constantia"/>
        </w:rPr>
        <w:t xml:space="preserve"> от номенклатура „Права“</w:t>
      </w:r>
      <w:r w:rsidR="006E75D7">
        <w:rPr>
          <w:rFonts w:ascii="Constantia" w:hAnsi="Constantia"/>
        </w:rPr>
        <w:t xml:space="preserve">, </w:t>
      </w:r>
      <w:r w:rsidR="006E75D7" w:rsidRPr="00115CF8">
        <w:rPr>
          <w:rFonts w:ascii="Constantia" w:hAnsi="Constantia"/>
        </w:rPr>
        <w:t>полета за множество допълнително упълномощени лица;</w:t>
      </w:r>
    </w:p>
    <w:p w14:paraId="688AD8F6" w14:textId="13A2BCD9" w:rsidR="00EE5DCE" w:rsidRDefault="00BA0AF5" w:rsidP="004D5EA5">
      <w:pPr>
        <w:rPr>
          <w:rFonts w:ascii="Constantia" w:hAnsi="Constantia"/>
        </w:rPr>
      </w:pPr>
      <w:r w:rsidRPr="00E04F19">
        <w:rPr>
          <w:rFonts w:ascii="Constantia" w:hAnsi="Constantia" w:cstheme="minorHAnsi"/>
          <w:b/>
          <w:i/>
          <w:iCs/>
        </w:rPr>
        <w:t xml:space="preserve">Права за подпрофил „Изпълнител на проект“ на </w:t>
      </w:r>
      <w:r>
        <w:rPr>
          <w:rFonts w:ascii="Constantia" w:hAnsi="Constantia" w:cstheme="minorHAnsi"/>
          <w:b/>
          <w:i/>
          <w:iCs/>
        </w:rPr>
        <w:t xml:space="preserve">Заявител - </w:t>
      </w:r>
      <w:r w:rsidRPr="00115CF8">
        <w:rPr>
          <w:rFonts w:ascii="Constantia" w:hAnsi="Constantia"/>
        </w:rPr>
        <w:t xml:space="preserve">падащ списък тип </w:t>
      </w:r>
      <w:r w:rsidRPr="00570B9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 „Права“</w:t>
      </w:r>
      <w:r>
        <w:rPr>
          <w:rFonts w:ascii="Constantia" w:hAnsi="Constantia"/>
        </w:rPr>
        <w:t>;</w:t>
      </w:r>
    </w:p>
    <w:p w14:paraId="6D667B74" w14:textId="18230988" w:rsidR="00BA0AF5" w:rsidRDefault="00BA0AF5" w:rsidP="004D5EA5">
      <w:pPr>
        <w:rPr>
          <w:rFonts w:ascii="Constantia" w:hAnsi="Constantia"/>
        </w:rPr>
      </w:pPr>
      <w:r w:rsidRPr="00570B9D">
        <w:rPr>
          <w:rFonts w:ascii="Constantia" w:hAnsi="Constantia" w:cstheme="minorHAnsi"/>
          <w:b/>
          <w:i/>
          <w:iCs/>
        </w:rPr>
        <w:t xml:space="preserve">Права за подпрофил „Изпълнител на проект“ на </w:t>
      </w:r>
      <w:r w:rsidRPr="00594591">
        <w:rPr>
          <w:rFonts w:ascii="Constantia" w:hAnsi="Constantia"/>
          <w:b/>
          <w:bCs/>
          <w:i/>
          <w:iCs/>
        </w:rPr>
        <w:t>Водещ упълномощен представител</w:t>
      </w:r>
      <w:r>
        <w:rPr>
          <w:rFonts w:ascii="Constantia" w:hAnsi="Constantia" w:cstheme="minorHAnsi"/>
          <w:b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570B9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 „Права“</w:t>
      </w:r>
      <w:r>
        <w:rPr>
          <w:rFonts w:ascii="Constantia" w:hAnsi="Constantia"/>
        </w:rPr>
        <w:t>;</w:t>
      </w:r>
    </w:p>
    <w:p w14:paraId="07DB0CD7" w14:textId="72230495" w:rsidR="00BA0AF5" w:rsidRDefault="00BA0AF5" w:rsidP="004D5EA5">
      <w:pPr>
        <w:rPr>
          <w:rFonts w:ascii="Constantia" w:hAnsi="Constantia"/>
        </w:rPr>
      </w:pPr>
      <w:r w:rsidRPr="00570B9D">
        <w:rPr>
          <w:rFonts w:ascii="Constantia" w:hAnsi="Constantia" w:cstheme="minorHAnsi"/>
          <w:b/>
          <w:i/>
          <w:iCs/>
        </w:rPr>
        <w:t xml:space="preserve">Права за подпрофил „Изпълнител на проект“ на </w:t>
      </w:r>
      <w:r w:rsidRPr="00594591">
        <w:rPr>
          <w:rFonts w:ascii="Constantia" w:hAnsi="Constantia"/>
          <w:b/>
          <w:bCs/>
          <w:i/>
          <w:iCs/>
        </w:rPr>
        <w:t>Допълнителен упълномощен представител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570B9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 „Права“</w:t>
      </w:r>
      <w:r>
        <w:rPr>
          <w:rFonts w:ascii="Constantia" w:hAnsi="Constantia"/>
        </w:rPr>
        <w:t xml:space="preserve">, </w:t>
      </w:r>
      <w:r w:rsidRPr="00115CF8">
        <w:rPr>
          <w:rFonts w:ascii="Constantia" w:hAnsi="Constantia"/>
        </w:rPr>
        <w:t>полета за множество допълнително упълномощени лица;</w:t>
      </w:r>
    </w:p>
    <w:p w14:paraId="06C6C073" w14:textId="6D9BDE50" w:rsidR="001B77E9" w:rsidRDefault="001B77E9" w:rsidP="001B77E9">
      <w:pPr>
        <w:rPr>
          <w:rFonts w:ascii="Constantia" w:hAnsi="Constantia"/>
        </w:rPr>
      </w:pPr>
      <w:r w:rsidRPr="00570B9D">
        <w:rPr>
          <w:rFonts w:ascii="Constantia" w:hAnsi="Constantia" w:cstheme="minorHAnsi"/>
          <w:b/>
          <w:i/>
          <w:iCs/>
        </w:rPr>
        <w:t>Права за подпрофил „</w:t>
      </w:r>
      <w:r>
        <w:rPr>
          <w:rFonts w:ascii="Constantia" w:hAnsi="Constantia" w:cstheme="minorHAnsi"/>
          <w:b/>
          <w:i/>
          <w:iCs/>
        </w:rPr>
        <w:t>Краен клиент</w:t>
      </w:r>
      <w:r w:rsidRPr="00570B9D">
        <w:rPr>
          <w:rFonts w:ascii="Constantia" w:hAnsi="Constantia" w:cstheme="minorHAnsi"/>
          <w:b/>
          <w:i/>
          <w:iCs/>
        </w:rPr>
        <w:t xml:space="preserve">“ на </w:t>
      </w:r>
      <w:r>
        <w:rPr>
          <w:rFonts w:ascii="Constantia" w:hAnsi="Constantia" w:cstheme="minorHAnsi"/>
          <w:b/>
          <w:i/>
          <w:iCs/>
        </w:rPr>
        <w:t xml:space="preserve">Заявител - </w:t>
      </w:r>
      <w:r w:rsidRPr="00115CF8">
        <w:rPr>
          <w:rFonts w:ascii="Constantia" w:hAnsi="Constantia"/>
        </w:rPr>
        <w:t xml:space="preserve">падащ списък тип </w:t>
      </w:r>
      <w:r w:rsidRPr="00570B9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 „Права“</w:t>
      </w:r>
      <w:r>
        <w:rPr>
          <w:rFonts w:ascii="Constantia" w:hAnsi="Constantia"/>
        </w:rPr>
        <w:t>;</w:t>
      </w:r>
    </w:p>
    <w:p w14:paraId="11D1B434" w14:textId="1E29EB72" w:rsidR="001B77E9" w:rsidRDefault="001B77E9" w:rsidP="001B77E9">
      <w:pPr>
        <w:rPr>
          <w:rFonts w:ascii="Constantia" w:hAnsi="Constantia"/>
        </w:rPr>
      </w:pPr>
      <w:r w:rsidRPr="00570B9D">
        <w:rPr>
          <w:rFonts w:ascii="Constantia" w:hAnsi="Constantia" w:cstheme="minorHAnsi"/>
          <w:b/>
          <w:i/>
          <w:iCs/>
        </w:rPr>
        <w:t>Права за подпрофил „</w:t>
      </w:r>
      <w:r>
        <w:rPr>
          <w:rFonts w:ascii="Constantia" w:hAnsi="Constantia" w:cstheme="minorHAnsi"/>
          <w:b/>
          <w:i/>
          <w:iCs/>
        </w:rPr>
        <w:t>Краен клиент</w:t>
      </w:r>
      <w:r w:rsidRPr="00570B9D">
        <w:rPr>
          <w:rFonts w:ascii="Constantia" w:hAnsi="Constantia" w:cstheme="minorHAnsi"/>
          <w:b/>
          <w:i/>
          <w:iCs/>
        </w:rPr>
        <w:t xml:space="preserve">“ на </w:t>
      </w:r>
      <w:r w:rsidRPr="00594591">
        <w:rPr>
          <w:rFonts w:ascii="Constantia" w:hAnsi="Constantia"/>
          <w:b/>
          <w:bCs/>
          <w:i/>
          <w:iCs/>
        </w:rPr>
        <w:t>Водещ упълномощен представител</w:t>
      </w:r>
      <w:r>
        <w:rPr>
          <w:rFonts w:ascii="Constantia" w:hAnsi="Constantia" w:cstheme="minorHAnsi"/>
          <w:b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570B9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 „Права“</w:t>
      </w:r>
      <w:r>
        <w:rPr>
          <w:rFonts w:ascii="Constantia" w:hAnsi="Constantia"/>
        </w:rPr>
        <w:t>;</w:t>
      </w:r>
    </w:p>
    <w:p w14:paraId="1784EBEE" w14:textId="63AFAB50" w:rsidR="001B77E9" w:rsidRPr="00E04F19" w:rsidRDefault="001B77E9" w:rsidP="001B77E9">
      <w:pPr>
        <w:rPr>
          <w:rFonts w:ascii="Constantia" w:hAnsi="Constantia"/>
          <w:b/>
          <w:i/>
          <w:iCs/>
        </w:rPr>
      </w:pPr>
      <w:r w:rsidRPr="00570B9D">
        <w:rPr>
          <w:rFonts w:ascii="Constantia" w:hAnsi="Constantia" w:cstheme="minorHAnsi"/>
          <w:b/>
          <w:i/>
          <w:iCs/>
        </w:rPr>
        <w:t>Права за подпрофил „</w:t>
      </w:r>
      <w:r>
        <w:rPr>
          <w:rFonts w:ascii="Constantia" w:hAnsi="Constantia" w:cstheme="minorHAnsi"/>
          <w:b/>
          <w:i/>
          <w:iCs/>
        </w:rPr>
        <w:t>Краен клиент</w:t>
      </w:r>
      <w:r w:rsidRPr="00570B9D">
        <w:rPr>
          <w:rFonts w:ascii="Constantia" w:hAnsi="Constantia" w:cstheme="minorHAnsi"/>
          <w:b/>
          <w:i/>
          <w:iCs/>
        </w:rPr>
        <w:t xml:space="preserve">“ на </w:t>
      </w:r>
      <w:r w:rsidRPr="00594591">
        <w:rPr>
          <w:rFonts w:ascii="Constantia" w:hAnsi="Constantia"/>
          <w:b/>
          <w:bCs/>
          <w:i/>
          <w:iCs/>
        </w:rPr>
        <w:t>Допълнителен упълномощен представител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115CF8">
        <w:rPr>
          <w:rFonts w:ascii="Constantia" w:hAnsi="Constantia"/>
        </w:rPr>
        <w:t xml:space="preserve">падащ списък тип </w:t>
      </w:r>
      <w:r w:rsidRPr="00570B9D">
        <w:rPr>
          <w:rFonts w:ascii="Constantia" w:hAnsi="Constantia"/>
        </w:rPr>
        <w:t>autocomplete</w:t>
      </w:r>
      <w:r w:rsidRPr="00115CF8">
        <w:rPr>
          <w:rFonts w:ascii="Constantia" w:hAnsi="Constantia"/>
        </w:rPr>
        <w:t xml:space="preserve"> от номенклатура „Права“</w:t>
      </w:r>
      <w:r>
        <w:rPr>
          <w:rFonts w:ascii="Constantia" w:hAnsi="Constantia"/>
        </w:rPr>
        <w:t xml:space="preserve">, </w:t>
      </w:r>
      <w:r w:rsidRPr="00115CF8">
        <w:rPr>
          <w:rFonts w:ascii="Constantia" w:hAnsi="Constantia"/>
        </w:rPr>
        <w:t>полета за множество допълнително упълномощени лица;</w:t>
      </w:r>
    </w:p>
    <w:p w14:paraId="2730D64A" w14:textId="77777777" w:rsidR="004D5EA5" w:rsidRPr="00E04F19" w:rsidRDefault="004D5EA5" w:rsidP="00E04F19">
      <w:pPr>
        <w:ind w:firstLine="0"/>
        <w:rPr>
          <w:rFonts w:ascii="Constantia" w:hAnsi="Constantia"/>
        </w:rPr>
      </w:pPr>
    </w:p>
    <w:p w14:paraId="31BD15AD" w14:textId="77777777" w:rsidR="00EA72D2" w:rsidRPr="00115CF8" w:rsidRDefault="0002675D" w:rsidP="006E2507">
      <w:pPr>
        <w:pStyle w:val="ListParagraph"/>
        <w:numPr>
          <w:ilvl w:val="0"/>
          <w:numId w:val="22"/>
        </w:numPr>
        <w:jc w:val="left"/>
        <w:rPr>
          <w:rFonts w:ascii="Constantia" w:hAnsi="Constantia"/>
        </w:rPr>
      </w:pPr>
      <w:r w:rsidRPr="00115CF8">
        <w:rPr>
          <w:rFonts w:ascii="Constantia" w:hAnsi="Constantia"/>
        </w:rPr>
        <w:lastRenderedPageBreak/>
        <w:br w:type="page"/>
      </w:r>
    </w:p>
    <w:p w14:paraId="03D267AA" w14:textId="6AFFA21D" w:rsidR="00E0379A" w:rsidRDefault="00E0379A" w:rsidP="002B2BAA">
      <w:pPr>
        <w:pStyle w:val="Heading1"/>
        <w:rPr>
          <w:rFonts w:ascii="Constantia" w:hAnsi="Constantia"/>
        </w:rPr>
      </w:pPr>
      <w:bookmarkStart w:id="64" w:name="_Toc163029418"/>
      <w:r w:rsidRPr="00E04F19">
        <w:rPr>
          <w:rFonts w:ascii="Constantia" w:hAnsi="Constantia"/>
          <w:highlight w:val="yellow"/>
        </w:rPr>
        <w:lastRenderedPageBreak/>
        <w:t>ОБЪРКАХ ВИДА НА СПРАВКИТЕ!</w:t>
      </w:r>
      <w:r w:rsidR="00D30642" w:rsidRPr="00E04F19">
        <w:rPr>
          <w:rFonts w:ascii="Constantia" w:hAnsi="Constantia"/>
          <w:highlight w:val="yellow"/>
        </w:rPr>
        <w:t xml:space="preserve"> – по-долу са аналитичните.</w:t>
      </w:r>
      <w:bookmarkEnd w:id="64"/>
    </w:p>
    <w:p w14:paraId="06EBA6E7" w14:textId="4EBC54AB" w:rsidR="00EA72D2" w:rsidRPr="00115CF8" w:rsidRDefault="00E0379A" w:rsidP="00EA72D2">
      <w:pPr>
        <w:rPr>
          <w:rFonts w:ascii="Constantia" w:hAnsi="Constantia"/>
          <w:lang w:eastAsia="ar-SA"/>
        </w:rPr>
      </w:pPr>
      <w:r w:rsidRPr="00E0379A">
        <w:rPr>
          <w:rFonts w:ascii="Constantia" w:hAnsi="Constantia"/>
          <w:lang w:eastAsia="ar-SA"/>
        </w:rPr>
        <w:t>АНАЛИТИЧНИ (ИНФОРМАТИВНИ) СПРАВКИ И ОТЧЕТИ В РЕГИСТЪР БРВК</w:t>
      </w:r>
    </w:p>
    <w:p w14:paraId="245DB274" w14:textId="1280624D" w:rsidR="00A27174" w:rsidRPr="00115CF8" w:rsidRDefault="00CB3676" w:rsidP="006E2507">
      <w:pPr>
        <w:pStyle w:val="Heading2"/>
        <w:numPr>
          <w:ilvl w:val="1"/>
          <w:numId w:val="17"/>
        </w:numPr>
        <w:jc w:val="left"/>
        <w:rPr>
          <w:rFonts w:ascii="Constantia" w:hAnsi="Constantia"/>
        </w:rPr>
      </w:pPr>
      <w:bookmarkStart w:id="65" w:name="_Toc163029419"/>
      <w:r w:rsidRPr="00115CF8">
        <w:rPr>
          <w:rFonts w:ascii="Constantia" w:hAnsi="Constantia"/>
        </w:rPr>
        <w:t>Справка</w:t>
      </w:r>
      <w:r w:rsidR="00CF4264" w:rsidRPr="00115CF8">
        <w:rPr>
          <w:rFonts w:ascii="Constantia" w:hAnsi="Constantia"/>
        </w:rPr>
        <w:t xml:space="preserve"> </w:t>
      </w:r>
      <w:r w:rsidR="00934AC9">
        <w:rPr>
          <w:rFonts w:ascii="Constantia" w:hAnsi="Constantia"/>
        </w:rPr>
        <w:t xml:space="preserve">- </w:t>
      </w:r>
      <w:r w:rsidR="006A1FD0" w:rsidRPr="00E04F19">
        <w:rPr>
          <w:rFonts w:ascii="Constantia" w:hAnsi="Constantia"/>
          <w:highlight w:val="lightGray"/>
        </w:rPr>
        <w:t xml:space="preserve">Справка от профил за публикуване на проект“ (виж файл </w:t>
      </w:r>
      <w:r w:rsidR="007D2E66" w:rsidRPr="00E04F19">
        <w:rPr>
          <w:rFonts w:ascii="Constantia" w:hAnsi="Constantia"/>
          <w:highlight w:val="lightGray"/>
        </w:rPr>
        <w:t>8-Справка от профил за публикуване на проект_v1.0_19.02.24)</w:t>
      </w:r>
      <w:bookmarkEnd w:id="65"/>
    </w:p>
    <w:p w14:paraId="3993D918" w14:textId="4F77A3A3" w:rsidR="00A27174" w:rsidRPr="00115CF8" w:rsidRDefault="00A27174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</w:rPr>
      </w:pPr>
      <w:r w:rsidRPr="00115CF8">
        <w:rPr>
          <w:rFonts w:ascii="Constantia" w:hAnsi="Constantia"/>
        </w:rPr>
        <w:t>Описание</w:t>
      </w:r>
      <w:r w:rsidR="00CF4264" w:rsidRPr="00115CF8">
        <w:rPr>
          <w:rFonts w:ascii="Constantia" w:hAnsi="Constantia"/>
        </w:rPr>
        <w:t>:</w:t>
      </w:r>
      <w:r w:rsidR="007D2E66">
        <w:rPr>
          <w:rFonts w:ascii="Constantia" w:hAnsi="Constantia"/>
        </w:rPr>
        <w:t xml:space="preserve"> </w:t>
      </w:r>
      <w:r w:rsidR="0005371F">
        <w:rPr>
          <w:rFonts w:ascii="Constantia" w:hAnsi="Constantia"/>
        </w:rPr>
        <w:t xml:space="preserve">Статична справка, която </w:t>
      </w:r>
      <w:r w:rsidR="0005371F" w:rsidRPr="00BF2D6A">
        <w:rPr>
          <w:rFonts w:ascii="Constantia" w:hAnsi="Constantia"/>
        </w:rPr>
        <w:t>се</w:t>
      </w:r>
      <w:r w:rsidR="007D2E66">
        <w:rPr>
          <w:rFonts w:ascii="Constantia" w:hAnsi="Constantia"/>
        </w:rPr>
        <w:t xml:space="preserve"> визуализира при натискане на бутон </w:t>
      </w:r>
      <w:r w:rsidR="00BF2D6A">
        <w:rPr>
          <w:rFonts w:ascii="Constantia" w:hAnsi="Constantia"/>
        </w:rPr>
        <w:t>в колона „</w:t>
      </w:r>
      <w:r w:rsidR="00BF2D6A" w:rsidRPr="00BF2D6A">
        <w:rPr>
          <w:rFonts w:ascii="Constantia" w:hAnsi="Constantia"/>
        </w:rPr>
        <w:t>ИД № на проект (Детайли)</w:t>
      </w:r>
      <w:r w:rsidR="00BF2D6A">
        <w:rPr>
          <w:rFonts w:ascii="Constantia" w:hAnsi="Constantia"/>
        </w:rPr>
        <w:t>“</w:t>
      </w:r>
      <w:r w:rsidR="003F4502">
        <w:rPr>
          <w:rFonts w:ascii="Constantia" w:hAnsi="Constantia"/>
        </w:rPr>
        <w:t xml:space="preserve"> от справка </w:t>
      </w:r>
      <w:r w:rsidR="00BF2D6A" w:rsidRPr="00BF2D6A">
        <w:rPr>
          <w:rFonts w:ascii="Constantia" w:hAnsi="Constantia"/>
        </w:rPr>
        <w:t>10-Обобощена справка за публикувани проекти_v1_19.02.24</w:t>
      </w:r>
      <w:r w:rsidR="007D2E66">
        <w:rPr>
          <w:rFonts w:ascii="Constantia" w:hAnsi="Constantia"/>
        </w:rPr>
        <w:t xml:space="preserve"> на </w:t>
      </w:r>
      <w:r w:rsidR="00934AC9">
        <w:rPr>
          <w:rFonts w:ascii="Constantia" w:hAnsi="Constantia"/>
        </w:rPr>
        <w:t>онлайн - платформата</w:t>
      </w:r>
      <w:r w:rsidR="007D2E66">
        <w:rPr>
          <w:rFonts w:ascii="Constantia" w:hAnsi="Constantia"/>
        </w:rPr>
        <w:t xml:space="preserve"> на БРВК</w:t>
      </w:r>
    </w:p>
    <w:p w14:paraId="77FC3619" w14:textId="0F042D3D" w:rsidR="00A27174" w:rsidRPr="00115CF8" w:rsidRDefault="008A39AE" w:rsidP="006E2507">
      <w:pPr>
        <w:pStyle w:val="ListParagraph"/>
        <w:numPr>
          <w:ilvl w:val="1"/>
          <w:numId w:val="15"/>
        </w:numPr>
        <w:spacing w:line="276" w:lineRule="auto"/>
        <w:ind w:left="1788" w:hanging="360"/>
        <w:jc w:val="left"/>
        <w:rPr>
          <w:rFonts w:ascii="Constantia" w:hAnsi="Constantia"/>
        </w:rPr>
      </w:pPr>
      <w:r w:rsidRPr="00115CF8">
        <w:rPr>
          <w:rFonts w:ascii="Constantia" w:hAnsi="Constantia"/>
        </w:rPr>
        <w:t>Номенклатури</w:t>
      </w:r>
      <w:r w:rsidR="00A27174" w:rsidRPr="00115CF8">
        <w:rPr>
          <w:rFonts w:ascii="Constantia" w:hAnsi="Constantia"/>
        </w:rPr>
        <w:t>, които я определят</w:t>
      </w:r>
      <w:r w:rsidR="00CF4264" w:rsidRPr="00115CF8">
        <w:rPr>
          <w:rFonts w:ascii="Constantia" w:hAnsi="Constantia"/>
        </w:rPr>
        <w:t>:</w:t>
      </w:r>
      <w:r w:rsidR="003F4502">
        <w:rPr>
          <w:rFonts w:ascii="Constantia" w:hAnsi="Constantia"/>
        </w:rPr>
        <w:t>, „Фирмени данни“, „Населени места“, „Статус“, „Сфера на дейност“</w:t>
      </w:r>
    </w:p>
    <w:p w14:paraId="21B448C2" w14:textId="4A3D3F39" w:rsidR="00A27174" w:rsidRPr="00115CF8" w:rsidRDefault="00A27174" w:rsidP="006E2507">
      <w:pPr>
        <w:pStyle w:val="ListParagraph"/>
        <w:numPr>
          <w:ilvl w:val="1"/>
          <w:numId w:val="15"/>
        </w:numPr>
        <w:spacing w:line="276" w:lineRule="auto"/>
        <w:ind w:left="1788" w:hanging="360"/>
        <w:jc w:val="left"/>
        <w:rPr>
          <w:rFonts w:ascii="Constantia" w:hAnsi="Constantia"/>
        </w:rPr>
      </w:pPr>
      <w:r w:rsidRPr="00115CF8">
        <w:rPr>
          <w:rFonts w:ascii="Constantia" w:hAnsi="Constantia"/>
        </w:rPr>
        <w:t>От кои потребители ще се използва</w:t>
      </w:r>
      <w:r w:rsidR="00F862C3" w:rsidRPr="00115CF8">
        <w:rPr>
          <w:rFonts w:ascii="Constantia" w:hAnsi="Constantia"/>
        </w:rPr>
        <w:t>:</w:t>
      </w:r>
      <w:r w:rsidR="007D2E66">
        <w:rPr>
          <w:rFonts w:ascii="Constantia" w:hAnsi="Constantia"/>
        </w:rPr>
        <w:t xml:space="preserve"> Публично достъпна.</w:t>
      </w:r>
    </w:p>
    <w:p w14:paraId="1C57EEB4" w14:textId="06E9CCC7" w:rsidR="00A27174" w:rsidRPr="00115CF8" w:rsidRDefault="00A27174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</w:rPr>
      </w:pPr>
      <w:r w:rsidRPr="00115CF8">
        <w:rPr>
          <w:rFonts w:ascii="Constantia" w:hAnsi="Constantia"/>
        </w:rPr>
        <w:t>Филтри:</w:t>
      </w:r>
      <w:r w:rsidR="007D2E66">
        <w:rPr>
          <w:rFonts w:ascii="Constantia" w:hAnsi="Constantia"/>
        </w:rPr>
        <w:t xml:space="preserve"> без филтри</w:t>
      </w:r>
    </w:p>
    <w:p w14:paraId="2366BFC7" w14:textId="3BEA5B26" w:rsidR="00A27174" w:rsidRPr="00115CF8" w:rsidRDefault="00A27174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</w:rPr>
      </w:pPr>
      <w:r w:rsidRPr="00115CF8">
        <w:rPr>
          <w:rFonts w:ascii="Constantia" w:hAnsi="Constantia"/>
        </w:rPr>
        <w:t>Форма на справката</w:t>
      </w:r>
      <w:r w:rsidR="00F862C3" w:rsidRPr="00115CF8">
        <w:rPr>
          <w:rFonts w:ascii="Constantia" w:hAnsi="Constantia"/>
        </w:rPr>
        <w:t>:</w:t>
      </w:r>
      <w:r w:rsidR="00934AC9">
        <w:rPr>
          <w:rFonts w:ascii="Constantia" w:hAnsi="Constantia"/>
        </w:rPr>
        <w:t xml:space="preserve"> Формата на справката е според възможностите.</w:t>
      </w:r>
    </w:p>
    <w:tbl>
      <w:tblPr>
        <w:tblStyle w:val="TableGrid"/>
        <w:tblW w:w="9015" w:type="dxa"/>
        <w:tblInd w:w="817" w:type="dxa"/>
        <w:tblLook w:val="04A0" w:firstRow="1" w:lastRow="0" w:firstColumn="1" w:lastColumn="0" w:noHBand="0" w:noVBand="1"/>
      </w:tblPr>
      <w:tblGrid>
        <w:gridCol w:w="2067"/>
        <w:gridCol w:w="2222"/>
        <w:gridCol w:w="2375"/>
        <w:gridCol w:w="2351"/>
      </w:tblGrid>
      <w:tr w:rsidR="00F862C3" w:rsidRPr="00115CF8" w14:paraId="16CD90B5" w14:textId="77777777" w:rsidTr="00271F34">
        <w:trPr>
          <w:trHeight w:val="236"/>
        </w:trPr>
        <w:tc>
          <w:tcPr>
            <w:tcW w:w="2067" w:type="dxa"/>
            <w:vAlign w:val="center"/>
          </w:tcPr>
          <w:p w14:paraId="4407CA21" w14:textId="77777777" w:rsidR="00F862C3" w:rsidRPr="00115CF8" w:rsidRDefault="00F862C3" w:rsidP="00271F34">
            <w:pPr>
              <w:ind w:firstLine="0"/>
              <w:jc w:val="center"/>
              <w:rPr>
                <w:rFonts w:ascii="Constantia" w:hAnsi="Constantia"/>
                <w:bCs/>
                <w:iCs/>
                <w:sz w:val="16"/>
                <w:szCs w:val="20"/>
              </w:rPr>
            </w:pPr>
            <w:r w:rsidRPr="00115CF8">
              <w:rPr>
                <w:rFonts w:ascii="Constantia" w:hAnsi="Constantia"/>
                <w:bCs/>
                <w:iCs/>
                <w:sz w:val="16"/>
                <w:szCs w:val="20"/>
              </w:rPr>
              <w:t>Колона 1</w:t>
            </w:r>
          </w:p>
        </w:tc>
        <w:tc>
          <w:tcPr>
            <w:tcW w:w="2222" w:type="dxa"/>
            <w:shd w:val="clear" w:color="auto" w:fill="auto"/>
            <w:vAlign w:val="center"/>
          </w:tcPr>
          <w:p w14:paraId="79E21C24" w14:textId="77777777" w:rsidR="00F862C3" w:rsidRPr="00115CF8" w:rsidRDefault="00F862C3" w:rsidP="00271F34">
            <w:pPr>
              <w:ind w:firstLine="0"/>
              <w:jc w:val="center"/>
              <w:rPr>
                <w:rFonts w:ascii="Constantia" w:hAnsi="Constantia"/>
                <w:bCs/>
                <w:iCs/>
                <w:sz w:val="16"/>
                <w:szCs w:val="20"/>
              </w:rPr>
            </w:pPr>
            <w:r w:rsidRPr="00115CF8">
              <w:rPr>
                <w:rFonts w:ascii="Constantia" w:hAnsi="Constantia"/>
                <w:bCs/>
                <w:iCs/>
                <w:sz w:val="16"/>
                <w:szCs w:val="20"/>
              </w:rPr>
              <w:t>Колона 2</w:t>
            </w:r>
          </w:p>
        </w:tc>
        <w:tc>
          <w:tcPr>
            <w:tcW w:w="2375" w:type="dxa"/>
            <w:shd w:val="clear" w:color="auto" w:fill="auto"/>
            <w:vAlign w:val="center"/>
          </w:tcPr>
          <w:p w14:paraId="725E8E35" w14:textId="77777777" w:rsidR="00F862C3" w:rsidRPr="00115CF8" w:rsidRDefault="00F862C3" w:rsidP="00271F34">
            <w:pPr>
              <w:ind w:firstLine="0"/>
              <w:jc w:val="center"/>
              <w:rPr>
                <w:rFonts w:ascii="Constantia" w:hAnsi="Constantia"/>
                <w:bCs/>
                <w:iCs/>
                <w:sz w:val="16"/>
                <w:szCs w:val="20"/>
              </w:rPr>
            </w:pPr>
            <w:r w:rsidRPr="00115CF8">
              <w:rPr>
                <w:rFonts w:ascii="Constantia" w:hAnsi="Constantia"/>
                <w:bCs/>
                <w:iCs/>
                <w:sz w:val="16"/>
                <w:szCs w:val="20"/>
              </w:rPr>
              <w:t>…</w:t>
            </w:r>
          </w:p>
        </w:tc>
        <w:tc>
          <w:tcPr>
            <w:tcW w:w="2351" w:type="dxa"/>
            <w:shd w:val="clear" w:color="auto" w:fill="auto"/>
            <w:vAlign w:val="center"/>
          </w:tcPr>
          <w:p w14:paraId="30826E48" w14:textId="77777777" w:rsidR="00F862C3" w:rsidRPr="00115CF8" w:rsidRDefault="00F862C3" w:rsidP="00271F34">
            <w:pPr>
              <w:ind w:firstLine="0"/>
              <w:jc w:val="center"/>
              <w:rPr>
                <w:rFonts w:ascii="Constantia" w:hAnsi="Constantia"/>
                <w:bCs/>
                <w:iCs/>
                <w:sz w:val="16"/>
                <w:szCs w:val="20"/>
              </w:rPr>
            </w:pPr>
            <w:r w:rsidRPr="00115CF8">
              <w:rPr>
                <w:rFonts w:ascii="Constantia" w:hAnsi="Constantia"/>
                <w:bCs/>
                <w:iCs/>
                <w:sz w:val="16"/>
                <w:szCs w:val="20"/>
              </w:rPr>
              <w:t xml:space="preserve">Колона </w:t>
            </w:r>
            <w:r w:rsidRPr="00E04F19">
              <w:rPr>
                <w:rFonts w:ascii="Constantia" w:hAnsi="Constantia"/>
                <w:bCs/>
                <w:iCs/>
                <w:sz w:val="16"/>
                <w:szCs w:val="20"/>
              </w:rPr>
              <w:t>(n)</w:t>
            </w:r>
          </w:p>
        </w:tc>
      </w:tr>
      <w:tr w:rsidR="00F862C3" w:rsidRPr="00115CF8" w14:paraId="4F9461AE" w14:textId="77777777" w:rsidTr="00AB24D1">
        <w:trPr>
          <w:trHeight w:val="282"/>
        </w:trPr>
        <w:tc>
          <w:tcPr>
            <w:tcW w:w="2067" w:type="dxa"/>
            <w:vAlign w:val="center"/>
          </w:tcPr>
          <w:p w14:paraId="67352D58" w14:textId="77777777" w:rsidR="00F862C3" w:rsidRPr="00115CF8" w:rsidRDefault="00F862C3" w:rsidP="00271F34">
            <w:pPr>
              <w:jc w:val="center"/>
              <w:rPr>
                <w:rFonts w:ascii="Constantia" w:hAnsi="Constantia"/>
                <w:bCs/>
                <w:iCs/>
                <w:sz w:val="16"/>
                <w:szCs w:val="20"/>
              </w:rPr>
            </w:pPr>
          </w:p>
        </w:tc>
        <w:tc>
          <w:tcPr>
            <w:tcW w:w="2222" w:type="dxa"/>
            <w:shd w:val="clear" w:color="auto" w:fill="auto"/>
            <w:vAlign w:val="center"/>
          </w:tcPr>
          <w:p w14:paraId="7E196EA5" w14:textId="77777777" w:rsidR="00F862C3" w:rsidRPr="00115CF8" w:rsidRDefault="00F862C3" w:rsidP="00271F34">
            <w:pPr>
              <w:jc w:val="center"/>
              <w:rPr>
                <w:rFonts w:ascii="Constantia" w:hAnsi="Constantia"/>
                <w:bCs/>
                <w:iCs/>
                <w:sz w:val="16"/>
                <w:szCs w:val="20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14:paraId="30B69C70" w14:textId="6111B954" w:rsidR="00F862C3" w:rsidRPr="00115CF8" w:rsidRDefault="00AB24D1" w:rsidP="00AB24D1">
            <w:pPr>
              <w:ind w:firstLine="0"/>
              <w:jc w:val="center"/>
              <w:rPr>
                <w:rFonts w:ascii="Constantia" w:hAnsi="Constantia"/>
                <w:bCs/>
                <w:iCs/>
                <w:sz w:val="16"/>
                <w:szCs w:val="20"/>
              </w:rPr>
            </w:pPr>
            <w:r w:rsidRPr="00115CF8">
              <w:rPr>
                <w:rFonts w:ascii="Constantia" w:hAnsi="Constantia"/>
                <w:bCs/>
                <w:iCs/>
                <w:sz w:val="16"/>
                <w:szCs w:val="20"/>
              </w:rPr>
              <w:t>…</w:t>
            </w:r>
          </w:p>
        </w:tc>
        <w:tc>
          <w:tcPr>
            <w:tcW w:w="2351" w:type="dxa"/>
            <w:shd w:val="clear" w:color="auto" w:fill="auto"/>
            <w:vAlign w:val="center"/>
          </w:tcPr>
          <w:p w14:paraId="689C4F20" w14:textId="77777777" w:rsidR="00F862C3" w:rsidRPr="00115CF8" w:rsidRDefault="00F862C3" w:rsidP="00271F34">
            <w:pPr>
              <w:jc w:val="center"/>
              <w:rPr>
                <w:rFonts w:ascii="Constantia" w:hAnsi="Constantia"/>
                <w:bCs/>
                <w:iCs/>
                <w:sz w:val="16"/>
                <w:szCs w:val="20"/>
              </w:rPr>
            </w:pPr>
          </w:p>
        </w:tc>
      </w:tr>
    </w:tbl>
    <w:tbl>
      <w:tblPr>
        <w:tblW w:w="5004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6" w:space="0" w:color="808080"/>
          <w:insideV w:val="single" w:sz="6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15"/>
        <w:gridCol w:w="5378"/>
      </w:tblGrid>
      <w:tr w:rsidR="003F4502" w:rsidRPr="006644FA" w14:paraId="385CB639" w14:textId="77777777" w:rsidTr="003F4502">
        <w:trPr>
          <w:trHeight w:val="284"/>
        </w:trPr>
        <w:tc>
          <w:tcPr>
            <w:tcW w:w="5000" w:type="pct"/>
            <w:gridSpan w:val="2"/>
            <w:shd w:val="clear" w:color="auto" w:fill="F2F2F2"/>
            <w:vAlign w:val="center"/>
          </w:tcPr>
          <w:p w14:paraId="54D2DC5D" w14:textId="77777777" w:rsidR="003F4502" w:rsidRPr="006644FA" w:rsidRDefault="003F4502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61"/>
              <w:rPr>
                <w:rFonts w:ascii="Verdana" w:hAnsi="Verdana"/>
                <w:sz w:val="20"/>
                <w:szCs w:val="20"/>
              </w:rPr>
            </w:pPr>
            <w:r w:rsidRPr="006644FA">
              <w:rPr>
                <w:rFonts w:ascii="Verdana" w:hAnsi="Verdana"/>
                <w:b/>
                <w:bCs/>
                <w:sz w:val="20"/>
                <w:szCs w:val="20"/>
              </w:rPr>
              <w:t>1. Данни на проект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за публикуване на страницата на Регистъра</w:t>
            </w:r>
          </w:p>
        </w:tc>
      </w:tr>
      <w:tr w:rsidR="003F4502" w:rsidRPr="006644FA" w14:paraId="2A1EB147" w14:textId="77777777" w:rsidTr="00E04F19">
        <w:trPr>
          <w:trHeight w:val="284"/>
        </w:trPr>
        <w:tc>
          <w:tcPr>
            <w:tcW w:w="2362" w:type="pct"/>
            <w:shd w:val="clear" w:color="auto" w:fill="F2F2F2" w:themeFill="background1" w:themeFillShade="F2"/>
            <w:vAlign w:val="center"/>
          </w:tcPr>
          <w:p w14:paraId="57C78BC3" w14:textId="77777777" w:rsidR="003F4502" w:rsidRPr="006644FA" w:rsidRDefault="003F4502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61"/>
              <w:rPr>
                <w:rFonts w:ascii="Verdana" w:hAnsi="Verdana"/>
                <w:sz w:val="20"/>
                <w:szCs w:val="20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Данни за методология:</w:t>
            </w:r>
          </w:p>
        </w:tc>
        <w:tc>
          <w:tcPr>
            <w:tcW w:w="2638" w:type="pct"/>
            <w:shd w:val="clear" w:color="auto" w:fill="F2F2F2" w:themeFill="background1" w:themeFillShade="F2"/>
            <w:vAlign w:val="center"/>
          </w:tcPr>
          <w:p w14:paraId="1D4996A0" w14:textId="77777777" w:rsidR="003F4502" w:rsidRPr="00D90AFC" w:rsidRDefault="003F4502" w:rsidP="00E04F19">
            <w:pPr>
              <w:pStyle w:val="Header"/>
              <w:snapToGrid w:val="0"/>
              <w:ind w:firstLine="61"/>
              <w:rPr>
                <w:rFonts w:ascii="Verdana" w:hAnsi="Verdana"/>
                <w:sz w:val="20"/>
                <w:szCs w:val="20"/>
              </w:rPr>
            </w:pPr>
            <w:r w:rsidRPr="00D90AFC">
              <w:rPr>
                <w:rFonts w:ascii="Verdana" w:hAnsi="Verdana"/>
                <w:sz w:val="20"/>
                <w:szCs w:val="20"/>
              </w:rPr>
              <w:t>Програма за въглеродно земеделие CARBONSAFE</w:t>
            </w:r>
            <w:r w:rsidRPr="00D90AFC">
              <w:rPr>
                <w:rFonts w:ascii="Verdana" w:hAnsi="Verdana"/>
                <w:sz w:val="20"/>
                <w:szCs w:val="20"/>
                <w:vertAlign w:val="superscript"/>
              </w:rPr>
              <w:t>TM</w:t>
            </w:r>
          </w:p>
          <w:p w14:paraId="2B244959" w14:textId="77777777" w:rsidR="003F4502" w:rsidRPr="00D90AFC" w:rsidRDefault="003F4502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61"/>
              <w:rPr>
                <w:rFonts w:ascii="Verdana" w:hAnsi="Verdana"/>
                <w:sz w:val="20"/>
                <w:szCs w:val="20"/>
              </w:rPr>
            </w:pPr>
            <w:r w:rsidRPr="00D90AFC">
              <w:rPr>
                <w:rFonts w:ascii="Verdana" w:hAnsi="Verdana"/>
                <w:sz w:val="20"/>
                <w:szCs w:val="20"/>
              </w:rPr>
              <w:t>По „Методология за подобряване и отчитане нивото на секвестиран въглерод в почвата в сектора на земеделието“.</w:t>
            </w:r>
          </w:p>
        </w:tc>
      </w:tr>
      <w:tr w:rsidR="003F4502" w:rsidRPr="006644FA" w14:paraId="5E14DAFD" w14:textId="77777777" w:rsidTr="00E04F19">
        <w:trPr>
          <w:trHeight w:val="284"/>
        </w:trPr>
        <w:tc>
          <w:tcPr>
            <w:tcW w:w="2362" w:type="pct"/>
            <w:shd w:val="clear" w:color="auto" w:fill="F2F2F2" w:themeFill="background1" w:themeFillShade="F2"/>
            <w:vAlign w:val="center"/>
          </w:tcPr>
          <w:p w14:paraId="7683B161" w14:textId="77777777" w:rsidR="003F4502" w:rsidRPr="006644FA" w:rsidRDefault="003F4502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61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Методология код:</w:t>
            </w:r>
          </w:p>
        </w:tc>
        <w:tc>
          <w:tcPr>
            <w:tcW w:w="2638" w:type="pct"/>
            <w:shd w:val="clear" w:color="auto" w:fill="F2F2F2" w:themeFill="background1" w:themeFillShade="F2"/>
            <w:vAlign w:val="center"/>
          </w:tcPr>
          <w:p w14:paraId="3538C61B" w14:textId="77777777" w:rsidR="003F4502" w:rsidRPr="00D90AFC" w:rsidRDefault="003F4502" w:rsidP="00E04F19">
            <w:pPr>
              <w:ind w:firstLine="61"/>
              <w:rPr>
                <w:rFonts w:ascii="Verdana" w:hAnsi="Verdana"/>
                <w:sz w:val="20"/>
                <w:szCs w:val="20"/>
                <w:lang w:eastAsia="en-US"/>
              </w:rPr>
            </w:pPr>
            <w:r w:rsidRPr="00D90AFC">
              <w:rPr>
                <w:rFonts w:ascii="Verdana" w:hAnsi="Verdana"/>
                <w:sz w:val="20"/>
                <w:szCs w:val="20"/>
              </w:rPr>
              <w:t>CSBG-AGRI</w:t>
            </w:r>
          </w:p>
        </w:tc>
      </w:tr>
      <w:tr w:rsidR="003F4502" w:rsidRPr="006644FA" w14:paraId="6EF7C1B6" w14:textId="77777777" w:rsidTr="00E04F19">
        <w:trPr>
          <w:trHeight w:val="284"/>
        </w:trPr>
        <w:tc>
          <w:tcPr>
            <w:tcW w:w="2362" w:type="pct"/>
            <w:tcBorders>
              <w:top w:val="single" w:sz="6" w:space="0" w:color="808080"/>
              <w:left w:val="single" w:sz="4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vAlign w:val="center"/>
          </w:tcPr>
          <w:p w14:paraId="61220C4D" w14:textId="77777777" w:rsidR="003F4502" w:rsidRPr="00AE4971" w:rsidRDefault="003F4502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61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r w:rsidRPr="00AE4971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Данни за проект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 – кратко описание</w:t>
            </w:r>
            <w:r w:rsidRPr="00AE4971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:</w:t>
            </w:r>
          </w:p>
        </w:tc>
        <w:tc>
          <w:tcPr>
            <w:tcW w:w="263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23ED17E" w14:textId="77777777" w:rsidR="003F4502" w:rsidRPr="00D90AFC" w:rsidRDefault="003F4502" w:rsidP="00E04F19">
            <w:pPr>
              <w:ind w:firstLine="61"/>
              <w:rPr>
                <w:rFonts w:ascii="Verdana" w:hAnsi="Verdana"/>
                <w:sz w:val="20"/>
                <w:szCs w:val="20"/>
              </w:rPr>
            </w:pPr>
            <w:r w:rsidRPr="00D90AFC">
              <w:rPr>
                <w:rFonts w:ascii="Verdana" w:hAnsi="Verdana"/>
                <w:sz w:val="20"/>
                <w:szCs w:val="20"/>
              </w:rPr>
              <w:t>Проектът се развива на територията на Република България и е насочен към земеделската общност, като спомага за премахване на Въглероден диоксид (СО2) от атмосферата и съхранението му в почвата под формата на въглерод (С), подобряване на почвеното здраве и биоразнообразието, опазване на околната среда и климата.</w:t>
            </w:r>
          </w:p>
        </w:tc>
      </w:tr>
      <w:tr w:rsidR="003F4502" w:rsidRPr="006644FA" w14:paraId="7F91D63E" w14:textId="77777777" w:rsidTr="00E04F19">
        <w:trPr>
          <w:trHeight w:val="284"/>
        </w:trPr>
        <w:tc>
          <w:tcPr>
            <w:tcW w:w="2362" w:type="pct"/>
            <w:tcBorders>
              <w:top w:val="single" w:sz="6" w:space="0" w:color="808080"/>
              <w:left w:val="single" w:sz="4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vAlign w:val="center"/>
          </w:tcPr>
          <w:p w14:paraId="31CF5589" w14:textId="77777777" w:rsidR="003F4502" w:rsidRPr="00A32EE8" w:rsidRDefault="003F4502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61"/>
              <w:rPr>
                <w:rFonts w:ascii="Verdana" w:hAnsi="Verdana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6A2EB1">
              <w:rPr>
                <w:rFonts w:ascii="Verdana" w:hAnsi="Verdana"/>
                <w:sz w:val="20"/>
                <w:szCs w:val="20"/>
                <w:lang w:eastAsia="en-US"/>
              </w:rPr>
              <w:t>Данни за проект – детайли:</w:t>
            </w:r>
          </w:p>
        </w:tc>
        <w:tc>
          <w:tcPr>
            <w:tcW w:w="263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A112A54" w14:textId="77777777" w:rsidR="003F4502" w:rsidRPr="00A32EE8" w:rsidRDefault="003F4502" w:rsidP="00E04F19">
            <w:pPr>
              <w:ind w:firstLine="61"/>
              <w:rPr>
                <w:rFonts w:ascii="Verdana" w:hAnsi="Verdana"/>
                <w:sz w:val="20"/>
                <w:szCs w:val="20"/>
                <w:highlight w:val="yellow"/>
              </w:rPr>
            </w:pPr>
            <w:r w:rsidRPr="00854DB8">
              <w:rPr>
                <w:rFonts w:ascii="Verdana" w:hAnsi="Verdana"/>
                <w:color w:val="FF0000"/>
                <w:sz w:val="20"/>
                <w:szCs w:val="20"/>
                <w:highlight w:val="yellow"/>
              </w:rPr>
              <w:t>Допустими площи, минимални и максимални изисквания за разпределението на парцели и клетки допустими участници – регистрирани земеделски производители; групи фермери; ДА СЕ ДОРАЗПИШАТ ДЕТЕЙЛИТЕ ОТНОСНО ИЗИСКВАНИЯТА И ИЗПЪЛНЕНИЕТО НА ПРОЕКТА</w:t>
            </w:r>
          </w:p>
        </w:tc>
      </w:tr>
      <w:tr w:rsidR="003F4502" w:rsidRPr="006644FA" w14:paraId="74B79427" w14:textId="77777777" w:rsidTr="00E04F19">
        <w:trPr>
          <w:trHeight w:val="284"/>
        </w:trPr>
        <w:tc>
          <w:tcPr>
            <w:tcW w:w="2362" w:type="pct"/>
            <w:vAlign w:val="center"/>
          </w:tcPr>
          <w:p w14:paraId="18D500F0" w14:textId="77777777" w:rsidR="003F4502" w:rsidRPr="006644FA" w:rsidRDefault="003F4502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61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Начало на програмен период </w:t>
            </w:r>
            <w:r w:rsidRPr="002F52D0">
              <w:rPr>
                <w:rFonts w:ascii="Verdana" w:hAnsi="Verdana"/>
                <w:i/>
                <w:iCs/>
                <w:color w:val="000000"/>
                <w:sz w:val="20"/>
                <w:szCs w:val="20"/>
              </w:rPr>
              <w:t>(дд/мм/гг).</w:t>
            </w:r>
          </w:p>
        </w:tc>
        <w:tc>
          <w:tcPr>
            <w:tcW w:w="2638" w:type="pct"/>
            <w:vAlign w:val="center"/>
          </w:tcPr>
          <w:p w14:paraId="3E91A6C4" w14:textId="77777777" w:rsidR="003F4502" w:rsidRPr="00D90AFC" w:rsidRDefault="003F4502" w:rsidP="00E04F19">
            <w:pPr>
              <w:ind w:firstLine="61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color w:val="0070C0"/>
                <w:sz w:val="20"/>
                <w:szCs w:val="20"/>
              </w:rPr>
              <w:t>01.10.2022 г.</w:t>
            </w:r>
          </w:p>
        </w:tc>
      </w:tr>
      <w:tr w:rsidR="003F4502" w:rsidRPr="006644FA" w14:paraId="12822A2C" w14:textId="77777777" w:rsidTr="00E04F19">
        <w:trPr>
          <w:trHeight w:val="284"/>
        </w:trPr>
        <w:tc>
          <w:tcPr>
            <w:tcW w:w="2362" w:type="pct"/>
            <w:vAlign w:val="center"/>
          </w:tcPr>
          <w:p w14:paraId="41BB8C09" w14:textId="77777777" w:rsidR="003F4502" w:rsidRDefault="003F4502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61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Начало на програмен период </w:t>
            </w:r>
            <w:r w:rsidRPr="002F52D0">
              <w:rPr>
                <w:rFonts w:ascii="Verdana" w:hAnsi="Verdana"/>
                <w:i/>
                <w:iCs/>
                <w:color w:val="000000"/>
                <w:sz w:val="20"/>
                <w:szCs w:val="20"/>
              </w:rPr>
              <w:t>(дд/мм/гг).</w:t>
            </w:r>
          </w:p>
        </w:tc>
        <w:tc>
          <w:tcPr>
            <w:tcW w:w="2638" w:type="pct"/>
            <w:vAlign w:val="center"/>
          </w:tcPr>
          <w:p w14:paraId="52F81673" w14:textId="77777777" w:rsidR="003F4502" w:rsidRPr="00160C10" w:rsidRDefault="003F4502" w:rsidP="00E04F19">
            <w:pPr>
              <w:ind w:firstLine="61"/>
              <w:rPr>
                <w:rFonts w:ascii="Verdana" w:hAnsi="Verdana"/>
                <w:color w:val="0070C0"/>
                <w:sz w:val="20"/>
                <w:szCs w:val="20"/>
              </w:rPr>
            </w:pPr>
            <w:r>
              <w:rPr>
                <w:rFonts w:ascii="Verdana" w:hAnsi="Verdana"/>
                <w:color w:val="0070C0"/>
                <w:sz w:val="20"/>
                <w:szCs w:val="20"/>
              </w:rPr>
              <w:t>30.09.2027 г.</w:t>
            </w:r>
          </w:p>
        </w:tc>
      </w:tr>
      <w:tr w:rsidR="003F4502" w:rsidRPr="006644FA" w14:paraId="45FF5AB8" w14:textId="77777777" w:rsidTr="00E04F19">
        <w:trPr>
          <w:trHeight w:val="284"/>
        </w:trPr>
        <w:tc>
          <w:tcPr>
            <w:tcW w:w="2362" w:type="pct"/>
            <w:vAlign w:val="center"/>
          </w:tcPr>
          <w:p w14:paraId="26989F25" w14:textId="77777777" w:rsidR="003F4502" w:rsidRPr="006644FA" w:rsidRDefault="003F4502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61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Наименование на 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разработчик на проект.</w:t>
            </w:r>
          </w:p>
        </w:tc>
        <w:tc>
          <w:tcPr>
            <w:tcW w:w="2638" w:type="pct"/>
            <w:vAlign w:val="center"/>
          </w:tcPr>
          <w:p w14:paraId="481E1B05" w14:textId="77777777" w:rsidR="003F4502" w:rsidRPr="006F42C9" w:rsidRDefault="003F4502" w:rsidP="00E04F19">
            <w:pPr>
              <w:ind w:firstLine="61"/>
              <w:rPr>
                <w:rFonts w:ascii="Verdana" w:hAnsi="Verdana"/>
                <w:color w:val="0070C0"/>
                <w:sz w:val="20"/>
                <w:szCs w:val="20"/>
                <w:lang w:eastAsia="en-US"/>
              </w:rPr>
            </w:pPr>
            <w:r>
              <w:rPr>
                <w:rFonts w:ascii="Verdana" w:hAnsi="Verdana"/>
                <w:color w:val="0070C0"/>
                <w:sz w:val="20"/>
                <w:szCs w:val="20"/>
              </w:rPr>
              <w:t xml:space="preserve">КАРБОНСЕЙФ </w:t>
            </w:r>
            <w:r w:rsidRPr="006F42C9">
              <w:rPr>
                <w:rFonts w:ascii="Verdana" w:hAnsi="Verdana"/>
                <w:color w:val="0070C0"/>
                <w:sz w:val="20"/>
                <w:szCs w:val="20"/>
              </w:rPr>
              <w:t>ООД</w:t>
            </w:r>
          </w:p>
        </w:tc>
      </w:tr>
      <w:tr w:rsidR="003F4502" w:rsidRPr="006644FA" w14:paraId="7AF3413D" w14:textId="77777777" w:rsidTr="00E04F19">
        <w:trPr>
          <w:trHeight w:val="284"/>
        </w:trPr>
        <w:tc>
          <w:tcPr>
            <w:tcW w:w="2362" w:type="pct"/>
            <w:vAlign w:val="center"/>
          </w:tcPr>
          <w:p w14:paraId="70481EC1" w14:textId="77777777" w:rsidR="003F4502" w:rsidRPr="006644FA" w:rsidRDefault="003F4502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61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Наименование на 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разработчик на проект.</w:t>
            </w:r>
            <w:r w:rsidRPr="006F42C9">
              <w:rPr>
                <w:rFonts w:ascii="Verdana" w:hAnsi="Verdana"/>
                <w:i/>
                <w:iCs/>
                <w:sz w:val="20"/>
                <w:szCs w:val="20"/>
              </w:rPr>
              <w:t xml:space="preserve"> (на латиница)</w:t>
            </w:r>
            <w:r>
              <w:rPr>
                <w:rFonts w:ascii="Verdana" w:hAnsi="Verdana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2638" w:type="pct"/>
            <w:vAlign w:val="center"/>
          </w:tcPr>
          <w:p w14:paraId="19D0D11F" w14:textId="77777777" w:rsidR="003F4502" w:rsidRPr="006F42C9" w:rsidRDefault="003F4502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61"/>
              <w:rPr>
                <w:rFonts w:ascii="Verdana" w:hAnsi="Verdana"/>
                <w:color w:val="0070C0"/>
                <w:sz w:val="20"/>
                <w:szCs w:val="20"/>
              </w:rPr>
            </w:pPr>
            <w:r>
              <w:rPr>
                <w:rFonts w:ascii="Verdana" w:hAnsi="Verdana"/>
                <w:color w:val="0070C0"/>
                <w:sz w:val="20"/>
                <w:szCs w:val="20"/>
              </w:rPr>
              <w:t xml:space="preserve">CARBONSAFE </w:t>
            </w:r>
            <w:r w:rsidRPr="006F42C9">
              <w:rPr>
                <w:rFonts w:ascii="Verdana" w:hAnsi="Verdana"/>
                <w:color w:val="0070C0"/>
                <w:sz w:val="20"/>
                <w:szCs w:val="20"/>
              </w:rPr>
              <w:t>OOD</w:t>
            </w:r>
          </w:p>
        </w:tc>
      </w:tr>
      <w:tr w:rsidR="003F4502" w:rsidRPr="006644FA" w14:paraId="5C5333DE" w14:textId="77777777" w:rsidTr="00E04F19">
        <w:trPr>
          <w:trHeight w:val="284"/>
        </w:trPr>
        <w:tc>
          <w:tcPr>
            <w:tcW w:w="2362" w:type="pct"/>
            <w:vAlign w:val="center"/>
          </w:tcPr>
          <w:p w14:paraId="611ABD17" w14:textId="77777777" w:rsidR="003F4502" w:rsidRPr="006A2EB1" w:rsidRDefault="003F4502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61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r w:rsidRPr="006A2EB1">
              <w:rPr>
                <w:rFonts w:ascii="Verdana" w:hAnsi="Verdana"/>
                <w:color w:val="000000"/>
                <w:sz w:val="20"/>
                <w:szCs w:val="20"/>
              </w:rPr>
              <w:t>Код разработчик на или ИД от Регистър.</w:t>
            </w:r>
          </w:p>
        </w:tc>
        <w:tc>
          <w:tcPr>
            <w:tcW w:w="2638" w:type="pct"/>
            <w:vAlign w:val="center"/>
          </w:tcPr>
          <w:p w14:paraId="59D505FA" w14:textId="77777777" w:rsidR="003F4502" w:rsidRPr="006A2EB1" w:rsidRDefault="003F4502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61"/>
              <w:rPr>
                <w:rFonts w:ascii="Verdana" w:hAnsi="Verdana"/>
                <w:color w:val="0070C0"/>
                <w:sz w:val="20"/>
                <w:szCs w:val="20"/>
              </w:rPr>
            </w:pPr>
            <w:r w:rsidRPr="006A2EB1">
              <w:rPr>
                <w:rFonts w:ascii="Verdana" w:hAnsi="Verdana"/>
                <w:color w:val="0070C0"/>
                <w:sz w:val="20"/>
                <w:szCs w:val="20"/>
              </w:rPr>
              <w:t>…………….</w:t>
            </w:r>
          </w:p>
        </w:tc>
      </w:tr>
      <w:tr w:rsidR="003F4502" w:rsidRPr="006644FA" w14:paraId="61D40D2C" w14:textId="77777777" w:rsidTr="00E04F19">
        <w:trPr>
          <w:trHeight w:val="284"/>
        </w:trPr>
        <w:tc>
          <w:tcPr>
            <w:tcW w:w="2362" w:type="pct"/>
            <w:vAlign w:val="center"/>
          </w:tcPr>
          <w:p w14:paraId="7EF9A2A3" w14:textId="77777777" w:rsidR="003F4502" w:rsidRPr="006A2EB1" w:rsidRDefault="003F4502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61"/>
              <w:rPr>
                <w:rFonts w:ascii="Verdana" w:hAnsi="Verdana"/>
                <w:color w:val="000000"/>
                <w:sz w:val="20"/>
                <w:szCs w:val="20"/>
              </w:rPr>
            </w:pPr>
            <w:r w:rsidRPr="006A2EB1">
              <w:rPr>
                <w:rFonts w:ascii="Verdana" w:hAnsi="Verdana"/>
                <w:color w:val="000000"/>
                <w:sz w:val="20"/>
                <w:szCs w:val="20"/>
              </w:rPr>
              <w:t>№ на проект</w:t>
            </w:r>
          </w:p>
        </w:tc>
        <w:tc>
          <w:tcPr>
            <w:tcW w:w="2638" w:type="pct"/>
            <w:vAlign w:val="center"/>
          </w:tcPr>
          <w:p w14:paraId="49E142FF" w14:textId="77777777" w:rsidR="003F4502" w:rsidRPr="006A2EB1" w:rsidRDefault="003F4502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61"/>
              <w:rPr>
                <w:rFonts w:ascii="Verdana" w:hAnsi="Verdana"/>
                <w:color w:val="0070C0"/>
                <w:sz w:val="20"/>
                <w:szCs w:val="20"/>
              </w:rPr>
            </w:pPr>
            <w:r w:rsidRPr="006A2EB1">
              <w:rPr>
                <w:rFonts w:ascii="Verdana" w:hAnsi="Verdana"/>
                <w:color w:val="0070C0"/>
                <w:sz w:val="20"/>
                <w:szCs w:val="20"/>
              </w:rPr>
              <w:t>CSBG-22/27-AGRI</w:t>
            </w:r>
          </w:p>
        </w:tc>
      </w:tr>
      <w:tr w:rsidR="003F4502" w:rsidRPr="006644FA" w14:paraId="38CA0749" w14:textId="77777777" w:rsidTr="00E04F19">
        <w:trPr>
          <w:trHeight w:val="284"/>
        </w:trPr>
        <w:tc>
          <w:tcPr>
            <w:tcW w:w="2362" w:type="pct"/>
            <w:vAlign w:val="center"/>
          </w:tcPr>
          <w:p w14:paraId="1F0A3757" w14:textId="77777777" w:rsidR="003F4502" w:rsidRPr="006644FA" w:rsidRDefault="003F4502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61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r w:rsidRPr="008612D7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NUTS 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1 </w:t>
            </w:r>
            <w:r w:rsidRPr="008612D7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статистически райони</w:t>
            </w:r>
          </w:p>
        </w:tc>
        <w:tc>
          <w:tcPr>
            <w:tcW w:w="2638" w:type="pct"/>
            <w:vAlign w:val="center"/>
          </w:tcPr>
          <w:p w14:paraId="65F9BCBA" w14:textId="77777777" w:rsidR="003F4502" w:rsidRPr="006F42C9" w:rsidRDefault="003F4502" w:rsidP="00E04F19">
            <w:pPr>
              <w:ind w:firstLine="61"/>
              <w:rPr>
                <w:rFonts w:ascii="Verdana" w:hAnsi="Verdana"/>
                <w:color w:val="0070C0"/>
                <w:sz w:val="20"/>
                <w:szCs w:val="20"/>
                <w:lang w:eastAsia="en-US"/>
              </w:rPr>
            </w:pPr>
            <w:r w:rsidRPr="006F42C9">
              <w:rPr>
                <w:rFonts w:ascii="Verdana" w:hAnsi="Verdana"/>
                <w:color w:val="0070C0"/>
                <w:sz w:val="20"/>
                <w:szCs w:val="20"/>
              </w:rPr>
              <w:t>BG</w:t>
            </w:r>
          </w:p>
        </w:tc>
      </w:tr>
      <w:tr w:rsidR="003F4502" w:rsidRPr="006644FA" w14:paraId="7A5833B8" w14:textId="77777777" w:rsidTr="00E04F19">
        <w:trPr>
          <w:trHeight w:val="284"/>
        </w:trPr>
        <w:tc>
          <w:tcPr>
            <w:tcW w:w="2362" w:type="pct"/>
            <w:vAlign w:val="center"/>
          </w:tcPr>
          <w:p w14:paraId="39863B95" w14:textId="77777777" w:rsidR="003F4502" w:rsidRPr="008612D7" w:rsidRDefault="003F4502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61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r w:rsidRPr="008612D7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NUTS 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1 </w:t>
            </w:r>
            <w:r w:rsidRPr="008612D7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статистически райони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DB3B89">
              <w:rPr>
                <w:rFonts w:ascii="Verdana" w:hAnsi="Verdana"/>
                <w:i/>
                <w:iCs/>
                <w:color w:val="000000"/>
                <w:sz w:val="20"/>
                <w:szCs w:val="20"/>
                <w:lang w:eastAsia="en-US"/>
              </w:rPr>
              <w:t>(визуализация на карта)</w:t>
            </w:r>
            <w:r>
              <w:rPr>
                <w:rFonts w:ascii="Verdana" w:hAnsi="Verdana"/>
                <w:i/>
                <w:iCs/>
                <w:color w:val="00000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638" w:type="pct"/>
            <w:vAlign w:val="center"/>
          </w:tcPr>
          <w:p w14:paraId="6DA8A894" w14:textId="77777777" w:rsidR="003F4502" w:rsidRPr="00DB3B89" w:rsidRDefault="00301BAF" w:rsidP="00E04F19">
            <w:pPr>
              <w:ind w:firstLine="61"/>
              <w:rPr>
                <w:rFonts w:ascii="Verdana" w:hAnsi="Verdana"/>
                <w:color w:val="0000FF"/>
                <w:sz w:val="20"/>
                <w:szCs w:val="20"/>
                <w:u w:val="single"/>
                <w:lang w:val="en-US" w:eastAsia="en-US"/>
              </w:rPr>
            </w:pPr>
            <w:hyperlink r:id="rId24" w:history="1">
              <w:r w:rsidR="003F4502" w:rsidRPr="00EF3FD8">
                <w:rPr>
                  <w:rStyle w:val="Hyperlink"/>
                  <w:rFonts w:ascii="Verdana" w:hAnsi="Verdana"/>
                  <w:sz w:val="20"/>
                  <w:szCs w:val="20"/>
                  <w:lang w:val="en-US" w:eastAsia="en-US"/>
                </w:rPr>
                <w:t>България</w:t>
              </w:r>
            </w:hyperlink>
          </w:p>
        </w:tc>
      </w:tr>
      <w:tr w:rsidR="003F4502" w:rsidRPr="006644FA" w14:paraId="4ACFED1F" w14:textId="77777777" w:rsidTr="00E04F19">
        <w:trPr>
          <w:trHeight w:val="284"/>
        </w:trPr>
        <w:tc>
          <w:tcPr>
            <w:tcW w:w="2362" w:type="pct"/>
            <w:vAlign w:val="center"/>
          </w:tcPr>
          <w:p w14:paraId="24C500B9" w14:textId="77777777" w:rsidR="003F4502" w:rsidRPr="008612D7" w:rsidRDefault="003F4502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61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Брой участници </w:t>
            </w:r>
            <w:r w:rsidRPr="00777763">
              <w:rPr>
                <w:rFonts w:ascii="Verdana" w:hAnsi="Verdana"/>
                <w:i/>
                <w:iCs/>
                <w:color w:val="000000"/>
                <w:sz w:val="20"/>
                <w:szCs w:val="20"/>
                <w:lang w:eastAsia="en-US"/>
              </w:rPr>
              <w:t>(към момента на подаване на заявлението)</w:t>
            </w:r>
            <w:r>
              <w:rPr>
                <w:rFonts w:ascii="Verdana" w:hAnsi="Verdana"/>
                <w:i/>
                <w:iCs/>
                <w:color w:val="00000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638" w:type="pct"/>
            <w:vAlign w:val="center"/>
          </w:tcPr>
          <w:p w14:paraId="34B97BD2" w14:textId="77777777" w:rsidR="003F4502" w:rsidRPr="00777763" w:rsidRDefault="003F4502" w:rsidP="00E04F19">
            <w:pPr>
              <w:ind w:firstLine="61"/>
              <w:rPr>
                <w:rFonts w:ascii="Verdana" w:hAnsi="Verdana"/>
                <w:color w:val="0000FF"/>
                <w:sz w:val="20"/>
                <w:szCs w:val="20"/>
                <w:lang w:eastAsia="en-US"/>
              </w:rPr>
            </w:pPr>
            <w:r w:rsidRPr="00777763">
              <w:rPr>
                <w:rFonts w:ascii="Verdana" w:hAnsi="Verdana"/>
                <w:color w:val="0070C0"/>
                <w:sz w:val="20"/>
                <w:szCs w:val="20"/>
                <w:lang w:eastAsia="en-US"/>
              </w:rPr>
              <w:t>16</w:t>
            </w:r>
          </w:p>
        </w:tc>
      </w:tr>
      <w:tr w:rsidR="003F4502" w:rsidRPr="006644FA" w14:paraId="56BA631B" w14:textId="77777777" w:rsidTr="00E04F19">
        <w:trPr>
          <w:trHeight w:val="284"/>
        </w:trPr>
        <w:tc>
          <w:tcPr>
            <w:tcW w:w="2362" w:type="pct"/>
            <w:vAlign w:val="center"/>
          </w:tcPr>
          <w:p w14:paraId="25C8A331" w14:textId="77777777" w:rsidR="003F4502" w:rsidRPr="006644FA" w:rsidRDefault="003F4502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61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Обследвана площ в хектари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 на участник в проект.</w:t>
            </w:r>
          </w:p>
        </w:tc>
        <w:tc>
          <w:tcPr>
            <w:tcW w:w="2638" w:type="pct"/>
            <w:vAlign w:val="center"/>
          </w:tcPr>
          <w:p w14:paraId="1D295BFB" w14:textId="77777777" w:rsidR="003F4502" w:rsidRPr="006F42C9" w:rsidRDefault="003F4502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61"/>
              <w:rPr>
                <w:rFonts w:ascii="Verdana" w:hAnsi="Verdana"/>
                <w:color w:val="0070C0"/>
                <w:sz w:val="20"/>
                <w:szCs w:val="20"/>
              </w:rPr>
            </w:pPr>
            <w:r>
              <w:rPr>
                <w:rFonts w:ascii="Verdana" w:hAnsi="Verdana"/>
                <w:color w:val="0070C0"/>
                <w:sz w:val="20"/>
                <w:szCs w:val="20"/>
              </w:rPr>
              <w:t>4 587,51</w:t>
            </w:r>
          </w:p>
        </w:tc>
      </w:tr>
      <w:tr w:rsidR="003F4502" w:rsidRPr="006644FA" w14:paraId="7E8E8B3A" w14:textId="77777777" w:rsidTr="00E04F19">
        <w:trPr>
          <w:trHeight w:val="334"/>
        </w:trPr>
        <w:tc>
          <w:tcPr>
            <w:tcW w:w="2362" w:type="pct"/>
            <w:vAlign w:val="center"/>
          </w:tcPr>
          <w:p w14:paraId="4778E21E" w14:textId="77777777" w:rsidR="003F4502" w:rsidRPr="006644FA" w:rsidRDefault="003F4502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61"/>
              <w:rPr>
                <w:rFonts w:ascii="Verdana" w:hAnsi="Verdana"/>
                <w:sz w:val="20"/>
                <w:szCs w:val="20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</w:rPr>
              <w:lastRenderedPageBreak/>
              <w:t xml:space="preserve">Статус на 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участник в </w:t>
            </w:r>
            <w:r w:rsidRPr="006644FA">
              <w:rPr>
                <w:rFonts w:ascii="Verdana" w:hAnsi="Verdana"/>
                <w:color w:val="000000"/>
                <w:sz w:val="20"/>
                <w:szCs w:val="20"/>
              </w:rPr>
              <w:t xml:space="preserve">проект </w:t>
            </w:r>
            <w:r w:rsidRPr="00D90AFC">
              <w:rPr>
                <w:rFonts w:ascii="Verdana" w:hAnsi="Verdana"/>
                <w:i/>
                <w:iCs/>
                <w:color w:val="000000"/>
                <w:sz w:val="20"/>
                <w:szCs w:val="20"/>
              </w:rPr>
              <w:t>(в процес на разработка; активен; приключен; анулиран).</w:t>
            </w:r>
          </w:p>
        </w:tc>
        <w:tc>
          <w:tcPr>
            <w:tcW w:w="2638" w:type="pct"/>
            <w:vAlign w:val="center"/>
          </w:tcPr>
          <w:p w14:paraId="0387748A" w14:textId="77777777" w:rsidR="003F4502" w:rsidRPr="006F42C9" w:rsidRDefault="003F4502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61"/>
              <w:rPr>
                <w:rFonts w:ascii="Verdana" w:hAnsi="Verdana"/>
                <w:color w:val="0070C0"/>
                <w:sz w:val="20"/>
                <w:szCs w:val="20"/>
              </w:rPr>
            </w:pPr>
            <w:r w:rsidRPr="006F42C9">
              <w:rPr>
                <w:rFonts w:ascii="Verdana" w:hAnsi="Verdana"/>
                <w:color w:val="0070C0"/>
                <w:sz w:val="20"/>
                <w:szCs w:val="20"/>
              </w:rPr>
              <w:t>активен</w:t>
            </w:r>
          </w:p>
        </w:tc>
      </w:tr>
      <w:tr w:rsidR="003F4502" w:rsidRPr="006644FA" w14:paraId="0E4A16BB" w14:textId="77777777" w:rsidTr="00E04F19">
        <w:trPr>
          <w:trHeight w:val="284"/>
        </w:trPr>
        <w:tc>
          <w:tcPr>
            <w:tcW w:w="2362" w:type="pct"/>
            <w:vAlign w:val="center"/>
          </w:tcPr>
          <w:p w14:paraId="3D8019A5" w14:textId="77777777" w:rsidR="003F4502" w:rsidRPr="006644FA" w:rsidRDefault="003F4502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61"/>
              <w:rPr>
                <w:rFonts w:ascii="Verdana" w:hAnsi="Verdana"/>
                <w:sz w:val="20"/>
                <w:szCs w:val="20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</w:rPr>
              <w:t>Очаквани годишни намаления на емисиите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от проект</w:t>
            </w:r>
            <w:r w:rsidRPr="006644FA"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r w:rsidRPr="00897F5C">
              <w:rPr>
                <w:rFonts w:ascii="Verdana" w:hAnsi="Verdana"/>
                <w:i/>
                <w:iCs/>
                <w:color w:val="000000"/>
                <w:sz w:val="20"/>
                <w:szCs w:val="20"/>
              </w:rPr>
              <w:t>(екв. Тон CO2)</w:t>
            </w:r>
            <w:r>
              <w:rPr>
                <w:rFonts w:ascii="Verdana" w:hAnsi="Verdana"/>
                <w:i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2638" w:type="pct"/>
            <w:vAlign w:val="center"/>
          </w:tcPr>
          <w:p w14:paraId="7664A63B" w14:textId="77777777" w:rsidR="003F4502" w:rsidRPr="006F42C9" w:rsidRDefault="003F4502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61"/>
              <w:rPr>
                <w:rFonts w:ascii="Verdana" w:hAnsi="Verdana"/>
                <w:color w:val="0070C0"/>
                <w:sz w:val="20"/>
                <w:szCs w:val="20"/>
              </w:rPr>
            </w:pPr>
            <w:r>
              <w:rPr>
                <w:rFonts w:ascii="Verdana" w:hAnsi="Verdana"/>
                <w:color w:val="0070C0"/>
                <w:sz w:val="20"/>
                <w:szCs w:val="20"/>
              </w:rPr>
              <w:t>11 468,78</w:t>
            </w:r>
          </w:p>
        </w:tc>
      </w:tr>
      <w:tr w:rsidR="003F4502" w:rsidRPr="006644FA" w14:paraId="240DF76F" w14:textId="77777777" w:rsidTr="00E04F19">
        <w:trPr>
          <w:trHeight w:val="284"/>
        </w:trPr>
        <w:tc>
          <w:tcPr>
            <w:tcW w:w="2362" w:type="pct"/>
            <w:shd w:val="clear" w:color="auto" w:fill="auto"/>
            <w:vAlign w:val="center"/>
          </w:tcPr>
          <w:p w14:paraId="4B56A99F" w14:textId="77777777" w:rsidR="003F4502" w:rsidRPr="006644FA" w:rsidRDefault="003F4502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61"/>
              <w:rPr>
                <w:rFonts w:ascii="Verdana" w:hAnsi="Verdana"/>
                <w:color w:val="000000"/>
                <w:sz w:val="20"/>
                <w:szCs w:val="20"/>
              </w:rPr>
            </w:pPr>
            <w:r w:rsidRPr="00CC0D1D">
              <w:rPr>
                <w:rFonts w:ascii="Verdana" w:hAnsi="Verdana"/>
                <w:color w:val="000000"/>
                <w:sz w:val="20"/>
                <w:szCs w:val="20"/>
              </w:rPr>
              <w:t xml:space="preserve">Очаквани намаления на емисиите от проект </w:t>
            </w:r>
            <w:r w:rsidRPr="00CC0D1D">
              <w:rPr>
                <w:rFonts w:ascii="Verdana" w:hAnsi="Verdana"/>
                <w:i/>
                <w:iCs/>
                <w:color w:val="000000"/>
                <w:sz w:val="20"/>
                <w:szCs w:val="20"/>
              </w:rPr>
              <w:t>(екв. Тон CO2).</w:t>
            </w:r>
          </w:p>
        </w:tc>
        <w:tc>
          <w:tcPr>
            <w:tcW w:w="2638" w:type="pct"/>
            <w:vAlign w:val="center"/>
          </w:tcPr>
          <w:p w14:paraId="56B6209C" w14:textId="77777777" w:rsidR="003F4502" w:rsidRDefault="003F4502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61"/>
              <w:rPr>
                <w:rFonts w:ascii="Verdana" w:hAnsi="Verdana"/>
                <w:color w:val="0070C0"/>
                <w:sz w:val="20"/>
                <w:szCs w:val="20"/>
              </w:rPr>
            </w:pPr>
            <w:r>
              <w:rPr>
                <w:rFonts w:ascii="Verdana" w:hAnsi="Verdana"/>
                <w:color w:val="0070C0"/>
                <w:sz w:val="20"/>
                <w:szCs w:val="20"/>
                <w:lang w:val="en-US"/>
              </w:rPr>
              <w:t>45 875,12</w:t>
            </w:r>
          </w:p>
        </w:tc>
      </w:tr>
      <w:tr w:rsidR="003F4502" w:rsidRPr="006644FA" w14:paraId="1432C66E" w14:textId="77777777" w:rsidTr="00E04F19">
        <w:trPr>
          <w:trHeight w:val="284"/>
        </w:trPr>
        <w:tc>
          <w:tcPr>
            <w:tcW w:w="2362" w:type="pct"/>
            <w:shd w:val="clear" w:color="auto" w:fill="auto"/>
            <w:vAlign w:val="center"/>
          </w:tcPr>
          <w:p w14:paraId="46DA3358" w14:textId="77777777" w:rsidR="003F4502" w:rsidRPr="006644FA" w:rsidRDefault="003F4502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61"/>
              <w:rPr>
                <w:rFonts w:ascii="Verdana" w:hAnsi="Verdana"/>
                <w:color w:val="000000"/>
                <w:sz w:val="20"/>
                <w:szCs w:val="20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Прогноза</w:t>
            </w:r>
            <w:r w:rsidRPr="006644FA"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кредити </w:t>
            </w:r>
            <w:r w:rsidRPr="006644FA">
              <w:rPr>
                <w:rFonts w:ascii="Verdana" w:hAnsi="Verdana"/>
                <w:color w:val="000000"/>
                <w:sz w:val="20"/>
                <w:szCs w:val="20"/>
              </w:rPr>
              <w:t>годишн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>о</w:t>
            </w: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 количество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 от проект.</w:t>
            </w:r>
          </w:p>
        </w:tc>
        <w:tc>
          <w:tcPr>
            <w:tcW w:w="2638" w:type="pct"/>
            <w:vAlign w:val="center"/>
          </w:tcPr>
          <w:p w14:paraId="3BF07E87" w14:textId="77777777" w:rsidR="003F4502" w:rsidRPr="006F42C9" w:rsidRDefault="003F4502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61"/>
              <w:rPr>
                <w:rFonts w:ascii="Verdana" w:hAnsi="Verdana"/>
                <w:color w:val="0070C0"/>
                <w:sz w:val="20"/>
                <w:szCs w:val="20"/>
              </w:rPr>
            </w:pPr>
            <w:r>
              <w:rPr>
                <w:rFonts w:ascii="Verdana" w:hAnsi="Verdana"/>
                <w:color w:val="0070C0"/>
                <w:sz w:val="20"/>
                <w:szCs w:val="20"/>
              </w:rPr>
              <w:t>11 468,78</w:t>
            </w:r>
          </w:p>
        </w:tc>
      </w:tr>
      <w:tr w:rsidR="003F4502" w:rsidRPr="006644FA" w14:paraId="72108AA8" w14:textId="77777777" w:rsidTr="00E04F19">
        <w:trPr>
          <w:trHeight w:val="284"/>
        </w:trPr>
        <w:tc>
          <w:tcPr>
            <w:tcW w:w="2362" w:type="pct"/>
            <w:shd w:val="clear" w:color="auto" w:fill="auto"/>
            <w:vAlign w:val="center"/>
          </w:tcPr>
          <w:p w14:paraId="7AF32513" w14:textId="77777777" w:rsidR="003F4502" w:rsidRPr="006644FA" w:rsidRDefault="003F4502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61"/>
              <w:rPr>
                <w:rFonts w:ascii="Verdana" w:hAnsi="Verdana"/>
                <w:color w:val="000000"/>
                <w:sz w:val="20"/>
                <w:szCs w:val="20"/>
              </w:rPr>
            </w:pPr>
            <w:r w:rsidRPr="00CC0D1D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Прогноза</w:t>
            </w:r>
            <w:r w:rsidRPr="00CC0D1D"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r w:rsidRPr="00CC0D1D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кредити количество от проект.</w:t>
            </w:r>
          </w:p>
        </w:tc>
        <w:tc>
          <w:tcPr>
            <w:tcW w:w="2638" w:type="pct"/>
            <w:vAlign w:val="center"/>
          </w:tcPr>
          <w:p w14:paraId="5CE2562B" w14:textId="77777777" w:rsidR="003F4502" w:rsidRDefault="003F4502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61"/>
              <w:rPr>
                <w:rFonts w:ascii="Verdana" w:hAnsi="Verdana"/>
                <w:color w:val="0070C0"/>
                <w:sz w:val="20"/>
                <w:szCs w:val="20"/>
              </w:rPr>
            </w:pPr>
            <w:r>
              <w:rPr>
                <w:rFonts w:ascii="Verdana" w:hAnsi="Verdana"/>
                <w:color w:val="0070C0"/>
                <w:sz w:val="20"/>
                <w:szCs w:val="20"/>
                <w:lang w:val="en-US"/>
              </w:rPr>
              <w:t>45 875,12</w:t>
            </w:r>
          </w:p>
        </w:tc>
      </w:tr>
      <w:tr w:rsidR="003F4502" w:rsidRPr="006644FA" w14:paraId="04F0DDF8" w14:textId="77777777" w:rsidTr="00E04F19">
        <w:trPr>
          <w:trHeight w:val="284"/>
        </w:trPr>
        <w:tc>
          <w:tcPr>
            <w:tcW w:w="2362" w:type="pct"/>
            <w:shd w:val="clear" w:color="auto" w:fill="auto"/>
            <w:vAlign w:val="center"/>
          </w:tcPr>
          <w:p w14:paraId="7FA44377" w14:textId="77777777" w:rsidR="003F4502" w:rsidRPr="006644FA" w:rsidRDefault="003F4502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61"/>
              <w:rPr>
                <w:rFonts w:ascii="Verdana" w:hAnsi="Verdana"/>
                <w:sz w:val="20"/>
                <w:szCs w:val="20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</w:rPr>
              <w:t>Буферен принос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от проект</w:t>
            </w:r>
            <w:r w:rsidRPr="006644FA"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r w:rsidRPr="00957ADA">
              <w:rPr>
                <w:rFonts w:ascii="Verdana" w:hAnsi="Verdana"/>
                <w:i/>
                <w:iCs/>
                <w:color w:val="000000"/>
                <w:sz w:val="20"/>
                <w:szCs w:val="20"/>
              </w:rPr>
              <w:t>(5% от общо генерираните годишни кредити)</w:t>
            </w:r>
            <w:r>
              <w:rPr>
                <w:rFonts w:ascii="Verdana" w:hAnsi="Verdana"/>
                <w:i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2638" w:type="pct"/>
            <w:vAlign w:val="center"/>
          </w:tcPr>
          <w:p w14:paraId="5BBD36EC" w14:textId="77777777" w:rsidR="003F4502" w:rsidRPr="006F42C9" w:rsidRDefault="003F4502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61"/>
              <w:rPr>
                <w:rFonts w:ascii="Verdana" w:hAnsi="Verdana"/>
                <w:color w:val="0070C0"/>
                <w:sz w:val="20"/>
                <w:szCs w:val="20"/>
              </w:rPr>
            </w:pPr>
            <w:r>
              <w:rPr>
                <w:rFonts w:ascii="Verdana" w:hAnsi="Verdana"/>
                <w:color w:val="0070C0"/>
                <w:sz w:val="20"/>
                <w:szCs w:val="20"/>
              </w:rPr>
              <w:t>573,44</w:t>
            </w:r>
          </w:p>
        </w:tc>
      </w:tr>
      <w:tr w:rsidR="003F4502" w:rsidRPr="006644FA" w14:paraId="7348562E" w14:textId="77777777" w:rsidTr="00E04F19">
        <w:trPr>
          <w:trHeight w:val="284"/>
        </w:trPr>
        <w:tc>
          <w:tcPr>
            <w:tcW w:w="2362" w:type="pct"/>
            <w:shd w:val="clear" w:color="auto" w:fill="auto"/>
            <w:vAlign w:val="center"/>
          </w:tcPr>
          <w:p w14:paraId="27802B97" w14:textId="77777777" w:rsidR="003F4502" w:rsidRPr="006644FA" w:rsidRDefault="003F4502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61"/>
              <w:rPr>
                <w:rFonts w:ascii="Verdana" w:hAnsi="Verdana"/>
                <w:color w:val="000000"/>
                <w:sz w:val="20"/>
                <w:szCs w:val="20"/>
              </w:rPr>
            </w:pPr>
            <w:r w:rsidRPr="00CC0D1D">
              <w:rPr>
                <w:rFonts w:ascii="Verdana" w:hAnsi="Verdana"/>
                <w:color w:val="000000"/>
                <w:sz w:val="20"/>
                <w:szCs w:val="20"/>
              </w:rPr>
              <w:t xml:space="preserve">Буферен принос от проект </w:t>
            </w:r>
            <w:r w:rsidRPr="00CC0D1D">
              <w:rPr>
                <w:rFonts w:ascii="Verdana" w:hAnsi="Verdana"/>
                <w:i/>
                <w:iCs/>
                <w:color w:val="000000"/>
                <w:sz w:val="20"/>
                <w:szCs w:val="20"/>
              </w:rPr>
              <w:t>(5% от общо генерираните кредити).</w:t>
            </w:r>
          </w:p>
        </w:tc>
        <w:tc>
          <w:tcPr>
            <w:tcW w:w="2638" w:type="pct"/>
            <w:vAlign w:val="center"/>
          </w:tcPr>
          <w:p w14:paraId="7B15180B" w14:textId="77777777" w:rsidR="003F4502" w:rsidRDefault="003F4502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61"/>
              <w:rPr>
                <w:rFonts w:ascii="Verdana" w:hAnsi="Verdana"/>
                <w:color w:val="0070C0"/>
                <w:sz w:val="20"/>
                <w:szCs w:val="20"/>
              </w:rPr>
            </w:pPr>
            <w:r>
              <w:rPr>
                <w:rFonts w:ascii="Verdana" w:hAnsi="Verdana"/>
                <w:color w:val="0070C0"/>
                <w:sz w:val="20"/>
                <w:szCs w:val="20"/>
                <w:lang w:val="en-US"/>
              </w:rPr>
              <w:t>2 293,76</w:t>
            </w:r>
          </w:p>
        </w:tc>
      </w:tr>
      <w:tr w:rsidR="003F4502" w:rsidRPr="006644FA" w14:paraId="475544C5" w14:textId="77777777" w:rsidTr="00E04F19">
        <w:trPr>
          <w:trHeight w:val="284"/>
        </w:trPr>
        <w:tc>
          <w:tcPr>
            <w:tcW w:w="2362" w:type="pct"/>
            <w:vAlign w:val="center"/>
          </w:tcPr>
          <w:p w14:paraId="391F0A0A" w14:textId="77777777" w:rsidR="003F4502" w:rsidRPr="006644FA" w:rsidRDefault="003F4502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61"/>
              <w:rPr>
                <w:rFonts w:ascii="Verdana" w:hAnsi="Verdana"/>
                <w:sz w:val="20"/>
                <w:szCs w:val="20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Начало на период на кредитиране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 по проект </w:t>
            </w:r>
            <w:r w:rsidRPr="002F52D0">
              <w:rPr>
                <w:rFonts w:ascii="Verdana" w:hAnsi="Verdana"/>
                <w:i/>
                <w:iCs/>
                <w:color w:val="000000"/>
                <w:sz w:val="20"/>
                <w:szCs w:val="20"/>
              </w:rPr>
              <w:t>(дд/мм/гг)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>.</w:t>
            </w:r>
          </w:p>
        </w:tc>
        <w:tc>
          <w:tcPr>
            <w:tcW w:w="2638" w:type="pct"/>
            <w:vAlign w:val="center"/>
          </w:tcPr>
          <w:p w14:paraId="76D0E7B0" w14:textId="77777777" w:rsidR="003F4502" w:rsidRPr="006F42C9" w:rsidRDefault="003F4502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61"/>
              <w:rPr>
                <w:rFonts w:ascii="Verdana" w:hAnsi="Verdana"/>
                <w:color w:val="0070C0"/>
                <w:sz w:val="20"/>
                <w:szCs w:val="20"/>
              </w:rPr>
            </w:pPr>
            <w:r w:rsidRPr="006F42C9">
              <w:rPr>
                <w:rFonts w:ascii="Verdana" w:hAnsi="Verdana"/>
                <w:color w:val="0070C0"/>
                <w:sz w:val="20"/>
                <w:szCs w:val="20"/>
              </w:rPr>
              <w:t>01.10.2</w:t>
            </w:r>
            <w:r>
              <w:rPr>
                <w:rFonts w:ascii="Verdana" w:hAnsi="Verdana"/>
                <w:color w:val="0070C0"/>
                <w:sz w:val="20"/>
                <w:szCs w:val="20"/>
              </w:rPr>
              <w:t>3</w:t>
            </w:r>
            <w:r w:rsidRPr="006F42C9">
              <w:rPr>
                <w:rFonts w:ascii="Verdana" w:hAnsi="Verdana"/>
                <w:color w:val="0070C0"/>
                <w:sz w:val="20"/>
                <w:szCs w:val="20"/>
              </w:rPr>
              <w:t xml:space="preserve"> г.</w:t>
            </w:r>
          </w:p>
        </w:tc>
      </w:tr>
      <w:tr w:rsidR="003F4502" w:rsidRPr="006644FA" w14:paraId="406E05DA" w14:textId="77777777" w:rsidTr="00E04F19">
        <w:trPr>
          <w:trHeight w:val="284"/>
        </w:trPr>
        <w:tc>
          <w:tcPr>
            <w:tcW w:w="2362" w:type="pct"/>
            <w:vAlign w:val="center"/>
          </w:tcPr>
          <w:p w14:paraId="2D3C20E5" w14:textId="77777777" w:rsidR="003F4502" w:rsidRPr="006644FA" w:rsidRDefault="003F4502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61"/>
              <w:rPr>
                <w:rFonts w:ascii="Verdana" w:hAnsi="Verdana"/>
                <w:strike/>
                <w:sz w:val="20"/>
                <w:szCs w:val="20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Край на период на кредитиране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 по проект </w:t>
            </w:r>
            <w:r w:rsidRPr="002F52D0">
              <w:rPr>
                <w:rFonts w:ascii="Verdana" w:hAnsi="Verdana"/>
                <w:i/>
                <w:iCs/>
                <w:color w:val="000000"/>
                <w:sz w:val="20"/>
                <w:szCs w:val="20"/>
              </w:rPr>
              <w:t>(дд/мм/гг).</w:t>
            </w:r>
          </w:p>
        </w:tc>
        <w:tc>
          <w:tcPr>
            <w:tcW w:w="2638" w:type="pct"/>
            <w:vAlign w:val="center"/>
          </w:tcPr>
          <w:p w14:paraId="76C6B72C" w14:textId="77777777" w:rsidR="003F4502" w:rsidRPr="006F42C9" w:rsidRDefault="003F4502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61"/>
              <w:rPr>
                <w:rFonts w:ascii="Verdana" w:hAnsi="Verdana"/>
                <w:color w:val="0070C0"/>
                <w:sz w:val="20"/>
                <w:szCs w:val="20"/>
              </w:rPr>
            </w:pPr>
            <w:r w:rsidRPr="006F42C9">
              <w:rPr>
                <w:rFonts w:ascii="Verdana" w:hAnsi="Verdana"/>
                <w:color w:val="0070C0"/>
                <w:sz w:val="20"/>
                <w:szCs w:val="20"/>
              </w:rPr>
              <w:t>30.09.27 г.</w:t>
            </w:r>
          </w:p>
        </w:tc>
      </w:tr>
      <w:tr w:rsidR="003F4502" w:rsidRPr="006644FA" w14:paraId="44494CE5" w14:textId="77777777" w:rsidTr="003F4502">
        <w:tblPrEx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5000" w:type="pct"/>
            <w:gridSpan w:val="2"/>
            <w:shd w:val="clear" w:color="auto" w:fill="F2F2F2" w:themeFill="background1" w:themeFillShade="F2"/>
            <w:tcMar>
              <w:left w:w="70" w:type="dxa"/>
              <w:right w:w="70" w:type="dxa"/>
            </w:tcMar>
            <w:vAlign w:val="center"/>
          </w:tcPr>
          <w:p w14:paraId="57E34134" w14:textId="77777777" w:rsidR="003F4502" w:rsidRPr="00CB20B4" w:rsidRDefault="003F4502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61"/>
              <w:rPr>
                <w:rFonts w:ascii="Verdana" w:hAnsi="Verdana"/>
                <w:color w:val="0070C0"/>
                <w:sz w:val="20"/>
                <w:szCs w:val="20"/>
              </w:rPr>
            </w:pPr>
            <w:r w:rsidRPr="00CB20B4">
              <w:rPr>
                <w:rFonts w:ascii="Verdana" w:hAnsi="Verdana"/>
                <w:b/>
                <w:bCs/>
                <w:sz w:val="20"/>
                <w:szCs w:val="20"/>
              </w:rPr>
              <w:t xml:space="preserve">Задължителни документи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за публикуване</w:t>
            </w:r>
            <w:r w:rsidRPr="00CB20B4">
              <w:rPr>
                <w:rFonts w:ascii="Verdana" w:hAnsi="Verdana"/>
                <w:b/>
                <w:bCs/>
                <w:sz w:val="20"/>
                <w:szCs w:val="20"/>
              </w:rPr>
              <w:t xml:space="preserve"> на проект:</w:t>
            </w:r>
          </w:p>
        </w:tc>
      </w:tr>
      <w:tr w:rsidR="003F4502" w:rsidRPr="006644FA" w14:paraId="43814A77" w14:textId="77777777" w:rsidTr="00E04F19">
        <w:trPr>
          <w:trHeight w:val="284"/>
        </w:trPr>
        <w:tc>
          <w:tcPr>
            <w:tcW w:w="2362" w:type="pct"/>
            <w:tcMar>
              <w:left w:w="70" w:type="dxa"/>
              <w:right w:w="70" w:type="dxa"/>
            </w:tcMar>
            <w:vAlign w:val="center"/>
          </w:tcPr>
          <w:p w14:paraId="4B17C156" w14:textId="77777777" w:rsidR="003F4502" w:rsidRPr="00CB20B4" w:rsidRDefault="003F4502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61"/>
              <w:rPr>
                <w:rFonts w:ascii="Verdana" w:hAnsi="Verdana"/>
                <w:sz w:val="20"/>
                <w:szCs w:val="20"/>
              </w:rPr>
            </w:pPr>
            <w:r w:rsidRPr="00CB20B4">
              <w:rPr>
                <w:rFonts w:ascii="Verdana" w:hAnsi="Verdana"/>
                <w:sz w:val="20"/>
                <w:szCs w:val="20"/>
              </w:rPr>
              <w:t xml:space="preserve">Договор за валидиране на изпълнението на проект от трета независима компетентна страна – </w:t>
            </w:r>
            <w:r w:rsidRPr="00CB20B4">
              <w:rPr>
                <w:rFonts w:ascii="Verdana" w:hAnsi="Verdana"/>
                <w:i/>
                <w:iCs/>
                <w:sz w:val="20"/>
                <w:szCs w:val="20"/>
              </w:rPr>
              <w:t>(сканиран оригинал във формат pdf.)</w:t>
            </w:r>
          </w:p>
        </w:tc>
        <w:tc>
          <w:tcPr>
            <w:tcW w:w="2638" w:type="pct"/>
            <w:tcMar>
              <w:left w:w="70" w:type="dxa"/>
              <w:right w:w="70" w:type="dxa"/>
            </w:tcMar>
            <w:vAlign w:val="center"/>
          </w:tcPr>
          <w:p w14:paraId="6960D968" w14:textId="77777777" w:rsidR="003F4502" w:rsidRPr="00F27803" w:rsidRDefault="003F4502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61"/>
              <w:rPr>
                <w:rFonts w:ascii="Verdana" w:hAnsi="Verdana"/>
                <w:color w:val="0070C0"/>
                <w:sz w:val="20"/>
                <w:szCs w:val="20"/>
              </w:rPr>
            </w:pPr>
            <w:r>
              <w:rPr>
                <w:rFonts w:ascii="Verdana" w:hAnsi="Verdana"/>
                <w:color w:val="0070C0"/>
                <w:sz w:val="20"/>
                <w:szCs w:val="20"/>
              </w:rPr>
              <w:t xml:space="preserve">Прикачен файл в </w:t>
            </w:r>
            <w:r w:rsidRPr="003C133D">
              <w:rPr>
                <w:rFonts w:ascii="Verdana" w:hAnsi="Verdana"/>
                <w:color w:val="0070C0"/>
                <w:sz w:val="20"/>
                <w:szCs w:val="20"/>
              </w:rPr>
              <w:t>формат pdf</w:t>
            </w:r>
          </w:p>
        </w:tc>
      </w:tr>
      <w:tr w:rsidR="003F4502" w:rsidRPr="006644FA" w14:paraId="299D3A86" w14:textId="77777777" w:rsidTr="00E04F19">
        <w:trPr>
          <w:trHeight w:val="284"/>
        </w:trPr>
        <w:tc>
          <w:tcPr>
            <w:tcW w:w="2362" w:type="pct"/>
            <w:tcMar>
              <w:left w:w="70" w:type="dxa"/>
              <w:right w:w="70" w:type="dxa"/>
            </w:tcMar>
            <w:vAlign w:val="center"/>
          </w:tcPr>
          <w:p w14:paraId="52128F58" w14:textId="77777777" w:rsidR="003F4502" w:rsidRPr="00CB20B4" w:rsidRDefault="003F4502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61"/>
              <w:rPr>
                <w:rFonts w:ascii="Verdana" w:hAnsi="Verdana"/>
                <w:sz w:val="20"/>
                <w:szCs w:val="20"/>
              </w:rPr>
            </w:pPr>
            <w:r w:rsidRPr="00CB20B4">
              <w:rPr>
                <w:rFonts w:ascii="Verdana" w:hAnsi="Verdana"/>
                <w:sz w:val="20"/>
                <w:szCs w:val="20"/>
              </w:rPr>
              <w:t xml:space="preserve">Доклад за валидиране на изпълнението на проект, заверен от трета независима компетентна страна </w:t>
            </w:r>
            <w:r w:rsidRPr="00CB20B4">
              <w:rPr>
                <w:rFonts w:ascii="Verdana" w:hAnsi="Verdana"/>
                <w:i/>
                <w:iCs/>
                <w:sz w:val="20"/>
                <w:szCs w:val="20"/>
              </w:rPr>
              <w:t>– (сканиран оригинал във формат pdf.)</w:t>
            </w:r>
          </w:p>
        </w:tc>
        <w:tc>
          <w:tcPr>
            <w:tcW w:w="2638" w:type="pct"/>
            <w:tcMar>
              <w:left w:w="70" w:type="dxa"/>
              <w:right w:w="70" w:type="dxa"/>
            </w:tcMar>
            <w:vAlign w:val="center"/>
          </w:tcPr>
          <w:p w14:paraId="2D121430" w14:textId="77777777" w:rsidR="003F4502" w:rsidRPr="00F27803" w:rsidRDefault="003F4502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61"/>
              <w:rPr>
                <w:rFonts w:ascii="Verdana" w:hAnsi="Verdana"/>
                <w:color w:val="0070C0"/>
                <w:sz w:val="20"/>
                <w:szCs w:val="20"/>
              </w:rPr>
            </w:pPr>
            <w:r>
              <w:rPr>
                <w:rFonts w:ascii="Verdana" w:hAnsi="Verdana"/>
                <w:color w:val="0070C0"/>
                <w:sz w:val="20"/>
                <w:szCs w:val="20"/>
              </w:rPr>
              <w:t xml:space="preserve">Прикачен файл в </w:t>
            </w:r>
            <w:r w:rsidRPr="003C133D">
              <w:rPr>
                <w:rFonts w:ascii="Verdana" w:hAnsi="Verdana"/>
                <w:color w:val="0070C0"/>
                <w:sz w:val="20"/>
                <w:szCs w:val="20"/>
              </w:rPr>
              <w:t>формат pdf</w:t>
            </w:r>
          </w:p>
        </w:tc>
      </w:tr>
    </w:tbl>
    <w:p w14:paraId="75FA1BAD" w14:textId="77777777" w:rsidR="00D470BB" w:rsidRDefault="00D470BB" w:rsidP="00F862C3">
      <w:pPr>
        <w:spacing w:after="120"/>
        <w:ind w:right="-12" w:firstLine="0"/>
        <w:rPr>
          <w:rFonts w:ascii="Constantia" w:hAnsi="Constantia"/>
        </w:rPr>
      </w:pPr>
    </w:p>
    <w:p w14:paraId="40AD14EC" w14:textId="1B9E78C4" w:rsidR="00934AC9" w:rsidRPr="00115CF8" w:rsidRDefault="00934AC9" w:rsidP="006E2507">
      <w:pPr>
        <w:pStyle w:val="Heading2"/>
        <w:numPr>
          <w:ilvl w:val="1"/>
          <w:numId w:val="17"/>
        </w:numPr>
        <w:jc w:val="left"/>
        <w:rPr>
          <w:rFonts w:ascii="Constantia" w:hAnsi="Constantia"/>
        </w:rPr>
      </w:pPr>
      <w:bookmarkStart w:id="66" w:name="_Toc163029420"/>
      <w:r w:rsidRPr="00115CF8">
        <w:rPr>
          <w:rFonts w:ascii="Constantia" w:hAnsi="Constantia"/>
        </w:rPr>
        <w:t xml:space="preserve">Справка </w:t>
      </w:r>
      <w:r>
        <w:rPr>
          <w:rFonts w:ascii="Constantia" w:hAnsi="Constantia"/>
        </w:rPr>
        <w:t xml:space="preserve">- </w:t>
      </w:r>
      <w:r w:rsidRPr="00F95FDA">
        <w:rPr>
          <w:rFonts w:ascii="Constantia" w:hAnsi="Constantia"/>
          <w:highlight w:val="lightGray"/>
        </w:rPr>
        <w:t xml:space="preserve">Справка от подпрофил за публикуване на участник в проект“ (виж файл </w:t>
      </w:r>
      <w:r w:rsidRPr="00E04F19">
        <w:rPr>
          <w:rFonts w:ascii="Constantia" w:hAnsi="Constantia"/>
          <w:highlight w:val="lightGray"/>
        </w:rPr>
        <w:t>9-Справка от подпрофил за публикуване на участник в проект_v1.0_19.02.24</w:t>
      </w:r>
      <w:r w:rsidRPr="00F95FDA">
        <w:rPr>
          <w:rFonts w:ascii="Constantia" w:hAnsi="Constantia"/>
          <w:highlight w:val="lightGray"/>
        </w:rPr>
        <w:t>)</w:t>
      </w:r>
      <w:bookmarkEnd w:id="66"/>
    </w:p>
    <w:p w14:paraId="4B088A2F" w14:textId="253662FA" w:rsidR="00934AC9" w:rsidRPr="00BF2D6A" w:rsidRDefault="00934AC9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</w:rPr>
      </w:pPr>
      <w:r w:rsidRPr="00BF2D6A">
        <w:rPr>
          <w:rFonts w:ascii="Constantia" w:hAnsi="Constantia"/>
        </w:rPr>
        <w:t xml:space="preserve">Описание: </w:t>
      </w:r>
      <w:r w:rsidR="0005371F">
        <w:rPr>
          <w:rFonts w:ascii="Constantia" w:hAnsi="Constantia"/>
        </w:rPr>
        <w:t xml:space="preserve">Статична справка, която </w:t>
      </w:r>
      <w:r w:rsidRPr="00BF2D6A">
        <w:rPr>
          <w:rFonts w:ascii="Constantia" w:hAnsi="Constantia"/>
        </w:rPr>
        <w:t xml:space="preserve">се визуализира при натискане на бутон </w:t>
      </w:r>
      <w:r w:rsidR="00BF2D6A" w:rsidRPr="00BF2D6A">
        <w:rPr>
          <w:rFonts w:ascii="Constantia" w:hAnsi="Constantia"/>
        </w:rPr>
        <w:t>в колона „ИД № от Регистър (Детайли)</w:t>
      </w:r>
      <w:r w:rsidR="00BF2D6A">
        <w:rPr>
          <w:rFonts w:ascii="Constantia" w:hAnsi="Constantia"/>
        </w:rPr>
        <w:t>“</w:t>
      </w:r>
      <w:r w:rsidRPr="00BF2D6A">
        <w:rPr>
          <w:rFonts w:ascii="Constantia" w:hAnsi="Constantia"/>
        </w:rPr>
        <w:t xml:space="preserve"> от справка </w:t>
      </w:r>
      <w:r w:rsidR="00BF2D6A" w:rsidRPr="00BF2D6A">
        <w:rPr>
          <w:rFonts w:ascii="Constantia" w:hAnsi="Constantia"/>
        </w:rPr>
        <w:t>10-Обобощена справка за публикувани проекти_v1_19.02.24</w:t>
      </w:r>
      <w:r w:rsidRPr="00BF2D6A">
        <w:rPr>
          <w:rFonts w:ascii="Constantia" w:hAnsi="Constantia"/>
        </w:rPr>
        <w:t xml:space="preserve"> на онлайн - платформата на БРВК</w:t>
      </w:r>
    </w:p>
    <w:p w14:paraId="21AA0EDC" w14:textId="77777777" w:rsidR="00934AC9" w:rsidRPr="00115CF8" w:rsidRDefault="00934AC9" w:rsidP="006E2507">
      <w:pPr>
        <w:pStyle w:val="ListParagraph"/>
        <w:numPr>
          <w:ilvl w:val="1"/>
          <w:numId w:val="15"/>
        </w:numPr>
        <w:spacing w:line="276" w:lineRule="auto"/>
        <w:ind w:left="1788" w:hanging="360"/>
        <w:jc w:val="left"/>
        <w:rPr>
          <w:rFonts w:ascii="Constantia" w:hAnsi="Constantia"/>
        </w:rPr>
      </w:pPr>
      <w:r w:rsidRPr="00115CF8">
        <w:rPr>
          <w:rFonts w:ascii="Constantia" w:hAnsi="Constantia"/>
        </w:rPr>
        <w:t>Номенклатури, които я определят:</w:t>
      </w:r>
      <w:r>
        <w:rPr>
          <w:rFonts w:ascii="Constantia" w:hAnsi="Constantia"/>
        </w:rPr>
        <w:t>, „Фирмени данни“, „Населени места“, „Статус“, „Сфера на дейност“</w:t>
      </w:r>
    </w:p>
    <w:p w14:paraId="1408C2F9" w14:textId="77777777" w:rsidR="00934AC9" w:rsidRPr="00115CF8" w:rsidRDefault="00934AC9" w:rsidP="006E2507">
      <w:pPr>
        <w:pStyle w:val="ListParagraph"/>
        <w:numPr>
          <w:ilvl w:val="1"/>
          <w:numId w:val="15"/>
        </w:numPr>
        <w:spacing w:line="276" w:lineRule="auto"/>
        <w:ind w:left="1788" w:hanging="360"/>
        <w:jc w:val="left"/>
        <w:rPr>
          <w:rFonts w:ascii="Constantia" w:hAnsi="Constantia"/>
        </w:rPr>
      </w:pPr>
      <w:r w:rsidRPr="00115CF8">
        <w:rPr>
          <w:rFonts w:ascii="Constantia" w:hAnsi="Constantia"/>
        </w:rPr>
        <w:t>От кои потребители ще се използва:</w:t>
      </w:r>
      <w:r>
        <w:rPr>
          <w:rFonts w:ascii="Constantia" w:hAnsi="Constantia"/>
        </w:rPr>
        <w:t xml:space="preserve"> Публично достъпна.</w:t>
      </w:r>
    </w:p>
    <w:p w14:paraId="2F2C9503" w14:textId="77777777" w:rsidR="00934AC9" w:rsidRPr="00115CF8" w:rsidRDefault="00934AC9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</w:rPr>
      </w:pPr>
      <w:r w:rsidRPr="00115CF8">
        <w:rPr>
          <w:rFonts w:ascii="Constantia" w:hAnsi="Constantia"/>
        </w:rPr>
        <w:t>Филтри:</w:t>
      </w:r>
      <w:r>
        <w:rPr>
          <w:rFonts w:ascii="Constantia" w:hAnsi="Constantia"/>
        </w:rPr>
        <w:t xml:space="preserve"> без филтри</w:t>
      </w:r>
    </w:p>
    <w:p w14:paraId="5C5D63AA" w14:textId="77777777" w:rsidR="00934AC9" w:rsidRPr="00115CF8" w:rsidRDefault="00934AC9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</w:rPr>
      </w:pPr>
      <w:r w:rsidRPr="00115CF8">
        <w:rPr>
          <w:rFonts w:ascii="Constantia" w:hAnsi="Constantia"/>
        </w:rPr>
        <w:t>Форма на справката:</w:t>
      </w:r>
      <w:r>
        <w:rPr>
          <w:rFonts w:ascii="Constantia" w:hAnsi="Constantia"/>
        </w:rPr>
        <w:t xml:space="preserve"> Формата на справката е според възможностите.</w:t>
      </w:r>
    </w:p>
    <w:tbl>
      <w:tblPr>
        <w:tblW w:w="5000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6" w:space="0" w:color="808080"/>
          <w:insideV w:val="single" w:sz="6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74"/>
        <w:gridCol w:w="5911"/>
      </w:tblGrid>
      <w:tr w:rsidR="00712F8A" w:rsidRPr="006644FA" w14:paraId="00864FE9" w14:textId="77777777" w:rsidTr="00E04F19">
        <w:trPr>
          <w:trHeight w:val="284"/>
        </w:trPr>
        <w:tc>
          <w:tcPr>
            <w:tcW w:w="5000" w:type="pct"/>
            <w:gridSpan w:val="2"/>
            <w:shd w:val="clear" w:color="auto" w:fill="F2F2F2"/>
            <w:vAlign w:val="center"/>
          </w:tcPr>
          <w:p w14:paraId="6B964FF5" w14:textId="77777777" w:rsidR="00712F8A" w:rsidRPr="006644FA" w:rsidRDefault="00712F8A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sz w:val="20"/>
                <w:szCs w:val="20"/>
              </w:rPr>
            </w:pPr>
            <w:r w:rsidRPr="006644FA">
              <w:rPr>
                <w:rFonts w:ascii="Verdana" w:hAnsi="Verdana"/>
                <w:b/>
                <w:bCs/>
                <w:sz w:val="20"/>
                <w:szCs w:val="20"/>
              </w:rPr>
              <w:t xml:space="preserve">1. Данни на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участник в </w:t>
            </w:r>
            <w:r w:rsidRPr="006644FA">
              <w:rPr>
                <w:rFonts w:ascii="Verdana" w:hAnsi="Verdana"/>
                <w:b/>
                <w:bCs/>
                <w:sz w:val="20"/>
                <w:szCs w:val="20"/>
              </w:rPr>
              <w:t>проект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за публикуване на страницата на Регистъра</w:t>
            </w:r>
          </w:p>
        </w:tc>
      </w:tr>
      <w:tr w:rsidR="00712F8A" w:rsidRPr="006644FA" w14:paraId="5BD3CAED" w14:textId="77777777" w:rsidTr="00E04F19">
        <w:trPr>
          <w:trHeight w:val="284"/>
        </w:trPr>
        <w:tc>
          <w:tcPr>
            <w:tcW w:w="2098" w:type="pct"/>
            <w:shd w:val="clear" w:color="auto" w:fill="F2F2F2" w:themeFill="background1" w:themeFillShade="F2"/>
            <w:vAlign w:val="center"/>
          </w:tcPr>
          <w:p w14:paraId="3BB45252" w14:textId="77777777" w:rsidR="00712F8A" w:rsidRPr="006644FA" w:rsidRDefault="00712F8A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sz w:val="20"/>
                <w:szCs w:val="20"/>
              </w:rPr>
            </w:pPr>
            <w:r w:rsidRPr="006644FA">
              <w:rPr>
                <w:rFonts w:ascii="Verdana" w:hAnsi="Verdana"/>
                <w:sz w:val="20"/>
                <w:szCs w:val="20"/>
              </w:rPr>
              <w:t>Данни за проект:</w:t>
            </w:r>
          </w:p>
        </w:tc>
        <w:tc>
          <w:tcPr>
            <w:tcW w:w="2902" w:type="pct"/>
            <w:shd w:val="clear" w:color="auto" w:fill="F2F2F2" w:themeFill="background1" w:themeFillShade="F2"/>
            <w:vAlign w:val="center"/>
          </w:tcPr>
          <w:p w14:paraId="0FC6E1DE" w14:textId="77777777" w:rsidR="00712F8A" w:rsidRPr="00D90AFC" w:rsidRDefault="00712F8A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sz w:val="20"/>
                <w:szCs w:val="20"/>
              </w:rPr>
            </w:pPr>
            <w:r w:rsidRPr="00D90AFC">
              <w:rPr>
                <w:rFonts w:ascii="Verdana" w:hAnsi="Verdana"/>
                <w:sz w:val="20"/>
                <w:szCs w:val="20"/>
              </w:rPr>
              <w:t>Проектът се развива на територията на Република България и е насочен към земеделската общност, като спомага за премахване на Въглероден диоксид (СО2) от атмосферата и съхранението му в почвата под формата на въглерод (С), подобряване на почвеното здраве и биоразнообразието, опазване на околната среда и климата.</w:t>
            </w:r>
          </w:p>
        </w:tc>
      </w:tr>
      <w:tr w:rsidR="00712F8A" w:rsidRPr="006644FA" w14:paraId="02DFDE34" w14:textId="77777777" w:rsidTr="00E04F19">
        <w:trPr>
          <w:trHeight w:val="284"/>
        </w:trPr>
        <w:tc>
          <w:tcPr>
            <w:tcW w:w="2098" w:type="pct"/>
            <w:shd w:val="clear" w:color="auto" w:fill="F2F2F2" w:themeFill="background1" w:themeFillShade="F2"/>
            <w:vAlign w:val="center"/>
          </w:tcPr>
          <w:p w14:paraId="671CD8A9" w14:textId="77777777" w:rsidR="00712F8A" w:rsidRPr="006644FA" w:rsidRDefault="00712F8A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sz w:val="20"/>
                <w:szCs w:val="20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Данни за методология:</w:t>
            </w:r>
          </w:p>
        </w:tc>
        <w:tc>
          <w:tcPr>
            <w:tcW w:w="2902" w:type="pct"/>
            <w:shd w:val="clear" w:color="auto" w:fill="F2F2F2" w:themeFill="background1" w:themeFillShade="F2"/>
            <w:vAlign w:val="center"/>
          </w:tcPr>
          <w:p w14:paraId="58B0C12E" w14:textId="77777777" w:rsidR="00712F8A" w:rsidRPr="00D90AFC" w:rsidRDefault="00712F8A" w:rsidP="00E04F19">
            <w:pPr>
              <w:pStyle w:val="Header"/>
              <w:snapToGrid w:val="0"/>
              <w:ind w:firstLine="0"/>
              <w:rPr>
                <w:rFonts w:ascii="Verdana" w:hAnsi="Verdana"/>
                <w:sz w:val="20"/>
                <w:szCs w:val="20"/>
              </w:rPr>
            </w:pPr>
            <w:r w:rsidRPr="00D90AFC">
              <w:rPr>
                <w:rFonts w:ascii="Verdana" w:hAnsi="Verdana"/>
                <w:sz w:val="20"/>
                <w:szCs w:val="20"/>
              </w:rPr>
              <w:t>Програма за въглеродно земеделие CARBONSAFE</w:t>
            </w:r>
            <w:r w:rsidRPr="00D90AFC">
              <w:rPr>
                <w:rFonts w:ascii="Verdana" w:hAnsi="Verdana"/>
                <w:sz w:val="20"/>
                <w:szCs w:val="20"/>
                <w:vertAlign w:val="superscript"/>
              </w:rPr>
              <w:t>TM</w:t>
            </w:r>
          </w:p>
          <w:p w14:paraId="0FEFF03C" w14:textId="77777777" w:rsidR="00712F8A" w:rsidRPr="00D90AFC" w:rsidRDefault="00712F8A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sz w:val="20"/>
                <w:szCs w:val="20"/>
              </w:rPr>
            </w:pPr>
            <w:r w:rsidRPr="00D90AFC">
              <w:rPr>
                <w:rFonts w:ascii="Verdana" w:hAnsi="Verdana"/>
                <w:sz w:val="20"/>
                <w:szCs w:val="20"/>
              </w:rPr>
              <w:t>По „Методология за подобряване и отчитане нивото на секвестиран въглерод в почвата в сектора на земеделието“.</w:t>
            </w:r>
          </w:p>
        </w:tc>
      </w:tr>
      <w:tr w:rsidR="00712F8A" w:rsidRPr="006644FA" w14:paraId="3A0490A8" w14:textId="77777777" w:rsidTr="00E04F19">
        <w:trPr>
          <w:trHeight w:val="284"/>
        </w:trPr>
        <w:tc>
          <w:tcPr>
            <w:tcW w:w="2098" w:type="pct"/>
            <w:vAlign w:val="center"/>
          </w:tcPr>
          <w:p w14:paraId="615C3167" w14:textId="77777777" w:rsidR="00712F8A" w:rsidRPr="006644FA" w:rsidRDefault="00712F8A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lastRenderedPageBreak/>
              <w:t>Методология код:</w:t>
            </w:r>
          </w:p>
        </w:tc>
        <w:tc>
          <w:tcPr>
            <w:tcW w:w="2902" w:type="pct"/>
            <w:vAlign w:val="center"/>
          </w:tcPr>
          <w:p w14:paraId="28E02552" w14:textId="77777777" w:rsidR="00712F8A" w:rsidRPr="00D90AFC" w:rsidRDefault="00712F8A" w:rsidP="00E04F19">
            <w:pPr>
              <w:ind w:firstLine="0"/>
              <w:rPr>
                <w:rFonts w:ascii="Verdana" w:hAnsi="Verdana"/>
                <w:sz w:val="20"/>
                <w:szCs w:val="20"/>
                <w:lang w:eastAsia="en-US"/>
              </w:rPr>
            </w:pPr>
            <w:r w:rsidRPr="00D90AFC">
              <w:rPr>
                <w:rFonts w:ascii="Verdana" w:hAnsi="Verdana"/>
                <w:sz w:val="20"/>
                <w:szCs w:val="20"/>
              </w:rPr>
              <w:t>CSBG-AGRI</w:t>
            </w:r>
          </w:p>
        </w:tc>
      </w:tr>
      <w:tr w:rsidR="00712F8A" w:rsidRPr="006644FA" w14:paraId="6A484FFF" w14:textId="77777777" w:rsidTr="00E04F19">
        <w:trPr>
          <w:trHeight w:val="284"/>
        </w:trPr>
        <w:tc>
          <w:tcPr>
            <w:tcW w:w="2098" w:type="pct"/>
            <w:vAlign w:val="center"/>
          </w:tcPr>
          <w:p w14:paraId="5C2E5D03" w14:textId="77777777" w:rsidR="00712F8A" w:rsidRPr="006644FA" w:rsidRDefault="00712F8A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Наименование на 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разработчик на проект.</w:t>
            </w:r>
          </w:p>
        </w:tc>
        <w:tc>
          <w:tcPr>
            <w:tcW w:w="2902" w:type="pct"/>
            <w:vAlign w:val="center"/>
          </w:tcPr>
          <w:p w14:paraId="79B33013" w14:textId="77777777" w:rsidR="00712F8A" w:rsidRPr="00D90AFC" w:rsidRDefault="00712F8A" w:rsidP="00E04F19">
            <w:pPr>
              <w:ind w:firstLine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color w:val="0070C0"/>
                <w:sz w:val="20"/>
                <w:szCs w:val="20"/>
              </w:rPr>
              <w:t xml:space="preserve">КАРБОНСЕЙФ </w:t>
            </w:r>
            <w:r w:rsidRPr="006F42C9">
              <w:rPr>
                <w:rFonts w:ascii="Verdana" w:hAnsi="Verdana"/>
                <w:color w:val="0070C0"/>
                <w:sz w:val="20"/>
                <w:szCs w:val="20"/>
              </w:rPr>
              <w:t>ООД</w:t>
            </w:r>
          </w:p>
        </w:tc>
      </w:tr>
      <w:tr w:rsidR="00712F8A" w:rsidRPr="006644FA" w14:paraId="05A7FDD4" w14:textId="77777777" w:rsidTr="00E04F19">
        <w:trPr>
          <w:trHeight w:val="284"/>
        </w:trPr>
        <w:tc>
          <w:tcPr>
            <w:tcW w:w="2098" w:type="pct"/>
            <w:vAlign w:val="center"/>
          </w:tcPr>
          <w:p w14:paraId="7331D6A8" w14:textId="77777777" w:rsidR="00712F8A" w:rsidRPr="006644FA" w:rsidRDefault="00712F8A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№ на проект.</w:t>
            </w:r>
          </w:p>
        </w:tc>
        <w:tc>
          <w:tcPr>
            <w:tcW w:w="2902" w:type="pct"/>
            <w:vAlign w:val="center"/>
          </w:tcPr>
          <w:p w14:paraId="5A04CFE2" w14:textId="77777777" w:rsidR="00712F8A" w:rsidRPr="00D90AFC" w:rsidRDefault="00712F8A" w:rsidP="00E04F19">
            <w:pPr>
              <w:ind w:firstLine="0"/>
              <w:rPr>
                <w:rFonts w:ascii="Verdana" w:hAnsi="Verdana"/>
                <w:sz w:val="20"/>
                <w:szCs w:val="20"/>
              </w:rPr>
            </w:pPr>
            <w:r w:rsidRPr="00513FF6">
              <w:rPr>
                <w:rFonts w:ascii="Verdana" w:hAnsi="Verdana"/>
                <w:color w:val="0070C0"/>
                <w:sz w:val="20"/>
                <w:szCs w:val="20"/>
              </w:rPr>
              <w:t>CSBG-22/27-AGRI</w:t>
            </w:r>
          </w:p>
        </w:tc>
      </w:tr>
      <w:tr w:rsidR="00712F8A" w:rsidRPr="006644FA" w14:paraId="51C30D67" w14:textId="77777777" w:rsidTr="00E04F19">
        <w:trPr>
          <w:trHeight w:val="284"/>
        </w:trPr>
        <w:tc>
          <w:tcPr>
            <w:tcW w:w="2098" w:type="pct"/>
            <w:vAlign w:val="center"/>
          </w:tcPr>
          <w:p w14:paraId="18C150A3" w14:textId="77777777" w:rsidR="00712F8A" w:rsidRPr="006644FA" w:rsidRDefault="00712F8A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Програмен период.</w:t>
            </w:r>
          </w:p>
        </w:tc>
        <w:tc>
          <w:tcPr>
            <w:tcW w:w="2902" w:type="pct"/>
            <w:vAlign w:val="center"/>
          </w:tcPr>
          <w:p w14:paraId="4B3F2D8B" w14:textId="77777777" w:rsidR="00712F8A" w:rsidRPr="00D90AFC" w:rsidRDefault="00712F8A" w:rsidP="00E04F19">
            <w:pPr>
              <w:ind w:firstLine="0"/>
              <w:rPr>
                <w:rFonts w:ascii="Verdana" w:hAnsi="Verdana"/>
                <w:sz w:val="20"/>
                <w:szCs w:val="20"/>
              </w:rPr>
            </w:pPr>
            <w:r w:rsidRPr="00160C10">
              <w:rPr>
                <w:rFonts w:ascii="Verdana" w:hAnsi="Verdana"/>
                <w:color w:val="0070C0"/>
                <w:sz w:val="20"/>
                <w:szCs w:val="20"/>
              </w:rPr>
              <w:t>22/27</w:t>
            </w:r>
          </w:p>
        </w:tc>
      </w:tr>
      <w:tr w:rsidR="00712F8A" w:rsidRPr="006644FA" w14:paraId="6BBEF0B4" w14:textId="77777777" w:rsidTr="00E04F19">
        <w:trPr>
          <w:trHeight w:val="284"/>
        </w:trPr>
        <w:tc>
          <w:tcPr>
            <w:tcW w:w="2098" w:type="pct"/>
            <w:vAlign w:val="center"/>
          </w:tcPr>
          <w:p w14:paraId="42E61570" w14:textId="77777777" w:rsidR="00712F8A" w:rsidRPr="006644FA" w:rsidRDefault="00712F8A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Наименование на участник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 в проект.</w:t>
            </w:r>
          </w:p>
        </w:tc>
        <w:tc>
          <w:tcPr>
            <w:tcW w:w="2902" w:type="pct"/>
            <w:vAlign w:val="center"/>
          </w:tcPr>
          <w:p w14:paraId="0FD14E8B" w14:textId="641E66CF" w:rsidR="00712F8A" w:rsidRPr="006F42C9" w:rsidRDefault="00712F8A" w:rsidP="00E04F19">
            <w:pPr>
              <w:ind w:firstLine="0"/>
              <w:rPr>
                <w:rFonts w:ascii="Verdana" w:hAnsi="Verdana"/>
                <w:color w:val="0070C0"/>
                <w:sz w:val="20"/>
                <w:szCs w:val="20"/>
                <w:lang w:eastAsia="en-US"/>
              </w:rPr>
            </w:pPr>
            <w:r w:rsidRPr="006F42C9">
              <w:rPr>
                <w:rFonts w:ascii="Verdana" w:hAnsi="Verdana"/>
                <w:color w:val="0070C0"/>
                <w:sz w:val="20"/>
                <w:szCs w:val="20"/>
              </w:rPr>
              <w:t>АГРО ЕООД</w:t>
            </w:r>
          </w:p>
        </w:tc>
      </w:tr>
      <w:tr w:rsidR="00712F8A" w:rsidRPr="006644FA" w14:paraId="67136C27" w14:textId="77777777" w:rsidTr="00E04F19">
        <w:trPr>
          <w:trHeight w:val="284"/>
        </w:trPr>
        <w:tc>
          <w:tcPr>
            <w:tcW w:w="2098" w:type="pct"/>
            <w:vAlign w:val="center"/>
          </w:tcPr>
          <w:p w14:paraId="17250ACD" w14:textId="77777777" w:rsidR="00712F8A" w:rsidRPr="006644FA" w:rsidRDefault="00712F8A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Наименование на участник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 в проект</w:t>
            </w: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6F42C9">
              <w:rPr>
                <w:rFonts w:ascii="Verdana" w:hAnsi="Verdana"/>
                <w:i/>
                <w:iCs/>
                <w:sz w:val="20"/>
                <w:szCs w:val="20"/>
              </w:rPr>
              <w:t>(на латиница)</w:t>
            </w:r>
            <w:r>
              <w:rPr>
                <w:rFonts w:ascii="Verdana" w:hAnsi="Verdana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2902" w:type="pct"/>
            <w:vAlign w:val="center"/>
          </w:tcPr>
          <w:p w14:paraId="031C130C" w14:textId="07ABCB3D" w:rsidR="00712F8A" w:rsidRPr="006F42C9" w:rsidRDefault="00712F8A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 w:rsidRPr="006F42C9">
              <w:rPr>
                <w:rFonts w:ascii="Verdana" w:hAnsi="Verdana"/>
                <w:color w:val="0070C0"/>
                <w:sz w:val="20"/>
                <w:szCs w:val="20"/>
              </w:rPr>
              <w:t>AGRO EOOD</w:t>
            </w:r>
          </w:p>
        </w:tc>
      </w:tr>
      <w:tr w:rsidR="00712F8A" w:rsidRPr="006644FA" w14:paraId="39E4248C" w14:textId="77777777" w:rsidTr="00E04F19">
        <w:trPr>
          <w:trHeight w:val="284"/>
        </w:trPr>
        <w:tc>
          <w:tcPr>
            <w:tcW w:w="2098" w:type="pct"/>
            <w:vAlign w:val="center"/>
          </w:tcPr>
          <w:p w14:paraId="6F29083B" w14:textId="77777777" w:rsidR="00712F8A" w:rsidRPr="00513FF6" w:rsidRDefault="00712F8A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r w:rsidRPr="00513FF6">
              <w:rPr>
                <w:rFonts w:ascii="Verdana" w:hAnsi="Verdana"/>
                <w:color w:val="000000"/>
                <w:sz w:val="20"/>
                <w:szCs w:val="20"/>
              </w:rPr>
              <w:t>Код на участник в проект/или ИД от Регистър.</w:t>
            </w:r>
          </w:p>
        </w:tc>
        <w:tc>
          <w:tcPr>
            <w:tcW w:w="2902" w:type="pct"/>
            <w:vAlign w:val="center"/>
          </w:tcPr>
          <w:p w14:paraId="142DBE24" w14:textId="77777777" w:rsidR="00712F8A" w:rsidRPr="00513FF6" w:rsidRDefault="00712F8A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 w:rsidRPr="00513FF6">
              <w:rPr>
                <w:rFonts w:ascii="Verdana" w:hAnsi="Verdana"/>
                <w:color w:val="0070C0"/>
                <w:sz w:val="20"/>
                <w:szCs w:val="20"/>
              </w:rPr>
              <w:t>…………….</w:t>
            </w:r>
          </w:p>
        </w:tc>
      </w:tr>
      <w:tr w:rsidR="00712F8A" w:rsidRPr="006644FA" w14:paraId="0E63D49A" w14:textId="77777777" w:rsidTr="00E04F19">
        <w:trPr>
          <w:trHeight w:val="284"/>
        </w:trPr>
        <w:tc>
          <w:tcPr>
            <w:tcW w:w="2098" w:type="pct"/>
            <w:vAlign w:val="center"/>
          </w:tcPr>
          <w:p w14:paraId="005AF4EA" w14:textId="77777777" w:rsidR="00712F8A" w:rsidRPr="006644FA" w:rsidRDefault="00712F8A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№ на договор на участник в проект</w:t>
            </w:r>
          </w:p>
        </w:tc>
        <w:tc>
          <w:tcPr>
            <w:tcW w:w="2902" w:type="pct"/>
            <w:vAlign w:val="center"/>
          </w:tcPr>
          <w:p w14:paraId="3C72779F" w14:textId="77777777" w:rsidR="00712F8A" w:rsidRPr="006F42C9" w:rsidRDefault="00712F8A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 w:rsidRPr="006F42C9">
              <w:rPr>
                <w:rFonts w:ascii="Verdana" w:hAnsi="Verdana"/>
                <w:color w:val="0070C0"/>
                <w:sz w:val="20"/>
                <w:szCs w:val="20"/>
              </w:rPr>
              <w:t>CSBG-42SC-22/27-AGRI-0001</w:t>
            </w:r>
          </w:p>
        </w:tc>
      </w:tr>
      <w:tr w:rsidR="00712F8A" w:rsidRPr="006644FA" w14:paraId="5EFEDB7A" w14:textId="77777777" w:rsidTr="00E04F19">
        <w:trPr>
          <w:trHeight w:val="284"/>
        </w:trPr>
        <w:tc>
          <w:tcPr>
            <w:tcW w:w="2098" w:type="pct"/>
            <w:vAlign w:val="center"/>
          </w:tcPr>
          <w:p w14:paraId="26DFBE89" w14:textId="77777777" w:rsidR="00712F8A" w:rsidRPr="006644FA" w:rsidRDefault="00712F8A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Сфера на дейност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 на участник в проект.</w:t>
            </w:r>
          </w:p>
        </w:tc>
        <w:tc>
          <w:tcPr>
            <w:tcW w:w="2902" w:type="pct"/>
            <w:vAlign w:val="center"/>
          </w:tcPr>
          <w:p w14:paraId="709D5626" w14:textId="77777777" w:rsidR="00712F8A" w:rsidRPr="003C1710" w:rsidRDefault="00712F8A" w:rsidP="00E04F19">
            <w:pPr>
              <w:ind w:firstLine="0"/>
              <w:rPr>
                <w:rFonts w:ascii="Verdana" w:hAnsi="Verdana"/>
                <w:color w:val="0070C0"/>
                <w:sz w:val="20"/>
                <w:szCs w:val="20"/>
                <w:lang w:val="en-US" w:eastAsia="en-US"/>
              </w:rPr>
            </w:pPr>
            <w:r w:rsidRPr="006F42C9">
              <w:rPr>
                <w:rFonts w:ascii="Verdana" w:hAnsi="Verdana"/>
                <w:color w:val="0070C0"/>
                <w:sz w:val="20"/>
                <w:szCs w:val="20"/>
              </w:rPr>
              <w:t>Земеделие</w:t>
            </w:r>
          </w:p>
        </w:tc>
      </w:tr>
      <w:tr w:rsidR="00712F8A" w:rsidRPr="006644FA" w14:paraId="2CE80DF9" w14:textId="77777777" w:rsidTr="00E04F19">
        <w:trPr>
          <w:trHeight w:val="284"/>
        </w:trPr>
        <w:tc>
          <w:tcPr>
            <w:tcW w:w="2098" w:type="pct"/>
            <w:vAlign w:val="center"/>
          </w:tcPr>
          <w:p w14:paraId="7236B1E8" w14:textId="77777777" w:rsidR="00712F8A" w:rsidRPr="006644FA" w:rsidRDefault="00712F8A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r w:rsidRPr="008612D7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NUTS 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2 </w:t>
            </w:r>
            <w:r w:rsidRPr="008612D7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статистически райони</w:t>
            </w:r>
          </w:p>
        </w:tc>
        <w:tc>
          <w:tcPr>
            <w:tcW w:w="2902" w:type="pct"/>
            <w:vAlign w:val="center"/>
          </w:tcPr>
          <w:p w14:paraId="37540246" w14:textId="77777777" w:rsidR="00712F8A" w:rsidRPr="006F42C9" w:rsidRDefault="00712F8A" w:rsidP="00E04F19">
            <w:pPr>
              <w:ind w:firstLine="0"/>
              <w:rPr>
                <w:rFonts w:ascii="Verdana" w:hAnsi="Verdana"/>
                <w:color w:val="0070C0"/>
                <w:sz w:val="20"/>
                <w:szCs w:val="20"/>
                <w:lang w:eastAsia="en-US"/>
              </w:rPr>
            </w:pPr>
            <w:r w:rsidRPr="006F42C9">
              <w:rPr>
                <w:rFonts w:ascii="Verdana" w:hAnsi="Verdana"/>
                <w:color w:val="0070C0"/>
                <w:sz w:val="20"/>
                <w:szCs w:val="20"/>
              </w:rPr>
              <w:t>BG42SC</w:t>
            </w:r>
          </w:p>
        </w:tc>
      </w:tr>
      <w:tr w:rsidR="00712F8A" w:rsidRPr="006644FA" w14:paraId="6AF4B106" w14:textId="77777777" w:rsidTr="00E04F19">
        <w:trPr>
          <w:trHeight w:val="284"/>
        </w:trPr>
        <w:tc>
          <w:tcPr>
            <w:tcW w:w="2098" w:type="pct"/>
            <w:vAlign w:val="center"/>
          </w:tcPr>
          <w:p w14:paraId="5D6CDB6D" w14:textId="77777777" w:rsidR="00712F8A" w:rsidRPr="008612D7" w:rsidRDefault="00712F8A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r w:rsidRPr="008612D7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NUTS 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2 </w:t>
            </w:r>
            <w:r w:rsidRPr="008612D7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статистически райони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DB3B89">
              <w:rPr>
                <w:rFonts w:ascii="Verdana" w:hAnsi="Verdana"/>
                <w:i/>
                <w:iCs/>
                <w:color w:val="000000"/>
                <w:sz w:val="20"/>
                <w:szCs w:val="20"/>
                <w:lang w:eastAsia="en-US"/>
              </w:rPr>
              <w:t>(визуализация на карта)</w:t>
            </w:r>
          </w:p>
        </w:tc>
        <w:tc>
          <w:tcPr>
            <w:tcW w:w="2902" w:type="pct"/>
            <w:vAlign w:val="center"/>
          </w:tcPr>
          <w:p w14:paraId="342AD9DD" w14:textId="77777777" w:rsidR="00712F8A" w:rsidRPr="00DB3B89" w:rsidRDefault="00301BAF" w:rsidP="00E04F19">
            <w:pPr>
              <w:ind w:firstLine="0"/>
              <w:rPr>
                <w:rFonts w:ascii="Verdana" w:hAnsi="Verdana"/>
                <w:color w:val="0000FF"/>
                <w:sz w:val="20"/>
                <w:szCs w:val="20"/>
                <w:u w:val="single"/>
                <w:lang w:val="en-US" w:eastAsia="en-US"/>
              </w:rPr>
            </w:pPr>
            <w:hyperlink r:id="rId25" w:history="1">
              <w:r w:rsidR="00712F8A">
                <w:rPr>
                  <w:rStyle w:val="Hyperlink"/>
                  <w:rFonts w:ascii="Verdana" w:hAnsi="Verdana"/>
                  <w:sz w:val="20"/>
                  <w:szCs w:val="20"/>
                </w:rPr>
                <w:t>с. Дъбене</w:t>
              </w:r>
            </w:hyperlink>
          </w:p>
        </w:tc>
      </w:tr>
      <w:tr w:rsidR="00712F8A" w:rsidRPr="006644FA" w14:paraId="69CFA10E" w14:textId="77777777" w:rsidTr="00E04F19">
        <w:trPr>
          <w:trHeight w:val="284"/>
        </w:trPr>
        <w:tc>
          <w:tcPr>
            <w:tcW w:w="2098" w:type="pct"/>
            <w:vAlign w:val="center"/>
          </w:tcPr>
          <w:p w14:paraId="483826CB" w14:textId="77777777" w:rsidR="00712F8A" w:rsidRPr="009339C5" w:rsidRDefault="00712F8A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ЕКАТТЕ/</w:t>
            </w:r>
            <w:r>
              <w:rPr>
                <w:rFonts w:ascii="Verdana" w:hAnsi="Verdana"/>
                <w:color w:val="000000"/>
                <w:sz w:val="20"/>
                <w:szCs w:val="20"/>
                <w:lang w:val="en-US" w:eastAsia="en-US"/>
              </w:rPr>
              <w:t xml:space="preserve">EKATTE 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на реализация на проект </w:t>
            </w:r>
            <w:r w:rsidRPr="00443DFA">
              <w:rPr>
                <w:rFonts w:ascii="Verdana" w:hAnsi="Verdana"/>
                <w:i/>
                <w:iCs/>
                <w:color w:val="000000"/>
                <w:sz w:val="20"/>
                <w:szCs w:val="20"/>
                <w:lang w:eastAsia="en-US"/>
              </w:rPr>
              <w:t>(на всички участващи площи)</w:t>
            </w:r>
            <w:r>
              <w:rPr>
                <w:rFonts w:ascii="Verdana" w:hAnsi="Verdana"/>
                <w:i/>
                <w:iCs/>
                <w:color w:val="00000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902" w:type="pct"/>
            <w:vAlign w:val="center"/>
          </w:tcPr>
          <w:p w14:paraId="2D351E14" w14:textId="77777777" w:rsidR="00712F8A" w:rsidRPr="006F42C9" w:rsidRDefault="00712F8A" w:rsidP="00E04F19">
            <w:pPr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>
              <w:rPr>
                <w:rFonts w:ascii="Verdana" w:hAnsi="Verdana"/>
                <w:color w:val="0070C0"/>
                <w:sz w:val="20"/>
                <w:szCs w:val="20"/>
              </w:rPr>
              <w:t>24241</w:t>
            </w:r>
          </w:p>
        </w:tc>
      </w:tr>
      <w:tr w:rsidR="00712F8A" w:rsidRPr="006644FA" w14:paraId="51406DD1" w14:textId="77777777" w:rsidTr="00E04F19">
        <w:trPr>
          <w:trHeight w:val="284"/>
        </w:trPr>
        <w:tc>
          <w:tcPr>
            <w:tcW w:w="2098" w:type="pct"/>
            <w:vAlign w:val="center"/>
          </w:tcPr>
          <w:p w14:paraId="5D629457" w14:textId="77777777" w:rsidR="00712F8A" w:rsidRPr="006644FA" w:rsidRDefault="00712F8A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Местоположение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 на реализация на проект </w:t>
            </w:r>
            <w:r w:rsidRPr="00443DFA">
              <w:rPr>
                <w:rFonts w:ascii="Verdana" w:hAnsi="Verdana"/>
                <w:i/>
                <w:iCs/>
                <w:color w:val="000000"/>
                <w:sz w:val="20"/>
                <w:szCs w:val="20"/>
                <w:lang w:eastAsia="en-US"/>
              </w:rPr>
              <w:t>(на всички участващи площи)</w:t>
            </w:r>
            <w:r>
              <w:rPr>
                <w:rFonts w:ascii="Verdana" w:hAnsi="Verdana"/>
                <w:i/>
                <w:iCs/>
                <w:color w:val="00000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902" w:type="pct"/>
            <w:vAlign w:val="center"/>
          </w:tcPr>
          <w:p w14:paraId="29E1A9EB" w14:textId="77777777" w:rsidR="00712F8A" w:rsidRPr="006F42C9" w:rsidRDefault="00712F8A" w:rsidP="00E04F19">
            <w:pPr>
              <w:ind w:firstLine="0"/>
              <w:rPr>
                <w:rFonts w:ascii="Verdana" w:hAnsi="Verdana"/>
                <w:color w:val="0070C0"/>
                <w:sz w:val="20"/>
                <w:szCs w:val="20"/>
                <w:lang w:eastAsia="en-US"/>
              </w:rPr>
            </w:pPr>
            <w:r>
              <w:rPr>
                <w:rFonts w:ascii="Verdana" w:hAnsi="Verdana"/>
                <w:color w:val="0070C0"/>
                <w:sz w:val="20"/>
                <w:szCs w:val="20"/>
                <w:lang w:eastAsia="en-US"/>
              </w:rPr>
              <w:t>с. Дъбене</w:t>
            </w:r>
          </w:p>
        </w:tc>
      </w:tr>
      <w:tr w:rsidR="00712F8A" w:rsidRPr="006644FA" w14:paraId="4DE8A3F2" w14:textId="77777777" w:rsidTr="00E04F19">
        <w:trPr>
          <w:trHeight w:val="284"/>
        </w:trPr>
        <w:tc>
          <w:tcPr>
            <w:tcW w:w="2098" w:type="pct"/>
            <w:vAlign w:val="center"/>
          </w:tcPr>
          <w:p w14:paraId="2FC1D5C6" w14:textId="77777777" w:rsidR="00712F8A" w:rsidRPr="006644FA" w:rsidRDefault="00712F8A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Обследвана площ в хектари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 на участник в проект.</w:t>
            </w:r>
          </w:p>
        </w:tc>
        <w:tc>
          <w:tcPr>
            <w:tcW w:w="2902" w:type="pct"/>
            <w:vAlign w:val="center"/>
          </w:tcPr>
          <w:p w14:paraId="3A32E785" w14:textId="77777777" w:rsidR="00712F8A" w:rsidRPr="006F42C9" w:rsidRDefault="00712F8A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 w:rsidRPr="006F42C9">
              <w:rPr>
                <w:rFonts w:ascii="Verdana" w:hAnsi="Verdana"/>
                <w:color w:val="0070C0"/>
                <w:sz w:val="20"/>
                <w:szCs w:val="20"/>
              </w:rPr>
              <w:t>92,79</w:t>
            </w:r>
          </w:p>
        </w:tc>
      </w:tr>
      <w:tr w:rsidR="00712F8A" w:rsidRPr="006644FA" w14:paraId="1424625F" w14:textId="77777777" w:rsidTr="00E04F19">
        <w:trPr>
          <w:trHeight w:val="334"/>
        </w:trPr>
        <w:tc>
          <w:tcPr>
            <w:tcW w:w="2098" w:type="pct"/>
            <w:vAlign w:val="center"/>
          </w:tcPr>
          <w:p w14:paraId="70E65174" w14:textId="77777777" w:rsidR="00712F8A" w:rsidRPr="006644FA" w:rsidRDefault="00712F8A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sz w:val="20"/>
                <w:szCs w:val="20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</w:rPr>
              <w:t xml:space="preserve">Статус на 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участник в </w:t>
            </w:r>
            <w:r w:rsidRPr="006644FA">
              <w:rPr>
                <w:rFonts w:ascii="Verdana" w:hAnsi="Verdana"/>
                <w:color w:val="000000"/>
                <w:sz w:val="20"/>
                <w:szCs w:val="20"/>
              </w:rPr>
              <w:t xml:space="preserve">проект </w:t>
            </w:r>
            <w:r w:rsidRPr="00D90AFC">
              <w:rPr>
                <w:rFonts w:ascii="Verdana" w:hAnsi="Verdana"/>
                <w:i/>
                <w:iCs/>
                <w:color w:val="000000"/>
                <w:sz w:val="20"/>
                <w:szCs w:val="20"/>
              </w:rPr>
              <w:t>(в процес на разработка; активен; приключен; анулиран).</w:t>
            </w:r>
          </w:p>
        </w:tc>
        <w:tc>
          <w:tcPr>
            <w:tcW w:w="2902" w:type="pct"/>
            <w:vAlign w:val="center"/>
          </w:tcPr>
          <w:p w14:paraId="4ECFC77A" w14:textId="77777777" w:rsidR="00712F8A" w:rsidRPr="006F42C9" w:rsidRDefault="00712F8A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 w:rsidRPr="006F42C9">
              <w:rPr>
                <w:rFonts w:ascii="Verdana" w:hAnsi="Verdana"/>
                <w:color w:val="0070C0"/>
                <w:sz w:val="20"/>
                <w:szCs w:val="20"/>
              </w:rPr>
              <w:t>активен</w:t>
            </w:r>
          </w:p>
        </w:tc>
      </w:tr>
      <w:tr w:rsidR="00712F8A" w:rsidRPr="006644FA" w14:paraId="3A094834" w14:textId="77777777" w:rsidTr="00E04F19">
        <w:trPr>
          <w:trHeight w:val="284"/>
        </w:trPr>
        <w:tc>
          <w:tcPr>
            <w:tcW w:w="2098" w:type="pct"/>
            <w:vAlign w:val="center"/>
          </w:tcPr>
          <w:p w14:paraId="52DEA230" w14:textId="77777777" w:rsidR="00712F8A" w:rsidRPr="006644FA" w:rsidRDefault="00712F8A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sz w:val="20"/>
                <w:szCs w:val="20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</w:rPr>
              <w:t>Очаквани годишни намаления на емисиите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на участник в проект</w:t>
            </w:r>
            <w:r w:rsidRPr="006644FA"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r w:rsidRPr="00897F5C">
              <w:rPr>
                <w:rFonts w:ascii="Verdana" w:hAnsi="Verdana"/>
                <w:i/>
                <w:iCs/>
                <w:color w:val="000000"/>
                <w:sz w:val="20"/>
                <w:szCs w:val="20"/>
              </w:rPr>
              <w:t>(екв. Тон CO2)</w:t>
            </w:r>
            <w:r>
              <w:rPr>
                <w:rFonts w:ascii="Verdana" w:hAnsi="Verdana"/>
                <w:i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2902" w:type="pct"/>
            <w:vAlign w:val="center"/>
          </w:tcPr>
          <w:p w14:paraId="4200F6CF" w14:textId="77777777" w:rsidR="00712F8A" w:rsidRPr="006F42C9" w:rsidRDefault="00712F8A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 w:rsidRPr="006F42C9">
              <w:rPr>
                <w:rFonts w:ascii="Verdana" w:hAnsi="Verdana"/>
                <w:color w:val="0070C0"/>
                <w:sz w:val="20"/>
                <w:szCs w:val="20"/>
              </w:rPr>
              <w:t>231,97</w:t>
            </w:r>
          </w:p>
        </w:tc>
      </w:tr>
      <w:tr w:rsidR="00712F8A" w:rsidRPr="006644FA" w14:paraId="62B3EB01" w14:textId="77777777" w:rsidTr="00E04F19">
        <w:trPr>
          <w:trHeight w:val="284"/>
        </w:trPr>
        <w:tc>
          <w:tcPr>
            <w:tcW w:w="2098" w:type="pct"/>
            <w:shd w:val="clear" w:color="auto" w:fill="auto"/>
            <w:vAlign w:val="center"/>
          </w:tcPr>
          <w:p w14:paraId="1123C70A" w14:textId="77777777" w:rsidR="00712F8A" w:rsidRPr="00352A7B" w:rsidRDefault="00712F8A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</w:rPr>
            </w:pPr>
            <w:r w:rsidRPr="00352A7B">
              <w:rPr>
                <w:rFonts w:ascii="Verdana" w:hAnsi="Verdana"/>
                <w:color w:val="000000"/>
                <w:sz w:val="20"/>
                <w:szCs w:val="20"/>
              </w:rPr>
              <w:t xml:space="preserve">Очаквани намаления на емисиите от проект </w:t>
            </w:r>
            <w:r w:rsidRPr="00352A7B">
              <w:rPr>
                <w:rFonts w:ascii="Verdana" w:hAnsi="Verdana"/>
                <w:i/>
                <w:iCs/>
                <w:color w:val="000000"/>
                <w:sz w:val="20"/>
                <w:szCs w:val="20"/>
              </w:rPr>
              <w:t>(екв. Тон CO2).</w:t>
            </w:r>
          </w:p>
        </w:tc>
        <w:tc>
          <w:tcPr>
            <w:tcW w:w="2902" w:type="pct"/>
            <w:vAlign w:val="center"/>
          </w:tcPr>
          <w:p w14:paraId="24977D70" w14:textId="77777777" w:rsidR="00712F8A" w:rsidRPr="006F42C9" w:rsidRDefault="00712F8A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>
              <w:rPr>
                <w:rFonts w:ascii="Verdana" w:hAnsi="Verdana"/>
                <w:color w:val="0070C0"/>
                <w:sz w:val="20"/>
                <w:szCs w:val="20"/>
              </w:rPr>
              <w:t>1159,85</w:t>
            </w:r>
          </w:p>
        </w:tc>
      </w:tr>
      <w:tr w:rsidR="00712F8A" w:rsidRPr="006644FA" w14:paraId="2997F53D" w14:textId="77777777" w:rsidTr="00E04F19">
        <w:trPr>
          <w:trHeight w:val="284"/>
        </w:trPr>
        <w:tc>
          <w:tcPr>
            <w:tcW w:w="2098" w:type="pct"/>
            <w:shd w:val="clear" w:color="auto" w:fill="auto"/>
            <w:vAlign w:val="center"/>
          </w:tcPr>
          <w:p w14:paraId="2B4B83D8" w14:textId="77777777" w:rsidR="00712F8A" w:rsidRPr="00352A7B" w:rsidRDefault="00712F8A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</w:rPr>
            </w:pPr>
            <w:r w:rsidRPr="00352A7B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Прогноза</w:t>
            </w:r>
            <w:r w:rsidRPr="00352A7B"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r w:rsidRPr="00352A7B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кредити </w:t>
            </w:r>
            <w:r w:rsidRPr="00352A7B">
              <w:rPr>
                <w:rFonts w:ascii="Verdana" w:hAnsi="Verdana"/>
                <w:color w:val="000000"/>
                <w:sz w:val="20"/>
                <w:szCs w:val="20"/>
              </w:rPr>
              <w:t>годишно</w:t>
            </w:r>
            <w:r w:rsidRPr="00352A7B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 количество на участник в проект.</w:t>
            </w:r>
          </w:p>
        </w:tc>
        <w:tc>
          <w:tcPr>
            <w:tcW w:w="2902" w:type="pct"/>
            <w:vAlign w:val="center"/>
          </w:tcPr>
          <w:p w14:paraId="0B0DC053" w14:textId="77777777" w:rsidR="00712F8A" w:rsidRPr="006F42C9" w:rsidRDefault="00712F8A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 w:rsidRPr="006F42C9">
              <w:rPr>
                <w:rFonts w:ascii="Verdana" w:hAnsi="Verdana"/>
                <w:color w:val="0070C0"/>
                <w:sz w:val="20"/>
                <w:szCs w:val="20"/>
              </w:rPr>
              <w:t>231,97</w:t>
            </w:r>
          </w:p>
        </w:tc>
      </w:tr>
      <w:tr w:rsidR="00712F8A" w:rsidRPr="006644FA" w14:paraId="00BB1566" w14:textId="77777777" w:rsidTr="00E04F19">
        <w:trPr>
          <w:trHeight w:val="284"/>
        </w:trPr>
        <w:tc>
          <w:tcPr>
            <w:tcW w:w="2098" w:type="pct"/>
            <w:shd w:val="clear" w:color="auto" w:fill="auto"/>
            <w:vAlign w:val="center"/>
          </w:tcPr>
          <w:p w14:paraId="45A7EAC5" w14:textId="77777777" w:rsidR="00712F8A" w:rsidRPr="00352A7B" w:rsidRDefault="00712F8A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r w:rsidRPr="00352A7B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Прогноза</w:t>
            </w:r>
            <w:r w:rsidRPr="00352A7B"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r w:rsidRPr="00352A7B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кредити количество от проект.</w:t>
            </w:r>
          </w:p>
        </w:tc>
        <w:tc>
          <w:tcPr>
            <w:tcW w:w="2902" w:type="pct"/>
            <w:vAlign w:val="center"/>
          </w:tcPr>
          <w:p w14:paraId="55E65797" w14:textId="77777777" w:rsidR="00712F8A" w:rsidRPr="006F42C9" w:rsidRDefault="00712F8A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>
              <w:rPr>
                <w:rFonts w:ascii="Verdana" w:hAnsi="Verdana"/>
                <w:color w:val="0070C0"/>
                <w:sz w:val="20"/>
                <w:szCs w:val="20"/>
              </w:rPr>
              <w:t>1159,85</w:t>
            </w:r>
          </w:p>
        </w:tc>
      </w:tr>
      <w:tr w:rsidR="00712F8A" w:rsidRPr="006644FA" w14:paraId="2F4C82C5" w14:textId="77777777" w:rsidTr="00E04F19">
        <w:trPr>
          <w:trHeight w:val="284"/>
        </w:trPr>
        <w:tc>
          <w:tcPr>
            <w:tcW w:w="2098" w:type="pct"/>
            <w:shd w:val="clear" w:color="auto" w:fill="auto"/>
            <w:vAlign w:val="center"/>
          </w:tcPr>
          <w:p w14:paraId="24309FDB" w14:textId="77777777" w:rsidR="00712F8A" w:rsidRPr="00352A7B" w:rsidRDefault="00712F8A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sz w:val="20"/>
                <w:szCs w:val="20"/>
              </w:rPr>
            </w:pPr>
            <w:r w:rsidRPr="00352A7B">
              <w:rPr>
                <w:rFonts w:ascii="Verdana" w:hAnsi="Verdana"/>
                <w:color w:val="000000"/>
                <w:sz w:val="20"/>
                <w:szCs w:val="20"/>
              </w:rPr>
              <w:t xml:space="preserve">Буферен принос на участник в проект </w:t>
            </w:r>
            <w:r w:rsidRPr="00352A7B">
              <w:rPr>
                <w:rFonts w:ascii="Verdana" w:hAnsi="Verdana"/>
                <w:i/>
                <w:iCs/>
                <w:color w:val="000000"/>
                <w:sz w:val="20"/>
                <w:szCs w:val="20"/>
              </w:rPr>
              <w:t>(5% от общо генерираните годишни кредити).</w:t>
            </w:r>
          </w:p>
        </w:tc>
        <w:tc>
          <w:tcPr>
            <w:tcW w:w="2902" w:type="pct"/>
            <w:vAlign w:val="center"/>
          </w:tcPr>
          <w:p w14:paraId="78715811" w14:textId="77777777" w:rsidR="00712F8A" w:rsidRPr="006F42C9" w:rsidRDefault="00712F8A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 w:rsidRPr="006F42C9">
              <w:rPr>
                <w:rFonts w:ascii="Verdana" w:hAnsi="Verdana"/>
                <w:color w:val="0070C0"/>
                <w:sz w:val="20"/>
                <w:szCs w:val="20"/>
              </w:rPr>
              <w:t>11,60</w:t>
            </w:r>
          </w:p>
        </w:tc>
      </w:tr>
      <w:tr w:rsidR="00712F8A" w:rsidRPr="006644FA" w14:paraId="62451214" w14:textId="77777777" w:rsidTr="00E04F19">
        <w:trPr>
          <w:trHeight w:val="284"/>
        </w:trPr>
        <w:tc>
          <w:tcPr>
            <w:tcW w:w="2098" w:type="pct"/>
            <w:shd w:val="clear" w:color="auto" w:fill="auto"/>
            <w:vAlign w:val="center"/>
          </w:tcPr>
          <w:p w14:paraId="254181BB" w14:textId="77777777" w:rsidR="00712F8A" w:rsidRPr="00352A7B" w:rsidRDefault="00712F8A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</w:rPr>
            </w:pPr>
            <w:r w:rsidRPr="00352A7B">
              <w:rPr>
                <w:rFonts w:ascii="Verdana" w:hAnsi="Verdana"/>
                <w:color w:val="000000"/>
                <w:sz w:val="20"/>
                <w:szCs w:val="20"/>
              </w:rPr>
              <w:t xml:space="preserve">Буферен принос от проект </w:t>
            </w:r>
            <w:r w:rsidRPr="00352A7B">
              <w:rPr>
                <w:rFonts w:ascii="Verdana" w:hAnsi="Verdana"/>
                <w:i/>
                <w:iCs/>
                <w:color w:val="000000"/>
                <w:sz w:val="20"/>
                <w:szCs w:val="20"/>
              </w:rPr>
              <w:t>(5% от общо генерираните кредити).</w:t>
            </w:r>
          </w:p>
        </w:tc>
        <w:tc>
          <w:tcPr>
            <w:tcW w:w="2902" w:type="pct"/>
            <w:vAlign w:val="center"/>
          </w:tcPr>
          <w:p w14:paraId="5D1AA552" w14:textId="77777777" w:rsidR="00712F8A" w:rsidRPr="006F42C9" w:rsidRDefault="00712F8A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>
              <w:rPr>
                <w:rFonts w:ascii="Verdana" w:hAnsi="Verdana"/>
                <w:color w:val="0070C0"/>
                <w:sz w:val="20"/>
                <w:szCs w:val="20"/>
              </w:rPr>
              <w:t>58,00</w:t>
            </w:r>
          </w:p>
        </w:tc>
      </w:tr>
      <w:tr w:rsidR="00712F8A" w:rsidRPr="006644FA" w14:paraId="5634C3D9" w14:textId="77777777" w:rsidTr="00E04F19">
        <w:trPr>
          <w:trHeight w:val="284"/>
        </w:trPr>
        <w:tc>
          <w:tcPr>
            <w:tcW w:w="2098" w:type="pct"/>
            <w:vAlign w:val="center"/>
          </w:tcPr>
          <w:p w14:paraId="0ED37A8F" w14:textId="77777777" w:rsidR="00712F8A" w:rsidRPr="006644FA" w:rsidRDefault="00712F8A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</w:rPr>
              <w:t>Дата на регистрация на участник в проект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r w:rsidRPr="002F52D0">
              <w:rPr>
                <w:rFonts w:ascii="Verdana" w:hAnsi="Verdana"/>
                <w:i/>
                <w:iCs/>
                <w:color w:val="000000"/>
                <w:sz w:val="20"/>
                <w:szCs w:val="20"/>
              </w:rPr>
              <w:t>(дд/мм/гг).</w:t>
            </w:r>
          </w:p>
        </w:tc>
        <w:tc>
          <w:tcPr>
            <w:tcW w:w="2902" w:type="pct"/>
            <w:vAlign w:val="center"/>
          </w:tcPr>
          <w:p w14:paraId="62118C00" w14:textId="77777777" w:rsidR="00712F8A" w:rsidRPr="006F42C9" w:rsidRDefault="00712F8A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 w:rsidRPr="006F42C9">
              <w:rPr>
                <w:rFonts w:ascii="Verdana" w:hAnsi="Verdana"/>
                <w:color w:val="0070C0"/>
                <w:sz w:val="20"/>
                <w:szCs w:val="20"/>
              </w:rPr>
              <w:t>17.01.23 г.</w:t>
            </w:r>
          </w:p>
        </w:tc>
      </w:tr>
      <w:tr w:rsidR="00712F8A" w:rsidRPr="006644FA" w14:paraId="103856B8" w14:textId="77777777" w:rsidTr="00E04F19">
        <w:trPr>
          <w:trHeight w:val="284"/>
        </w:trPr>
        <w:tc>
          <w:tcPr>
            <w:tcW w:w="2098" w:type="pct"/>
            <w:vAlign w:val="center"/>
          </w:tcPr>
          <w:p w14:paraId="414A5298" w14:textId="77777777" w:rsidR="00712F8A" w:rsidRPr="006644FA" w:rsidRDefault="00712F8A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sz w:val="20"/>
                <w:szCs w:val="20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Начало на 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участие в </w:t>
            </w: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проект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2F52D0">
              <w:rPr>
                <w:rFonts w:ascii="Verdana" w:hAnsi="Verdana"/>
                <w:i/>
                <w:iCs/>
                <w:color w:val="000000"/>
                <w:sz w:val="20"/>
                <w:szCs w:val="20"/>
              </w:rPr>
              <w:t>(дд/мм/гг).</w:t>
            </w:r>
          </w:p>
        </w:tc>
        <w:tc>
          <w:tcPr>
            <w:tcW w:w="2902" w:type="pct"/>
            <w:vAlign w:val="center"/>
          </w:tcPr>
          <w:p w14:paraId="5B4F673C" w14:textId="77777777" w:rsidR="00712F8A" w:rsidRPr="006F42C9" w:rsidRDefault="00712F8A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 w:rsidRPr="006F42C9">
              <w:rPr>
                <w:rFonts w:ascii="Verdana" w:hAnsi="Verdana"/>
                <w:color w:val="0070C0"/>
                <w:sz w:val="20"/>
                <w:szCs w:val="20"/>
              </w:rPr>
              <w:t>01.10.22 г.</w:t>
            </w:r>
          </w:p>
        </w:tc>
      </w:tr>
      <w:tr w:rsidR="00712F8A" w:rsidRPr="006644FA" w14:paraId="1F92D721" w14:textId="77777777" w:rsidTr="00E04F19">
        <w:trPr>
          <w:trHeight w:val="284"/>
        </w:trPr>
        <w:tc>
          <w:tcPr>
            <w:tcW w:w="2098" w:type="pct"/>
            <w:vAlign w:val="center"/>
          </w:tcPr>
          <w:p w14:paraId="5C63963A" w14:textId="77777777" w:rsidR="00712F8A" w:rsidRPr="006644FA" w:rsidRDefault="00712F8A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sz w:val="20"/>
                <w:szCs w:val="20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Край на 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участие в </w:t>
            </w: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проект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2F52D0">
              <w:rPr>
                <w:rFonts w:ascii="Verdana" w:hAnsi="Verdana"/>
                <w:i/>
                <w:iCs/>
                <w:color w:val="000000"/>
                <w:sz w:val="20"/>
                <w:szCs w:val="20"/>
              </w:rPr>
              <w:t>(дд/мм/гг).</w:t>
            </w:r>
          </w:p>
        </w:tc>
        <w:tc>
          <w:tcPr>
            <w:tcW w:w="2902" w:type="pct"/>
            <w:vAlign w:val="center"/>
          </w:tcPr>
          <w:p w14:paraId="7387108D" w14:textId="77777777" w:rsidR="00712F8A" w:rsidRPr="006F42C9" w:rsidRDefault="00712F8A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 w:rsidRPr="006F42C9">
              <w:rPr>
                <w:rFonts w:ascii="Verdana" w:hAnsi="Verdana"/>
                <w:color w:val="0070C0"/>
                <w:sz w:val="20"/>
                <w:szCs w:val="20"/>
              </w:rPr>
              <w:t>30.09.27 г.</w:t>
            </w:r>
          </w:p>
        </w:tc>
      </w:tr>
      <w:tr w:rsidR="00712F8A" w:rsidRPr="006644FA" w14:paraId="53DE238F" w14:textId="77777777" w:rsidTr="00E04F19">
        <w:trPr>
          <w:trHeight w:val="284"/>
        </w:trPr>
        <w:tc>
          <w:tcPr>
            <w:tcW w:w="2098" w:type="pct"/>
            <w:vAlign w:val="center"/>
          </w:tcPr>
          <w:p w14:paraId="5F53C1A9" w14:textId="77777777" w:rsidR="00712F8A" w:rsidRPr="006644FA" w:rsidRDefault="00712F8A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sz w:val="20"/>
                <w:szCs w:val="20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Начало на период на кредитиране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 на участник в проект </w:t>
            </w:r>
            <w:r w:rsidRPr="002F52D0">
              <w:rPr>
                <w:rFonts w:ascii="Verdana" w:hAnsi="Verdana"/>
                <w:i/>
                <w:iCs/>
                <w:color w:val="000000"/>
                <w:sz w:val="20"/>
                <w:szCs w:val="20"/>
              </w:rPr>
              <w:t>(дд/мм/гг)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02" w:type="pct"/>
            <w:vAlign w:val="center"/>
          </w:tcPr>
          <w:p w14:paraId="2B3964D6" w14:textId="77777777" w:rsidR="00712F8A" w:rsidRPr="006F42C9" w:rsidRDefault="00712F8A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 w:rsidRPr="006F42C9">
              <w:rPr>
                <w:rFonts w:ascii="Verdana" w:hAnsi="Verdana"/>
                <w:color w:val="0070C0"/>
                <w:sz w:val="20"/>
                <w:szCs w:val="20"/>
              </w:rPr>
              <w:t>01.10.2</w:t>
            </w:r>
            <w:r>
              <w:rPr>
                <w:rFonts w:ascii="Verdana" w:hAnsi="Verdana"/>
                <w:color w:val="0070C0"/>
                <w:sz w:val="20"/>
                <w:szCs w:val="20"/>
              </w:rPr>
              <w:t>3</w:t>
            </w:r>
            <w:r w:rsidRPr="006F42C9">
              <w:rPr>
                <w:rFonts w:ascii="Verdana" w:hAnsi="Verdana"/>
                <w:color w:val="0070C0"/>
                <w:sz w:val="20"/>
                <w:szCs w:val="20"/>
              </w:rPr>
              <w:t xml:space="preserve"> г.</w:t>
            </w:r>
          </w:p>
        </w:tc>
      </w:tr>
      <w:tr w:rsidR="00712F8A" w:rsidRPr="006644FA" w14:paraId="2D82B5AD" w14:textId="77777777" w:rsidTr="00E04F19">
        <w:trPr>
          <w:trHeight w:val="284"/>
        </w:trPr>
        <w:tc>
          <w:tcPr>
            <w:tcW w:w="2098" w:type="pct"/>
            <w:vAlign w:val="center"/>
          </w:tcPr>
          <w:p w14:paraId="0C06F92C" w14:textId="77777777" w:rsidR="00712F8A" w:rsidRPr="006644FA" w:rsidRDefault="00712F8A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strike/>
                <w:sz w:val="20"/>
                <w:szCs w:val="20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Край на период на кредитиране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 на участник в проект </w:t>
            </w:r>
            <w:r w:rsidRPr="002F52D0">
              <w:rPr>
                <w:rFonts w:ascii="Verdana" w:hAnsi="Verdana"/>
                <w:i/>
                <w:iCs/>
                <w:color w:val="000000"/>
                <w:sz w:val="20"/>
                <w:szCs w:val="20"/>
              </w:rPr>
              <w:t>(дд/мм/гг).</w:t>
            </w:r>
          </w:p>
        </w:tc>
        <w:tc>
          <w:tcPr>
            <w:tcW w:w="2902" w:type="pct"/>
            <w:vAlign w:val="center"/>
          </w:tcPr>
          <w:p w14:paraId="0291C6C2" w14:textId="77777777" w:rsidR="00712F8A" w:rsidRPr="006F42C9" w:rsidRDefault="00712F8A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 w:rsidRPr="006F42C9">
              <w:rPr>
                <w:rFonts w:ascii="Verdana" w:hAnsi="Verdana"/>
                <w:color w:val="0070C0"/>
                <w:sz w:val="20"/>
                <w:szCs w:val="20"/>
              </w:rPr>
              <w:t>30.09.27 г.</w:t>
            </w:r>
          </w:p>
        </w:tc>
      </w:tr>
      <w:tr w:rsidR="00712F8A" w:rsidRPr="006644FA" w14:paraId="7FAE95F0" w14:textId="77777777" w:rsidTr="00E04F19">
        <w:tblPrEx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5000" w:type="pct"/>
            <w:gridSpan w:val="2"/>
            <w:shd w:val="clear" w:color="auto" w:fill="F2F2F2" w:themeFill="background1" w:themeFillShade="F2"/>
            <w:tcMar>
              <w:left w:w="70" w:type="dxa"/>
              <w:right w:w="70" w:type="dxa"/>
            </w:tcMar>
            <w:vAlign w:val="center"/>
          </w:tcPr>
          <w:p w14:paraId="0A808658" w14:textId="77777777" w:rsidR="00712F8A" w:rsidRPr="00CB20B4" w:rsidRDefault="00712F8A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 w:rsidRPr="00CB20B4">
              <w:rPr>
                <w:rFonts w:ascii="Verdana" w:hAnsi="Verdana"/>
                <w:b/>
                <w:bCs/>
                <w:sz w:val="20"/>
                <w:szCs w:val="20"/>
              </w:rPr>
              <w:t xml:space="preserve">Задължителни документи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за публикуване</w:t>
            </w:r>
            <w:r w:rsidRPr="00CB20B4">
              <w:rPr>
                <w:rFonts w:ascii="Verdana" w:hAnsi="Verdana"/>
                <w:b/>
                <w:bCs/>
                <w:sz w:val="20"/>
                <w:szCs w:val="20"/>
              </w:rPr>
              <w:t xml:space="preserve"> на проект:</w:t>
            </w:r>
          </w:p>
        </w:tc>
      </w:tr>
      <w:tr w:rsidR="00712F8A" w:rsidRPr="006644FA" w14:paraId="3515AEBC" w14:textId="77777777" w:rsidTr="00E04F19">
        <w:tblPrEx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2098" w:type="pct"/>
            <w:tcMar>
              <w:left w:w="70" w:type="dxa"/>
              <w:right w:w="70" w:type="dxa"/>
            </w:tcMar>
            <w:vAlign w:val="center"/>
          </w:tcPr>
          <w:p w14:paraId="67BB0C53" w14:textId="77777777" w:rsidR="00712F8A" w:rsidRPr="00CB20B4" w:rsidRDefault="00712F8A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sz w:val="20"/>
                <w:szCs w:val="20"/>
              </w:rPr>
            </w:pPr>
            <w:r w:rsidRPr="00CB20B4">
              <w:rPr>
                <w:rFonts w:ascii="Verdana" w:hAnsi="Verdana"/>
                <w:sz w:val="20"/>
                <w:szCs w:val="20"/>
              </w:rPr>
              <w:t xml:space="preserve">Договор за валидиране на изпълнението на проект от трета независима компетентна страна – </w:t>
            </w:r>
            <w:r w:rsidRPr="00CB20B4">
              <w:rPr>
                <w:rFonts w:ascii="Verdana" w:hAnsi="Verdana"/>
                <w:i/>
                <w:iCs/>
                <w:sz w:val="20"/>
                <w:szCs w:val="20"/>
              </w:rPr>
              <w:t>(сканиран оригинал във формат pdf.)</w:t>
            </w:r>
          </w:p>
        </w:tc>
        <w:tc>
          <w:tcPr>
            <w:tcW w:w="2902" w:type="pct"/>
            <w:tcMar>
              <w:left w:w="70" w:type="dxa"/>
              <w:right w:w="70" w:type="dxa"/>
            </w:tcMar>
            <w:vAlign w:val="center"/>
          </w:tcPr>
          <w:p w14:paraId="0DD4BAFA" w14:textId="77777777" w:rsidR="00712F8A" w:rsidRPr="00F27803" w:rsidRDefault="00712F8A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 w:rsidRPr="00DE2AD3">
              <w:rPr>
                <w:rFonts w:ascii="Verdana" w:hAnsi="Verdana"/>
                <w:i/>
                <w:iCs/>
                <w:color w:val="0070C0"/>
                <w:sz w:val="20"/>
                <w:szCs w:val="20"/>
              </w:rPr>
              <w:t>Прикачен файл във формат pdf</w:t>
            </w:r>
            <w:r>
              <w:rPr>
                <w:rFonts w:ascii="Verdana" w:hAnsi="Verdana"/>
                <w:i/>
                <w:iCs/>
                <w:color w:val="0070C0"/>
                <w:sz w:val="20"/>
                <w:szCs w:val="20"/>
              </w:rPr>
              <w:t>.</w:t>
            </w:r>
          </w:p>
        </w:tc>
      </w:tr>
      <w:tr w:rsidR="00712F8A" w:rsidRPr="006644FA" w14:paraId="48649462" w14:textId="77777777" w:rsidTr="00E04F19">
        <w:tblPrEx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2098" w:type="pct"/>
            <w:tcMar>
              <w:left w:w="70" w:type="dxa"/>
              <w:right w:w="70" w:type="dxa"/>
            </w:tcMar>
            <w:vAlign w:val="center"/>
          </w:tcPr>
          <w:p w14:paraId="1BDD38B1" w14:textId="77777777" w:rsidR="00712F8A" w:rsidRPr="00CB20B4" w:rsidRDefault="00712F8A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sz w:val="20"/>
                <w:szCs w:val="20"/>
              </w:rPr>
            </w:pPr>
            <w:r w:rsidRPr="00CB20B4">
              <w:rPr>
                <w:rFonts w:ascii="Verdana" w:hAnsi="Verdana"/>
                <w:sz w:val="20"/>
                <w:szCs w:val="20"/>
              </w:rPr>
              <w:t xml:space="preserve">Доклад за валидиране на изпълнението на проект, заверен от трета независима </w:t>
            </w:r>
            <w:r w:rsidRPr="00CB20B4">
              <w:rPr>
                <w:rFonts w:ascii="Verdana" w:hAnsi="Verdana"/>
                <w:sz w:val="20"/>
                <w:szCs w:val="20"/>
              </w:rPr>
              <w:lastRenderedPageBreak/>
              <w:t xml:space="preserve">компетентна страна </w:t>
            </w:r>
            <w:r w:rsidRPr="00CB20B4">
              <w:rPr>
                <w:rFonts w:ascii="Verdana" w:hAnsi="Verdana"/>
                <w:i/>
                <w:iCs/>
                <w:sz w:val="20"/>
                <w:szCs w:val="20"/>
              </w:rPr>
              <w:t>– (сканиран оригинал във формат pdf.)</w:t>
            </w:r>
          </w:p>
        </w:tc>
        <w:tc>
          <w:tcPr>
            <w:tcW w:w="2902" w:type="pct"/>
            <w:tcMar>
              <w:left w:w="70" w:type="dxa"/>
              <w:right w:w="70" w:type="dxa"/>
            </w:tcMar>
            <w:vAlign w:val="center"/>
          </w:tcPr>
          <w:p w14:paraId="10D4A257" w14:textId="77777777" w:rsidR="00712F8A" w:rsidRPr="00F27803" w:rsidRDefault="00712F8A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 w:rsidRPr="00DE2AD3">
              <w:rPr>
                <w:rFonts w:ascii="Verdana" w:hAnsi="Verdana"/>
                <w:i/>
                <w:iCs/>
                <w:color w:val="0070C0"/>
                <w:sz w:val="20"/>
                <w:szCs w:val="20"/>
              </w:rPr>
              <w:lastRenderedPageBreak/>
              <w:t>Прикачен файл във формат pdf</w:t>
            </w:r>
            <w:r>
              <w:rPr>
                <w:rFonts w:ascii="Verdana" w:hAnsi="Verdana"/>
                <w:i/>
                <w:iCs/>
                <w:color w:val="0070C0"/>
                <w:sz w:val="20"/>
                <w:szCs w:val="20"/>
              </w:rPr>
              <w:t>.</w:t>
            </w:r>
          </w:p>
        </w:tc>
      </w:tr>
    </w:tbl>
    <w:p w14:paraId="079B4781" w14:textId="77777777" w:rsidR="003F4502" w:rsidRDefault="003F4502" w:rsidP="00F862C3">
      <w:pPr>
        <w:spacing w:after="120"/>
        <w:ind w:right="-12" w:firstLine="0"/>
        <w:rPr>
          <w:rFonts w:ascii="Constantia" w:hAnsi="Constantia"/>
        </w:rPr>
      </w:pPr>
    </w:p>
    <w:p w14:paraId="0885C44D" w14:textId="09920026" w:rsidR="007E58BA" w:rsidRPr="00115CF8" w:rsidRDefault="007E58BA" w:rsidP="006E2507">
      <w:pPr>
        <w:pStyle w:val="Heading2"/>
        <w:numPr>
          <w:ilvl w:val="1"/>
          <w:numId w:val="17"/>
        </w:numPr>
        <w:jc w:val="left"/>
        <w:rPr>
          <w:rFonts w:ascii="Constantia" w:hAnsi="Constantia"/>
        </w:rPr>
      </w:pPr>
      <w:bookmarkStart w:id="67" w:name="_Toc163029421"/>
      <w:r w:rsidRPr="00115CF8">
        <w:rPr>
          <w:rFonts w:ascii="Constantia" w:hAnsi="Constantia"/>
        </w:rPr>
        <w:t xml:space="preserve">Справка </w:t>
      </w:r>
      <w:r>
        <w:rPr>
          <w:rFonts w:ascii="Constantia" w:hAnsi="Constantia"/>
        </w:rPr>
        <w:t xml:space="preserve">- </w:t>
      </w:r>
      <w:r w:rsidRPr="00355176">
        <w:rPr>
          <w:rFonts w:ascii="Constantia" w:hAnsi="Constantia"/>
          <w:highlight w:val="lightGray"/>
        </w:rPr>
        <w:t xml:space="preserve">Справка </w:t>
      </w:r>
      <w:r w:rsidR="00441160">
        <w:rPr>
          <w:rFonts w:ascii="Constantia" w:hAnsi="Constantia"/>
          <w:highlight w:val="lightGray"/>
        </w:rPr>
        <w:t>за издадени серийни номера на кредити</w:t>
      </w:r>
      <w:r w:rsidRPr="00355176">
        <w:rPr>
          <w:rFonts w:ascii="Constantia" w:hAnsi="Constantia"/>
          <w:highlight w:val="lightGray"/>
        </w:rPr>
        <w:t xml:space="preserve"> (виж файл </w:t>
      </w:r>
      <w:r w:rsidR="00441160" w:rsidRPr="00441160">
        <w:rPr>
          <w:rFonts w:ascii="Constantia" w:hAnsi="Constantia"/>
        </w:rPr>
        <w:t>13-Справка за серийни номера_v1.0_19.03.24</w:t>
      </w:r>
      <w:r w:rsidRPr="00355176">
        <w:rPr>
          <w:rFonts w:ascii="Constantia" w:hAnsi="Constantia"/>
          <w:highlight w:val="lightGray"/>
        </w:rPr>
        <w:t>)</w:t>
      </w:r>
      <w:bookmarkEnd w:id="67"/>
    </w:p>
    <w:p w14:paraId="0EC87ECA" w14:textId="0C1FF91A" w:rsidR="007E58BA" w:rsidRPr="00441160" w:rsidRDefault="007E58BA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</w:rPr>
      </w:pPr>
      <w:r w:rsidRPr="00441160">
        <w:rPr>
          <w:rFonts w:ascii="Constantia" w:hAnsi="Constantia"/>
        </w:rPr>
        <w:t xml:space="preserve">Описание: Статична справка, която се визуализира при натискане на бутон в колона </w:t>
      </w:r>
      <w:r w:rsidR="00441160" w:rsidRPr="00441160">
        <w:rPr>
          <w:rFonts w:ascii="Constantia" w:hAnsi="Constantia"/>
        </w:rPr>
        <w:t xml:space="preserve">Сериен № на въглеродни кредити (Детайли - връзка към справка) </w:t>
      </w:r>
      <w:r w:rsidRPr="00441160">
        <w:rPr>
          <w:rFonts w:ascii="Constantia" w:hAnsi="Constantia"/>
        </w:rPr>
        <w:t xml:space="preserve">от справка </w:t>
      </w:r>
      <w:r w:rsidR="00441160" w:rsidRPr="00441160">
        <w:rPr>
          <w:rFonts w:ascii="Constantia" w:hAnsi="Constantia"/>
        </w:rPr>
        <w:t>12-Справка за движение на кредити_v1_19.03.24</w:t>
      </w:r>
      <w:r w:rsidRPr="00441160">
        <w:rPr>
          <w:rFonts w:ascii="Constantia" w:hAnsi="Constantia"/>
        </w:rPr>
        <w:t xml:space="preserve"> на онлайн - платформата на БРВК</w:t>
      </w:r>
    </w:p>
    <w:p w14:paraId="3CB4C36E" w14:textId="77777777" w:rsidR="007E58BA" w:rsidRPr="00115CF8" w:rsidRDefault="007E58BA" w:rsidP="006E2507">
      <w:pPr>
        <w:pStyle w:val="ListParagraph"/>
        <w:numPr>
          <w:ilvl w:val="1"/>
          <w:numId w:val="15"/>
        </w:numPr>
        <w:spacing w:line="276" w:lineRule="auto"/>
        <w:ind w:left="1788" w:hanging="360"/>
        <w:jc w:val="left"/>
        <w:rPr>
          <w:rFonts w:ascii="Constantia" w:hAnsi="Constantia"/>
        </w:rPr>
      </w:pPr>
      <w:r w:rsidRPr="00115CF8">
        <w:rPr>
          <w:rFonts w:ascii="Constantia" w:hAnsi="Constantia"/>
        </w:rPr>
        <w:t>Номенклатури, които я определят:</w:t>
      </w:r>
      <w:r>
        <w:rPr>
          <w:rFonts w:ascii="Constantia" w:hAnsi="Constantia"/>
        </w:rPr>
        <w:t>, „Фирмени данни“, „Населени места“, „Статус“, „Сфера на дейност“</w:t>
      </w:r>
    </w:p>
    <w:p w14:paraId="7DBA27B4" w14:textId="77777777" w:rsidR="007E58BA" w:rsidRPr="00115CF8" w:rsidRDefault="007E58BA" w:rsidP="006E2507">
      <w:pPr>
        <w:pStyle w:val="ListParagraph"/>
        <w:numPr>
          <w:ilvl w:val="1"/>
          <w:numId w:val="15"/>
        </w:numPr>
        <w:spacing w:line="276" w:lineRule="auto"/>
        <w:ind w:left="1788" w:hanging="360"/>
        <w:jc w:val="left"/>
        <w:rPr>
          <w:rFonts w:ascii="Constantia" w:hAnsi="Constantia"/>
        </w:rPr>
      </w:pPr>
      <w:r w:rsidRPr="00115CF8">
        <w:rPr>
          <w:rFonts w:ascii="Constantia" w:hAnsi="Constantia"/>
        </w:rPr>
        <w:t>От кои потребители ще се използва:</w:t>
      </w:r>
      <w:r>
        <w:rPr>
          <w:rFonts w:ascii="Constantia" w:hAnsi="Constantia"/>
        </w:rPr>
        <w:t xml:space="preserve"> Публично достъпна.</w:t>
      </w:r>
    </w:p>
    <w:p w14:paraId="69920EF0" w14:textId="330D6C07" w:rsidR="007E58BA" w:rsidRDefault="007E58BA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</w:rPr>
      </w:pPr>
      <w:r w:rsidRPr="00115CF8">
        <w:rPr>
          <w:rFonts w:ascii="Constantia" w:hAnsi="Constantia"/>
        </w:rPr>
        <w:t>Филтри:</w:t>
      </w:r>
      <w:r>
        <w:rPr>
          <w:rFonts w:ascii="Constantia" w:hAnsi="Constantia"/>
        </w:rPr>
        <w:t xml:space="preserve"> </w:t>
      </w:r>
      <w:r w:rsidR="00E83322">
        <w:rPr>
          <w:rFonts w:ascii="Constantia" w:hAnsi="Constantia"/>
        </w:rPr>
        <w:t>без филтри</w:t>
      </w:r>
    </w:p>
    <w:p w14:paraId="2353F26B" w14:textId="77777777" w:rsidR="007E58BA" w:rsidRPr="00115CF8" w:rsidRDefault="007E58BA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</w:rPr>
      </w:pPr>
      <w:r w:rsidRPr="00115CF8">
        <w:rPr>
          <w:rFonts w:ascii="Constantia" w:hAnsi="Constantia"/>
        </w:rPr>
        <w:t>Форма на справката:</w:t>
      </w:r>
      <w:r>
        <w:rPr>
          <w:rFonts w:ascii="Constantia" w:hAnsi="Constantia"/>
        </w:rPr>
        <w:t xml:space="preserve"> Формата на справката е според възможностите.</w:t>
      </w:r>
    </w:p>
    <w:tbl>
      <w:tblPr>
        <w:tblStyle w:val="TableGrid"/>
        <w:tblW w:w="9015" w:type="dxa"/>
        <w:tblInd w:w="817" w:type="dxa"/>
        <w:tblLook w:val="04A0" w:firstRow="1" w:lastRow="0" w:firstColumn="1" w:lastColumn="0" w:noHBand="0" w:noVBand="1"/>
      </w:tblPr>
      <w:tblGrid>
        <w:gridCol w:w="2067"/>
        <w:gridCol w:w="2222"/>
        <w:gridCol w:w="2375"/>
        <w:gridCol w:w="2351"/>
      </w:tblGrid>
      <w:tr w:rsidR="007E58BA" w:rsidRPr="00115CF8" w14:paraId="7A2BB443" w14:textId="77777777" w:rsidTr="006B0F9E">
        <w:trPr>
          <w:trHeight w:val="236"/>
        </w:trPr>
        <w:tc>
          <w:tcPr>
            <w:tcW w:w="2067" w:type="dxa"/>
            <w:vAlign w:val="center"/>
          </w:tcPr>
          <w:p w14:paraId="6687B58E" w14:textId="77777777" w:rsidR="007E58BA" w:rsidRPr="00115CF8" w:rsidRDefault="007E58BA" w:rsidP="006B0F9E">
            <w:pPr>
              <w:ind w:firstLine="0"/>
              <w:jc w:val="center"/>
              <w:rPr>
                <w:rFonts w:ascii="Constantia" w:hAnsi="Constantia"/>
                <w:bCs/>
                <w:iCs/>
                <w:sz w:val="16"/>
                <w:szCs w:val="20"/>
              </w:rPr>
            </w:pPr>
            <w:r w:rsidRPr="00115CF8">
              <w:rPr>
                <w:rFonts w:ascii="Constantia" w:hAnsi="Constantia"/>
                <w:bCs/>
                <w:iCs/>
                <w:sz w:val="16"/>
                <w:szCs w:val="20"/>
              </w:rPr>
              <w:t>Колона 1</w:t>
            </w:r>
          </w:p>
        </w:tc>
        <w:tc>
          <w:tcPr>
            <w:tcW w:w="2222" w:type="dxa"/>
            <w:shd w:val="clear" w:color="auto" w:fill="auto"/>
            <w:vAlign w:val="center"/>
          </w:tcPr>
          <w:p w14:paraId="7F4CFBBF" w14:textId="77777777" w:rsidR="007E58BA" w:rsidRPr="00115CF8" w:rsidRDefault="007E58BA" w:rsidP="006B0F9E">
            <w:pPr>
              <w:ind w:firstLine="0"/>
              <w:jc w:val="center"/>
              <w:rPr>
                <w:rFonts w:ascii="Constantia" w:hAnsi="Constantia"/>
                <w:bCs/>
                <w:iCs/>
                <w:sz w:val="16"/>
                <w:szCs w:val="20"/>
              </w:rPr>
            </w:pPr>
            <w:r w:rsidRPr="00115CF8">
              <w:rPr>
                <w:rFonts w:ascii="Constantia" w:hAnsi="Constantia"/>
                <w:bCs/>
                <w:iCs/>
                <w:sz w:val="16"/>
                <w:szCs w:val="20"/>
              </w:rPr>
              <w:t>Колона 2</w:t>
            </w:r>
          </w:p>
        </w:tc>
        <w:tc>
          <w:tcPr>
            <w:tcW w:w="2375" w:type="dxa"/>
            <w:shd w:val="clear" w:color="auto" w:fill="auto"/>
            <w:vAlign w:val="center"/>
          </w:tcPr>
          <w:p w14:paraId="4762D58F" w14:textId="77777777" w:rsidR="007E58BA" w:rsidRPr="00115CF8" w:rsidRDefault="007E58BA" w:rsidP="006B0F9E">
            <w:pPr>
              <w:ind w:firstLine="0"/>
              <w:jc w:val="center"/>
              <w:rPr>
                <w:rFonts w:ascii="Constantia" w:hAnsi="Constantia"/>
                <w:bCs/>
                <w:iCs/>
                <w:sz w:val="16"/>
                <w:szCs w:val="20"/>
              </w:rPr>
            </w:pPr>
            <w:r w:rsidRPr="00115CF8">
              <w:rPr>
                <w:rFonts w:ascii="Constantia" w:hAnsi="Constantia"/>
                <w:bCs/>
                <w:iCs/>
                <w:sz w:val="16"/>
                <w:szCs w:val="20"/>
              </w:rPr>
              <w:t>…</w:t>
            </w:r>
          </w:p>
        </w:tc>
        <w:tc>
          <w:tcPr>
            <w:tcW w:w="2351" w:type="dxa"/>
            <w:shd w:val="clear" w:color="auto" w:fill="auto"/>
            <w:vAlign w:val="center"/>
          </w:tcPr>
          <w:p w14:paraId="35A79C80" w14:textId="77777777" w:rsidR="007E58BA" w:rsidRPr="00115CF8" w:rsidRDefault="007E58BA" w:rsidP="006B0F9E">
            <w:pPr>
              <w:ind w:firstLine="0"/>
              <w:jc w:val="center"/>
              <w:rPr>
                <w:rFonts w:ascii="Constantia" w:hAnsi="Constantia"/>
                <w:bCs/>
                <w:iCs/>
                <w:sz w:val="16"/>
                <w:szCs w:val="20"/>
              </w:rPr>
            </w:pPr>
            <w:r w:rsidRPr="00115CF8">
              <w:rPr>
                <w:rFonts w:ascii="Constantia" w:hAnsi="Constantia"/>
                <w:bCs/>
                <w:iCs/>
                <w:sz w:val="16"/>
                <w:szCs w:val="20"/>
              </w:rPr>
              <w:t xml:space="preserve">Колона </w:t>
            </w:r>
            <w:r w:rsidRPr="00355176">
              <w:rPr>
                <w:rFonts w:ascii="Constantia" w:hAnsi="Constantia"/>
                <w:bCs/>
                <w:iCs/>
                <w:sz w:val="16"/>
                <w:szCs w:val="20"/>
              </w:rPr>
              <w:t>(n)</w:t>
            </w:r>
          </w:p>
        </w:tc>
      </w:tr>
      <w:tr w:rsidR="007E58BA" w:rsidRPr="00115CF8" w14:paraId="639044BC" w14:textId="77777777" w:rsidTr="006B0F9E">
        <w:trPr>
          <w:trHeight w:val="282"/>
        </w:trPr>
        <w:tc>
          <w:tcPr>
            <w:tcW w:w="2067" w:type="dxa"/>
            <w:vAlign w:val="center"/>
          </w:tcPr>
          <w:p w14:paraId="79AF5F67" w14:textId="77777777" w:rsidR="007E58BA" w:rsidRPr="00115CF8" w:rsidRDefault="007E58BA" w:rsidP="006B0F9E">
            <w:pPr>
              <w:jc w:val="center"/>
              <w:rPr>
                <w:rFonts w:ascii="Constantia" w:hAnsi="Constantia"/>
                <w:bCs/>
                <w:iCs/>
                <w:sz w:val="16"/>
                <w:szCs w:val="20"/>
              </w:rPr>
            </w:pPr>
          </w:p>
        </w:tc>
        <w:tc>
          <w:tcPr>
            <w:tcW w:w="2222" w:type="dxa"/>
            <w:shd w:val="clear" w:color="auto" w:fill="auto"/>
            <w:vAlign w:val="center"/>
          </w:tcPr>
          <w:p w14:paraId="57EBF65E" w14:textId="77777777" w:rsidR="007E58BA" w:rsidRPr="00115CF8" w:rsidRDefault="007E58BA" w:rsidP="006B0F9E">
            <w:pPr>
              <w:jc w:val="center"/>
              <w:rPr>
                <w:rFonts w:ascii="Constantia" w:hAnsi="Constantia"/>
                <w:bCs/>
                <w:iCs/>
                <w:sz w:val="16"/>
                <w:szCs w:val="20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14:paraId="1257490C" w14:textId="77777777" w:rsidR="007E58BA" w:rsidRPr="00115CF8" w:rsidRDefault="007E58BA" w:rsidP="006B0F9E">
            <w:pPr>
              <w:ind w:firstLine="0"/>
              <w:jc w:val="center"/>
              <w:rPr>
                <w:rFonts w:ascii="Constantia" w:hAnsi="Constantia"/>
                <w:bCs/>
                <w:iCs/>
                <w:sz w:val="16"/>
                <w:szCs w:val="20"/>
              </w:rPr>
            </w:pPr>
            <w:r w:rsidRPr="00115CF8">
              <w:rPr>
                <w:rFonts w:ascii="Constantia" w:hAnsi="Constantia"/>
                <w:bCs/>
                <w:iCs/>
                <w:sz w:val="16"/>
                <w:szCs w:val="20"/>
              </w:rPr>
              <w:t>…</w:t>
            </w:r>
          </w:p>
        </w:tc>
        <w:tc>
          <w:tcPr>
            <w:tcW w:w="2351" w:type="dxa"/>
            <w:shd w:val="clear" w:color="auto" w:fill="auto"/>
            <w:vAlign w:val="center"/>
          </w:tcPr>
          <w:p w14:paraId="3999FD1E" w14:textId="77777777" w:rsidR="007E58BA" w:rsidRPr="00115CF8" w:rsidRDefault="007E58BA" w:rsidP="006B0F9E">
            <w:pPr>
              <w:jc w:val="center"/>
              <w:rPr>
                <w:rFonts w:ascii="Constantia" w:hAnsi="Constantia"/>
                <w:bCs/>
                <w:iCs/>
                <w:sz w:val="16"/>
                <w:szCs w:val="20"/>
              </w:rPr>
            </w:pPr>
          </w:p>
        </w:tc>
      </w:tr>
    </w:tbl>
    <w:p w14:paraId="5365531C" w14:textId="77777777" w:rsidR="003F4502" w:rsidRDefault="003F4502" w:rsidP="00F862C3">
      <w:pPr>
        <w:spacing w:after="120"/>
        <w:ind w:right="-12" w:firstLine="0"/>
        <w:rPr>
          <w:rFonts w:ascii="Constantia" w:hAnsi="Constantia"/>
        </w:rPr>
      </w:pPr>
    </w:p>
    <w:tbl>
      <w:tblPr>
        <w:tblW w:w="5000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6" w:space="0" w:color="808080"/>
          <w:insideV w:val="single" w:sz="6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74"/>
        <w:gridCol w:w="5911"/>
      </w:tblGrid>
      <w:tr w:rsidR="008B64C8" w:rsidRPr="006644FA" w14:paraId="7F49BFEA" w14:textId="77777777" w:rsidTr="006B0F9E">
        <w:trPr>
          <w:trHeight w:val="284"/>
        </w:trPr>
        <w:tc>
          <w:tcPr>
            <w:tcW w:w="5000" w:type="pct"/>
            <w:gridSpan w:val="2"/>
            <w:shd w:val="clear" w:color="auto" w:fill="F2F2F2"/>
            <w:vAlign w:val="center"/>
          </w:tcPr>
          <w:p w14:paraId="6139BE63" w14:textId="77777777" w:rsidR="008B64C8" w:rsidRPr="006644FA" w:rsidRDefault="008B64C8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sz w:val="20"/>
                <w:szCs w:val="20"/>
              </w:rPr>
            </w:pPr>
            <w:r w:rsidRPr="006644FA">
              <w:rPr>
                <w:rFonts w:ascii="Verdana" w:hAnsi="Verdana"/>
                <w:b/>
                <w:bCs/>
                <w:sz w:val="20"/>
                <w:szCs w:val="20"/>
              </w:rPr>
              <w:t xml:space="preserve">1. Данни на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участник в </w:t>
            </w:r>
            <w:r w:rsidRPr="006644FA">
              <w:rPr>
                <w:rFonts w:ascii="Verdana" w:hAnsi="Verdana"/>
                <w:b/>
                <w:bCs/>
                <w:sz w:val="20"/>
                <w:szCs w:val="20"/>
              </w:rPr>
              <w:t>проект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за публикуване на страницата на Регистъра</w:t>
            </w:r>
          </w:p>
        </w:tc>
      </w:tr>
      <w:tr w:rsidR="008B64C8" w:rsidRPr="006644FA" w14:paraId="26B1E3DF" w14:textId="77777777" w:rsidTr="006B0F9E">
        <w:trPr>
          <w:trHeight w:val="284"/>
        </w:trPr>
        <w:tc>
          <w:tcPr>
            <w:tcW w:w="2098" w:type="pct"/>
            <w:shd w:val="clear" w:color="auto" w:fill="F2F2F2" w:themeFill="background1" w:themeFillShade="F2"/>
            <w:vAlign w:val="center"/>
          </w:tcPr>
          <w:p w14:paraId="4B54800C" w14:textId="77777777" w:rsidR="008B64C8" w:rsidRPr="006644FA" w:rsidRDefault="008B64C8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sz w:val="20"/>
                <w:szCs w:val="20"/>
              </w:rPr>
            </w:pPr>
            <w:r w:rsidRPr="006644FA">
              <w:rPr>
                <w:rFonts w:ascii="Verdana" w:hAnsi="Verdana"/>
                <w:sz w:val="20"/>
                <w:szCs w:val="20"/>
              </w:rPr>
              <w:t>Данни за проект:</w:t>
            </w:r>
          </w:p>
        </w:tc>
        <w:tc>
          <w:tcPr>
            <w:tcW w:w="2902" w:type="pct"/>
            <w:shd w:val="clear" w:color="auto" w:fill="F2F2F2" w:themeFill="background1" w:themeFillShade="F2"/>
            <w:vAlign w:val="center"/>
          </w:tcPr>
          <w:p w14:paraId="03C138EF" w14:textId="77777777" w:rsidR="008B64C8" w:rsidRPr="00D90AFC" w:rsidRDefault="008B64C8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sz w:val="20"/>
                <w:szCs w:val="20"/>
              </w:rPr>
            </w:pPr>
            <w:r w:rsidRPr="00D90AFC">
              <w:rPr>
                <w:rFonts w:ascii="Verdana" w:hAnsi="Verdana"/>
                <w:sz w:val="20"/>
                <w:szCs w:val="20"/>
              </w:rPr>
              <w:t>Проектът се развива на територията на Република България и е насочен към земеделската общност, като спомага за премахване на Въглероден диоксид (СО2) от атмосферата и съхранението му в почвата под формата на въглерод (С), подобряване на почвеното здраве и биоразнообразието, опазване на околната среда и климата.</w:t>
            </w:r>
          </w:p>
        </w:tc>
      </w:tr>
      <w:tr w:rsidR="008B64C8" w:rsidRPr="006644FA" w14:paraId="4CC11CD4" w14:textId="77777777" w:rsidTr="006B0F9E">
        <w:trPr>
          <w:trHeight w:val="284"/>
        </w:trPr>
        <w:tc>
          <w:tcPr>
            <w:tcW w:w="2098" w:type="pct"/>
            <w:shd w:val="clear" w:color="auto" w:fill="F2F2F2" w:themeFill="background1" w:themeFillShade="F2"/>
            <w:vAlign w:val="center"/>
          </w:tcPr>
          <w:p w14:paraId="117F9A96" w14:textId="77777777" w:rsidR="008B64C8" w:rsidRPr="006644FA" w:rsidRDefault="008B64C8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sz w:val="20"/>
                <w:szCs w:val="20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Данни за методология:</w:t>
            </w:r>
          </w:p>
        </w:tc>
        <w:tc>
          <w:tcPr>
            <w:tcW w:w="2902" w:type="pct"/>
            <w:shd w:val="clear" w:color="auto" w:fill="F2F2F2" w:themeFill="background1" w:themeFillShade="F2"/>
            <w:vAlign w:val="center"/>
          </w:tcPr>
          <w:p w14:paraId="675A2549" w14:textId="77777777" w:rsidR="008B64C8" w:rsidRPr="00D90AFC" w:rsidRDefault="008B64C8" w:rsidP="00E04F19">
            <w:pPr>
              <w:pStyle w:val="Header"/>
              <w:snapToGrid w:val="0"/>
              <w:ind w:firstLine="0"/>
              <w:rPr>
                <w:rFonts w:ascii="Verdana" w:hAnsi="Verdana"/>
                <w:sz w:val="20"/>
                <w:szCs w:val="20"/>
              </w:rPr>
            </w:pPr>
            <w:r w:rsidRPr="00D90AFC">
              <w:rPr>
                <w:rFonts w:ascii="Verdana" w:hAnsi="Verdana"/>
                <w:sz w:val="20"/>
                <w:szCs w:val="20"/>
              </w:rPr>
              <w:t>Програма за въглеродно земеделие CARBONSAFE</w:t>
            </w:r>
            <w:r w:rsidRPr="00D90AFC">
              <w:rPr>
                <w:rFonts w:ascii="Verdana" w:hAnsi="Verdana"/>
                <w:sz w:val="20"/>
                <w:szCs w:val="20"/>
                <w:vertAlign w:val="superscript"/>
              </w:rPr>
              <w:t>TM</w:t>
            </w:r>
          </w:p>
          <w:p w14:paraId="08555596" w14:textId="77777777" w:rsidR="008B64C8" w:rsidRPr="00D90AFC" w:rsidRDefault="008B64C8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sz w:val="20"/>
                <w:szCs w:val="20"/>
              </w:rPr>
            </w:pPr>
            <w:r w:rsidRPr="00D90AFC">
              <w:rPr>
                <w:rFonts w:ascii="Verdana" w:hAnsi="Verdana"/>
                <w:sz w:val="20"/>
                <w:szCs w:val="20"/>
              </w:rPr>
              <w:t>По „Методология за подобряване и отчитане нивото на секвестиран въглерод в почвата в сектора на земеделието“.</w:t>
            </w:r>
          </w:p>
        </w:tc>
      </w:tr>
      <w:tr w:rsidR="008B64C8" w:rsidRPr="006644FA" w14:paraId="02323BF6" w14:textId="77777777" w:rsidTr="006B0F9E">
        <w:trPr>
          <w:trHeight w:val="284"/>
        </w:trPr>
        <w:tc>
          <w:tcPr>
            <w:tcW w:w="2098" w:type="pct"/>
            <w:vAlign w:val="center"/>
          </w:tcPr>
          <w:p w14:paraId="277BD9D8" w14:textId="77777777" w:rsidR="008B64C8" w:rsidRPr="006644FA" w:rsidRDefault="008B64C8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Методология код:</w:t>
            </w:r>
          </w:p>
        </w:tc>
        <w:tc>
          <w:tcPr>
            <w:tcW w:w="2902" w:type="pct"/>
            <w:vAlign w:val="center"/>
          </w:tcPr>
          <w:p w14:paraId="5560EB5D" w14:textId="77777777" w:rsidR="008B64C8" w:rsidRPr="00D90AFC" w:rsidRDefault="008B64C8" w:rsidP="00E04F19">
            <w:pPr>
              <w:ind w:firstLine="0"/>
              <w:rPr>
                <w:rFonts w:ascii="Verdana" w:hAnsi="Verdana"/>
                <w:sz w:val="20"/>
                <w:szCs w:val="20"/>
                <w:lang w:eastAsia="en-US"/>
              </w:rPr>
            </w:pPr>
            <w:r w:rsidRPr="00D90AFC">
              <w:rPr>
                <w:rFonts w:ascii="Verdana" w:hAnsi="Verdana"/>
                <w:sz w:val="20"/>
                <w:szCs w:val="20"/>
              </w:rPr>
              <w:t>CSBG-AGRI</w:t>
            </w:r>
          </w:p>
        </w:tc>
      </w:tr>
      <w:tr w:rsidR="008B64C8" w:rsidRPr="006644FA" w14:paraId="5FADF20A" w14:textId="77777777" w:rsidTr="006B0F9E">
        <w:trPr>
          <w:trHeight w:val="284"/>
        </w:trPr>
        <w:tc>
          <w:tcPr>
            <w:tcW w:w="2098" w:type="pct"/>
            <w:vAlign w:val="center"/>
          </w:tcPr>
          <w:p w14:paraId="5C32F26E" w14:textId="77777777" w:rsidR="008B64C8" w:rsidRPr="006644FA" w:rsidRDefault="008B64C8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bookmarkStart w:id="68" w:name="_Hlk161841652"/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Наименование на 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разработчик на проект</w:t>
            </w:r>
            <w:bookmarkEnd w:id="68"/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902" w:type="pct"/>
            <w:vAlign w:val="center"/>
          </w:tcPr>
          <w:p w14:paraId="298B4A4B" w14:textId="77777777" w:rsidR="008B64C8" w:rsidRPr="00D90AFC" w:rsidRDefault="008B64C8" w:rsidP="00E04F19">
            <w:pPr>
              <w:ind w:firstLine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color w:val="0070C0"/>
                <w:sz w:val="20"/>
                <w:szCs w:val="20"/>
              </w:rPr>
              <w:t xml:space="preserve">КАРБОНСЕЙФ </w:t>
            </w:r>
            <w:r w:rsidRPr="006F42C9">
              <w:rPr>
                <w:rFonts w:ascii="Verdana" w:hAnsi="Verdana"/>
                <w:color w:val="0070C0"/>
                <w:sz w:val="20"/>
                <w:szCs w:val="20"/>
              </w:rPr>
              <w:t>ООД</w:t>
            </w:r>
          </w:p>
        </w:tc>
      </w:tr>
      <w:tr w:rsidR="008B64C8" w:rsidRPr="006644FA" w14:paraId="3E48D5F8" w14:textId="77777777" w:rsidTr="006B0F9E">
        <w:trPr>
          <w:trHeight w:val="284"/>
        </w:trPr>
        <w:tc>
          <w:tcPr>
            <w:tcW w:w="2098" w:type="pct"/>
            <w:vAlign w:val="center"/>
          </w:tcPr>
          <w:p w14:paraId="2F2B5ED2" w14:textId="77777777" w:rsidR="008B64C8" w:rsidRPr="006644FA" w:rsidRDefault="008B64C8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Държава</w:t>
            </w:r>
          </w:p>
        </w:tc>
        <w:tc>
          <w:tcPr>
            <w:tcW w:w="2902" w:type="pct"/>
            <w:vAlign w:val="center"/>
          </w:tcPr>
          <w:p w14:paraId="2DE17B6D" w14:textId="77777777" w:rsidR="008B64C8" w:rsidRDefault="008B64C8" w:rsidP="00E04F19">
            <w:pPr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 w:rsidRPr="00513FF6">
              <w:rPr>
                <w:rFonts w:ascii="Verdana" w:hAnsi="Verdana"/>
                <w:color w:val="0070C0"/>
                <w:sz w:val="20"/>
                <w:szCs w:val="20"/>
              </w:rPr>
              <w:t>BG</w:t>
            </w:r>
          </w:p>
        </w:tc>
      </w:tr>
      <w:tr w:rsidR="008B64C8" w:rsidRPr="006644FA" w14:paraId="1D01ACE1" w14:textId="77777777" w:rsidTr="006B0F9E">
        <w:trPr>
          <w:trHeight w:val="284"/>
        </w:trPr>
        <w:tc>
          <w:tcPr>
            <w:tcW w:w="2098" w:type="pct"/>
            <w:vAlign w:val="center"/>
          </w:tcPr>
          <w:p w14:paraId="0B456EFA" w14:textId="77777777" w:rsidR="008B64C8" w:rsidRPr="006644FA" w:rsidRDefault="008B64C8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№ на проект.</w:t>
            </w:r>
          </w:p>
        </w:tc>
        <w:tc>
          <w:tcPr>
            <w:tcW w:w="2902" w:type="pct"/>
            <w:vAlign w:val="center"/>
          </w:tcPr>
          <w:p w14:paraId="01BF252C" w14:textId="77777777" w:rsidR="008B64C8" w:rsidRPr="00D90AFC" w:rsidRDefault="008B64C8" w:rsidP="00E04F19">
            <w:pPr>
              <w:ind w:firstLine="0"/>
              <w:rPr>
                <w:rFonts w:ascii="Verdana" w:hAnsi="Verdana"/>
                <w:sz w:val="20"/>
                <w:szCs w:val="20"/>
              </w:rPr>
            </w:pPr>
            <w:r w:rsidRPr="00513FF6">
              <w:rPr>
                <w:rFonts w:ascii="Verdana" w:hAnsi="Verdana"/>
                <w:color w:val="0070C0"/>
                <w:sz w:val="20"/>
                <w:szCs w:val="20"/>
              </w:rPr>
              <w:t>CSBG-22/27-AGRI</w:t>
            </w:r>
          </w:p>
        </w:tc>
      </w:tr>
      <w:tr w:rsidR="008B64C8" w:rsidRPr="006644FA" w14:paraId="75256806" w14:textId="77777777" w:rsidTr="006B0F9E">
        <w:trPr>
          <w:trHeight w:val="284"/>
        </w:trPr>
        <w:tc>
          <w:tcPr>
            <w:tcW w:w="2098" w:type="pct"/>
            <w:vAlign w:val="center"/>
          </w:tcPr>
          <w:p w14:paraId="6451E770" w14:textId="77777777" w:rsidR="008B64C8" w:rsidRPr="006644FA" w:rsidRDefault="008B64C8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Програмен период.</w:t>
            </w:r>
          </w:p>
        </w:tc>
        <w:tc>
          <w:tcPr>
            <w:tcW w:w="2902" w:type="pct"/>
            <w:vAlign w:val="center"/>
          </w:tcPr>
          <w:p w14:paraId="3528B145" w14:textId="77777777" w:rsidR="008B64C8" w:rsidRPr="00D90AFC" w:rsidRDefault="008B64C8" w:rsidP="00E04F19">
            <w:pPr>
              <w:ind w:firstLine="0"/>
              <w:rPr>
                <w:rFonts w:ascii="Verdana" w:hAnsi="Verdana"/>
                <w:sz w:val="20"/>
                <w:szCs w:val="20"/>
              </w:rPr>
            </w:pPr>
            <w:r w:rsidRPr="00160C10">
              <w:rPr>
                <w:rFonts w:ascii="Verdana" w:hAnsi="Verdana"/>
                <w:color w:val="0070C0"/>
                <w:sz w:val="20"/>
                <w:szCs w:val="20"/>
              </w:rPr>
              <w:t>22/27</w:t>
            </w:r>
          </w:p>
        </w:tc>
      </w:tr>
      <w:tr w:rsidR="008B64C8" w:rsidRPr="006644FA" w14:paraId="4D7835AA" w14:textId="77777777" w:rsidTr="006B0F9E">
        <w:trPr>
          <w:trHeight w:val="284"/>
        </w:trPr>
        <w:tc>
          <w:tcPr>
            <w:tcW w:w="2098" w:type="pct"/>
            <w:vAlign w:val="center"/>
          </w:tcPr>
          <w:p w14:paraId="3714A4B8" w14:textId="77777777" w:rsidR="008B64C8" w:rsidRPr="006644FA" w:rsidRDefault="008B64C8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bookmarkStart w:id="69" w:name="_Hlk161841666"/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Наименование на участник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 в проект</w:t>
            </w:r>
            <w:bookmarkEnd w:id="69"/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902" w:type="pct"/>
            <w:vAlign w:val="center"/>
          </w:tcPr>
          <w:p w14:paraId="2DFFE81C" w14:textId="77777777" w:rsidR="008B64C8" w:rsidRPr="006F42C9" w:rsidRDefault="008B64C8" w:rsidP="00E04F19">
            <w:pPr>
              <w:ind w:firstLine="0"/>
              <w:rPr>
                <w:rFonts w:ascii="Verdana" w:hAnsi="Verdana"/>
                <w:color w:val="0070C0"/>
                <w:sz w:val="20"/>
                <w:szCs w:val="20"/>
                <w:lang w:eastAsia="en-US"/>
              </w:rPr>
            </w:pPr>
            <w:r w:rsidRPr="006F42C9">
              <w:rPr>
                <w:rFonts w:ascii="Verdana" w:hAnsi="Verdana"/>
                <w:color w:val="0070C0"/>
                <w:sz w:val="20"/>
                <w:szCs w:val="20"/>
              </w:rPr>
              <w:t>ЕКОСИСТ АГРО ЕООД</w:t>
            </w:r>
          </w:p>
        </w:tc>
      </w:tr>
      <w:tr w:rsidR="008B64C8" w:rsidRPr="006644FA" w14:paraId="05E7558B" w14:textId="77777777" w:rsidTr="006B0F9E">
        <w:trPr>
          <w:trHeight w:val="284"/>
        </w:trPr>
        <w:tc>
          <w:tcPr>
            <w:tcW w:w="2098" w:type="pct"/>
            <w:vAlign w:val="center"/>
          </w:tcPr>
          <w:p w14:paraId="17AF9D24" w14:textId="77777777" w:rsidR="008B64C8" w:rsidRPr="006644FA" w:rsidRDefault="008B64C8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Наименование на участник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 в проект</w:t>
            </w: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6F42C9">
              <w:rPr>
                <w:rFonts w:ascii="Verdana" w:hAnsi="Verdana"/>
                <w:i/>
                <w:iCs/>
                <w:sz w:val="20"/>
                <w:szCs w:val="20"/>
              </w:rPr>
              <w:t>(на латиница)</w:t>
            </w:r>
            <w:r>
              <w:rPr>
                <w:rFonts w:ascii="Verdana" w:hAnsi="Verdana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2902" w:type="pct"/>
            <w:vAlign w:val="center"/>
          </w:tcPr>
          <w:p w14:paraId="472C3483" w14:textId="77777777" w:rsidR="008B64C8" w:rsidRPr="006F42C9" w:rsidRDefault="008B64C8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 w:rsidRPr="006F42C9">
              <w:rPr>
                <w:rFonts w:ascii="Verdana" w:hAnsi="Verdana"/>
                <w:color w:val="0070C0"/>
                <w:sz w:val="20"/>
                <w:szCs w:val="20"/>
              </w:rPr>
              <w:t>ECOSYST AGRO EOOD</w:t>
            </w:r>
          </w:p>
        </w:tc>
      </w:tr>
      <w:tr w:rsidR="008B64C8" w:rsidRPr="006644FA" w14:paraId="5290ADFC" w14:textId="77777777" w:rsidTr="006B0F9E">
        <w:trPr>
          <w:trHeight w:val="284"/>
        </w:trPr>
        <w:tc>
          <w:tcPr>
            <w:tcW w:w="2098" w:type="pct"/>
            <w:vAlign w:val="center"/>
          </w:tcPr>
          <w:p w14:paraId="16C961B5" w14:textId="77777777" w:rsidR="008B64C8" w:rsidRPr="00513FF6" w:rsidRDefault="008B64C8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r w:rsidRPr="00DE6640">
              <w:rPr>
                <w:rFonts w:ascii="Verdana" w:hAnsi="Verdana"/>
                <w:color w:val="000000"/>
                <w:sz w:val="20"/>
                <w:szCs w:val="20"/>
              </w:rPr>
              <w:t>ИД № на проект (Детайли - връзка към справка)</w:t>
            </w:r>
          </w:p>
        </w:tc>
        <w:tc>
          <w:tcPr>
            <w:tcW w:w="2902" w:type="pct"/>
            <w:vAlign w:val="center"/>
          </w:tcPr>
          <w:p w14:paraId="46B616AC" w14:textId="77777777" w:rsidR="008B64C8" w:rsidRPr="00513FF6" w:rsidRDefault="008B64C8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>
              <w:rPr>
                <w:rFonts w:ascii="Verdana" w:hAnsi="Verdana"/>
                <w:color w:val="0070C0"/>
                <w:sz w:val="20"/>
                <w:szCs w:val="20"/>
              </w:rPr>
              <w:t>1</w:t>
            </w:r>
          </w:p>
        </w:tc>
      </w:tr>
      <w:tr w:rsidR="008B64C8" w:rsidRPr="006644FA" w14:paraId="0267A59A" w14:textId="77777777" w:rsidTr="006B0F9E">
        <w:trPr>
          <w:trHeight w:val="284"/>
        </w:trPr>
        <w:tc>
          <w:tcPr>
            <w:tcW w:w="2098" w:type="pct"/>
            <w:vAlign w:val="center"/>
          </w:tcPr>
          <w:p w14:paraId="136F6CCC" w14:textId="77777777" w:rsidR="008B64C8" w:rsidRPr="006644FA" w:rsidRDefault="008B64C8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</w:rPr>
            </w:pPr>
            <w:r w:rsidRPr="00DE6640">
              <w:rPr>
                <w:rFonts w:ascii="Verdana" w:hAnsi="Verdana"/>
                <w:color w:val="000000"/>
                <w:sz w:val="20"/>
                <w:szCs w:val="20"/>
              </w:rPr>
              <w:t>Код на участник в проект</w:t>
            </w:r>
          </w:p>
        </w:tc>
        <w:tc>
          <w:tcPr>
            <w:tcW w:w="2902" w:type="pct"/>
            <w:vAlign w:val="center"/>
          </w:tcPr>
          <w:p w14:paraId="34AD9631" w14:textId="77777777" w:rsidR="008B64C8" w:rsidRPr="006F42C9" w:rsidRDefault="008B64C8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 w:rsidRPr="006F42C9">
              <w:rPr>
                <w:rFonts w:ascii="Verdana" w:hAnsi="Verdana"/>
                <w:color w:val="0070C0"/>
                <w:sz w:val="20"/>
                <w:szCs w:val="20"/>
              </w:rPr>
              <w:t>CSBG-42SC-22/27-AGRI-0001</w:t>
            </w:r>
          </w:p>
        </w:tc>
      </w:tr>
      <w:tr w:rsidR="008B64C8" w:rsidRPr="006644FA" w14:paraId="1DA5E5A3" w14:textId="77777777" w:rsidTr="006B0F9E">
        <w:trPr>
          <w:trHeight w:val="284"/>
        </w:trPr>
        <w:tc>
          <w:tcPr>
            <w:tcW w:w="2098" w:type="pct"/>
            <w:vAlign w:val="center"/>
          </w:tcPr>
          <w:p w14:paraId="5D48C994" w14:textId="77777777" w:rsidR="008B64C8" w:rsidRPr="006644FA" w:rsidRDefault="008B64C8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Сфера на дейност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 на участник в проект.</w:t>
            </w:r>
          </w:p>
        </w:tc>
        <w:tc>
          <w:tcPr>
            <w:tcW w:w="2902" w:type="pct"/>
            <w:vAlign w:val="center"/>
          </w:tcPr>
          <w:p w14:paraId="4C6A1B4B" w14:textId="77777777" w:rsidR="008B64C8" w:rsidRPr="003C1710" w:rsidRDefault="008B64C8" w:rsidP="00E04F19">
            <w:pPr>
              <w:ind w:firstLine="0"/>
              <w:rPr>
                <w:rFonts w:ascii="Verdana" w:hAnsi="Verdana"/>
                <w:color w:val="0070C0"/>
                <w:sz w:val="20"/>
                <w:szCs w:val="20"/>
                <w:lang w:val="en-US" w:eastAsia="en-US"/>
              </w:rPr>
            </w:pPr>
            <w:r w:rsidRPr="006F42C9">
              <w:rPr>
                <w:rFonts w:ascii="Verdana" w:hAnsi="Verdana"/>
                <w:color w:val="0070C0"/>
                <w:sz w:val="20"/>
                <w:szCs w:val="20"/>
              </w:rPr>
              <w:t>Земеделие</w:t>
            </w:r>
          </w:p>
        </w:tc>
      </w:tr>
      <w:tr w:rsidR="008B64C8" w:rsidRPr="006644FA" w14:paraId="1E8408D1" w14:textId="77777777" w:rsidTr="006B0F9E">
        <w:trPr>
          <w:trHeight w:val="284"/>
        </w:trPr>
        <w:tc>
          <w:tcPr>
            <w:tcW w:w="2098" w:type="pct"/>
            <w:tcBorders>
              <w:top w:val="single" w:sz="6" w:space="0" w:color="808080"/>
              <w:left w:val="single" w:sz="4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00676C72" w14:textId="77777777" w:rsidR="008B64C8" w:rsidRPr="006644FA" w:rsidRDefault="008B64C8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Държава</w:t>
            </w:r>
          </w:p>
        </w:tc>
        <w:tc>
          <w:tcPr>
            <w:tcW w:w="2902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808080"/>
            </w:tcBorders>
            <w:vAlign w:val="center"/>
          </w:tcPr>
          <w:p w14:paraId="1AB7F6CE" w14:textId="77777777" w:rsidR="008B64C8" w:rsidRPr="006F42C9" w:rsidRDefault="008B64C8" w:rsidP="00E04F19">
            <w:pPr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 w:rsidRPr="00513FF6">
              <w:rPr>
                <w:rFonts w:ascii="Verdana" w:hAnsi="Verdana"/>
                <w:color w:val="0070C0"/>
                <w:sz w:val="20"/>
                <w:szCs w:val="20"/>
              </w:rPr>
              <w:t>BG</w:t>
            </w:r>
          </w:p>
        </w:tc>
      </w:tr>
      <w:tr w:rsidR="008B64C8" w:rsidRPr="006644FA" w14:paraId="3FB94A7A" w14:textId="77777777" w:rsidTr="006B0F9E">
        <w:trPr>
          <w:trHeight w:val="284"/>
        </w:trPr>
        <w:tc>
          <w:tcPr>
            <w:tcW w:w="2098" w:type="pct"/>
            <w:vAlign w:val="center"/>
          </w:tcPr>
          <w:p w14:paraId="4A5302D5" w14:textId="77777777" w:rsidR="008B64C8" w:rsidRPr="006644FA" w:rsidRDefault="008B64C8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r w:rsidRPr="008612D7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NUTS 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2 </w:t>
            </w:r>
            <w:r w:rsidRPr="008612D7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статистически райони</w:t>
            </w:r>
          </w:p>
        </w:tc>
        <w:tc>
          <w:tcPr>
            <w:tcW w:w="2902" w:type="pct"/>
            <w:vAlign w:val="center"/>
          </w:tcPr>
          <w:p w14:paraId="6DA0751A" w14:textId="77777777" w:rsidR="008B64C8" w:rsidRPr="006F42C9" w:rsidRDefault="008B64C8" w:rsidP="00E04F19">
            <w:pPr>
              <w:ind w:firstLine="0"/>
              <w:rPr>
                <w:rFonts w:ascii="Verdana" w:hAnsi="Verdana"/>
                <w:color w:val="0070C0"/>
                <w:sz w:val="20"/>
                <w:szCs w:val="20"/>
                <w:lang w:eastAsia="en-US"/>
              </w:rPr>
            </w:pPr>
            <w:r w:rsidRPr="006F42C9">
              <w:rPr>
                <w:rFonts w:ascii="Verdana" w:hAnsi="Verdana"/>
                <w:color w:val="0070C0"/>
                <w:sz w:val="20"/>
                <w:szCs w:val="20"/>
              </w:rPr>
              <w:t>BG42SC</w:t>
            </w:r>
          </w:p>
        </w:tc>
      </w:tr>
      <w:tr w:rsidR="008B64C8" w:rsidRPr="006644FA" w14:paraId="66008A7E" w14:textId="77777777" w:rsidTr="006B0F9E">
        <w:trPr>
          <w:trHeight w:val="284"/>
        </w:trPr>
        <w:tc>
          <w:tcPr>
            <w:tcW w:w="2098" w:type="pct"/>
            <w:vAlign w:val="center"/>
          </w:tcPr>
          <w:p w14:paraId="426AF0AE" w14:textId="77777777" w:rsidR="008B64C8" w:rsidRPr="008612D7" w:rsidRDefault="008B64C8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r w:rsidRPr="008612D7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NUTS 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2 </w:t>
            </w:r>
            <w:r w:rsidRPr="008612D7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статистически райони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DB3B89">
              <w:rPr>
                <w:rFonts w:ascii="Verdana" w:hAnsi="Verdana"/>
                <w:i/>
                <w:iCs/>
                <w:color w:val="000000"/>
                <w:sz w:val="20"/>
                <w:szCs w:val="20"/>
                <w:lang w:eastAsia="en-US"/>
              </w:rPr>
              <w:t>(визуализация на карта)</w:t>
            </w:r>
          </w:p>
        </w:tc>
        <w:tc>
          <w:tcPr>
            <w:tcW w:w="2902" w:type="pct"/>
            <w:vAlign w:val="center"/>
          </w:tcPr>
          <w:p w14:paraId="1BA00C32" w14:textId="77777777" w:rsidR="008B64C8" w:rsidRPr="00DB3B89" w:rsidRDefault="00301BAF" w:rsidP="00E04F19">
            <w:pPr>
              <w:ind w:firstLine="0"/>
              <w:rPr>
                <w:rFonts w:ascii="Verdana" w:hAnsi="Verdana"/>
                <w:color w:val="0000FF"/>
                <w:sz w:val="20"/>
                <w:szCs w:val="20"/>
                <w:u w:val="single"/>
                <w:lang w:val="en-US" w:eastAsia="en-US"/>
              </w:rPr>
            </w:pPr>
            <w:hyperlink r:id="rId26" w:history="1">
              <w:r w:rsidR="008B64C8">
                <w:rPr>
                  <w:rStyle w:val="Hyperlink"/>
                  <w:rFonts w:ascii="Verdana" w:hAnsi="Verdana"/>
                  <w:sz w:val="20"/>
                  <w:szCs w:val="20"/>
                </w:rPr>
                <w:t>с. Дъбене</w:t>
              </w:r>
            </w:hyperlink>
          </w:p>
        </w:tc>
      </w:tr>
      <w:tr w:rsidR="008B64C8" w:rsidRPr="006644FA" w14:paraId="267EF74A" w14:textId="77777777" w:rsidTr="006B0F9E">
        <w:trPr>
          <w:trHeight w:val="284"/>
        </w:trPr>
        <w:tc>
          <w:tcPr>
            <w:tcW w:w="2098" w:type="pct"/>
            <w:vAlign w:val="center"/>
          </w:tcPr>
          <w:p w14:paraId="3DCDE3AF" w14:textId="77777777" w:rsidR="008B64C8" w:rsidRPr="009339C5" w:rsidRDefault="008B64C8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ЕКАТТЕ</w:t>
            </w:r>
            <w:r>
              <w:rPr>
                <w:rFonts w:ascii="Verdana" w:hAnsi="Verdana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на реализация на проект </w:t>
            </w:r>
            <w:r w:rsidRPr="00443DFA">
              <w:rPr>
                <w:rFonts w:ascii="Verdana" w:hAnsi="Verdana"/>
                <w:i/>
                <w:iCs/>
                <w:color w:val="000000"/>
                <w:sz w:val="20"/>
                <w:szCs w:val="20"/>
                <w:lang w:eastAsia="en-US"/>
              </w:rPr>
              <w:t>(на всички участващи площи)</w:t>
            </w:r>
            <w:r>
              <w:rPr>
                <w:rFonts w:ascii="Verdana" w:hAnsi="Verdana"/>
                <w:i/>
                <w:iCs/>
                <w:color w:val="00000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902" w:type="pct"/>
            <w:vAlign w:val="center"/>
          </w:tcPr>
          <w:p w14:paraId="1EA4773C" w14:textId="77777777" w:rsidR="008B64C8" w:rsidRPr="006F42C9" w:rsidRDefault="008B64C8" w:rsidP="00E04F19">
            <w:pPr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>
              <w:rPr>
                <w:rFonts w:ascii="Verdana" w:hAnsi="Verdana"/>
                <w:color w:val="0070C0"/>
                <w:sz w:val="20"/>
                <w:szCs w:val="20"/>
              </w:rPr>
              <w:t>24241</w:t>
            </w:r>
          </w:p>
        </w:tc>
      </w:tr>
      <w:tr w:rsidR="008B64C8" w:rsidRPr="006644FA" w14:paraId="29C296C7" w14:textId="77777777" w:rsidTr="006B0F9E">
        <w:trPr>
          <w:trHeight w:val="284"/>
        </w:trPr>
        <w:tc>
          <w:tcPr>
            <w:tcW w:w="2098" w:type="pct"/>
            <w:vAlign w:val="center"/>
          </w:tcPr>
          <w:p w14:paraId="6FE19817" w14:textId="77777777" w:rsidR="008B64C8" w:rsidRPr="006644FA" w:rsidRDefault="008B64C8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lastRenderedPageBreak/>
              <w:t>Местоположение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 на реализация на проект </w:t>
            </w:r>
            <w:r w:rsidRPr="00443DFA">
              <w:rPr>
                <w:rFonts w:ascii="Verdana" w:hAnsi="Verdana"/>
                <w:i/>
                <w:iCs/>
                <w:color w:val="000000"/>
                <w:sz w:val="20"/>
                <w:szCs w:val="20"/>
                <w:lang w:eastAsia="en-US"/>
              </w:rPr>
              <w:t>(на всички участващи площи)</w:t>
            </w:r>
            <w:r>
              <w:rPr>
                <w:rFonts w:ascii="Verdana" w:hAnsi="Verdana"/>
                <w:i/>
                <w:iCs/>
                <w:color w:val="00000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902" w:type="pct"/>
            <w:vAlign w:val="center"/>
          </w:tcPr>
          <w:p w14:paraId="3C948BC3" w14:textId="77777777" w:rsidR="008B64C8" w:rsidRPr="006F42C9" w:rsidRDefault="008B64C8" w:rsidP="00E04F19">
            <w:pPr>
              <w:ind w:firstLine="0"/>
              <w:rPr>
                <w:rFonts w:ascii="Verdana" w:hAnsi="Verdana"/>
                <w:color w:val="0070C0"/>
                <w:sz w:val="20"/>
                <w:szCs w:val="20"/>
                <w:lang w:eastAsia="en-US"/>
              </w:rPr>
            </w:pPr>
            <w:r>
              <w:rPr>
                <w:rFonts w:ascii="Verdana" w:hAnsi="Verdana"/>
                <w:color w:val="0070C0"/>
                <w:sz w:val="20"/>
                <w:szCs w:val="20"/>
                <w:lang w:eastAsia="en-US"/>
              </w:rPr>
              <w:t>с. Дъбене</w:t>
            </w:r>
          </w:p>
        </w:tc>
      </w:tr>
      <w:tr w:rsidR="008B64C8" w:rsidRPr="006644FA" w14:paraId="437951C9" w14:textId="77777777" w:rsidTr="006B0F9E">
        <w:trPr>
          <w:trHeight w:val="284"/>
        </w:trPr>
        <w:tc>
          <w:tcPr>
            <w:tcW w:w="2098" w:type="pct"/>
            <w:vAlign w:val="center"/>
          </w:tcPr>
          <w:p w14:paraId="291F0917" w14:textId="77777777" w:rsidR="008B64C8" w:rsidRPr="006644FA" w:rsidRDefault="008B64C8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Обследвана площ в хектари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 на участник в проект.</w:t>
            </w:r>
          </w:p>
        </w:tc>
        <w:tc>
          <w:tcPr>
            <w:tcW w:w="2902" w:type="pct"/>
            <w:vAlign w:val="center"/>
          </w:tcPr>
          <w:p w14:paraId="26AC850F" w14:textId="77777777" w:rsidR="008B64C8" w:rsidRPr="006F42C9" w:rsidRDefault="008B64C8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 w:rsidRPr="006F42C9">
              <w:rPr>
                <w:rFonts w:ascii="Verdana" w:hAnsi="Verdana"/>
                <w:color w:val="0070C0"/>
                <w:sz w:val="20"/>
                <w:szCs w:val="20"/>
              </w:rPr>
              <w:t>92,79</w:t>
            </w:r>
          </w:p>
        </w:tc>
      </w:tr>
      <w:tr w:rsidR="008B64C8" w:rsidRPr="006644FA" w14:paraId="5F19ACBD" w14:textId="77777777" w:rsidTr="006B0F9E">
        <w:trPr>
          <w:trHeight w:val="334"/>
        </w:trPr>
        <w:tc>
          <w:tcPr>
            <w:tcW w:w="2098" w:type="pct"/>
            <w:vAlign w:val="center"/>
          </w:tcPr>
          <w:p w14:paraId="204374D9" w14:textId="77777777" w:rsidR="008B64C8" w:rsidRPr="006644FA" w:rsidRDefault="008B64C8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sz w:val="20"/>
                <w:szCs w:val="20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</w:rPr>
              <w:t xml:space="preserve">Статус на 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участник в </w:t>
            </w:r>
            <w:r w:rsidRPr="006644FA">
              <w:rPr>
                <w:rFonts w:ascii="Verdana" w:hAnsi="Verdana"/>
                <w:color w:val="000000"/>
                <w:sz w:val="20"/>
                <w:szCs w:val="20"/>
              </w:rPr>
              <w:t xml:space="preserve">проект </w:t>
            </w:r>
            <w:r w:rsidRPr="00D90AFC">
              <w:rPr>
                <w:rFonts w:ascii="Verdana" w:hAnsi="Verdana"/>
                <w:i/>
                <w:iCs/>
                <w:color w:val="000000"/>
                <w:sz w:val="20"/>
                <w:szCs w:val="20"/>
              </w:rPr>
              <w:t>(в процес на разработка; активен; приключен; анулиран).</w:t>
            </w:r>
          </w:p>
        </w:tc>
        <w:tc>
          <w:tcPr>
            <w:tcW w:w="2902" w:type="pct"/>
            <w:vAlign w:val="center"/>
          </w:tcPr>
          <w:p w14:paraId="56E660BA" w14:textId="77777777" w:rsidR="008B64C8" w:rsidRPr="006F42C9" w:rsidRDefault="008B64C8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 w:rsidRPr="006F42C9">
              <w:rPr>
                <w:rFonts w:ascii="Verdana" w:hAnsi="Verdana"/>
                <w:color w:val="0070C0"/>
                <w:sz w:val="20"/>
                <w:szCs w:val="20"/>
              </w:rPr>
              <w:t>активен</w:t>
            </w:r>
          </w:p>
        </w:tc>
      </w:tr>
      <w:tr w:rsidR="008B64C8" w:rsidRPr="006644FA" w14:paraId="78AFB97D" w14:textId="77777777" w:rsidTr="006B0F9E">
        <w:trPr>
          <w:trHeight w:val="284"/>
        </w:trPr>
        <w:tc>
          <w:tcPr>
            <w:tcW w:w="2098" w:type="pct"/>
            <w:vAlign w:val="center"/>
          </w:tcPr>
          <w:p w14:paraId="7704C172" w14:textId="77777777" w:rsidR="008B64C8" w:rsidRPr="00060BC6" w:rsidRDefault="008B64C8" w:rsidP="00E04F19">
            <w:pPr>
              <w:pStyle w:val="Header"/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</w:rPr>
            </w:pPr>
            <w:r w:rsidRPr="00060BC6">
              <w:rPr>
                <w:rFonts w:ascii="Verdana" w:hAnsi="Verdana"/>
                <w:color w:val="000000"/>
                <w:sz w:val="20"/>
                <w:szCs w:val="20"/>
              </w:rPr>
              <w:t>Сериен № на въглеродни кредити</w:t>
            </w:r>
          </w:p>
          <w:p w14:paraId="0C7E3D1C" w14:textId="77777777" w:rsidR="008B64C8" w:rsidRPr="00841F00" w:rsidRDefault="008B64C8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i/>
                <w:iCs/>
                <w:sz w:val="20"/>
                <w:szCs w:val="20"/>
              </w:rPr>
            </w:pPr>
            <w:r w:rsidRPr="00841F00">
              <w:rPr>
                <w:rFonts w:ascii="Verdana" w:hAnsi="Verdana"/>
                <w:i/>
                <w:iCs/>
                <w:color w:val="0070C0"/>
                <w:sz w:val="20"/>
                <w:szCs w:val="20"/>
              </w:rPr>
              <w:t>(Детайли - връзка към справка)</w:t>
            </w:r>
          </w:p>
        </w:tc>
        <w:tc>
          <w:tcPr>
            <w:tcW w:w="2902" w:type="pct"/>
            <w:vAlign w:val="center"/>
          </w:tcPr>
          <w:p w14:paraId="61FB170A" w14:textId="495A5DBC" w:rsidR="008B64C8" w:rsidRPr="006F42C9" w:rsidRDefault="00301BAF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hyperlink r:id="rId27" w:history="1">
              <w:r w:rsidR="008B64C8" w:rsidRPr="00841F00">
                <w:rPr>
                  <w:rStyle w:val="Hyperlink"/>
                  <w:rFonts w:ascii="Verdana" w:hAnsi="Verdana"/>
                  <w:sz w:val="20"/>
                  <w:szCs w:val="20"/>
                </w:rPr>
                <w:t>BCCR-BG-15-CSAGRI-1-22/27-2</w:t>
              </w:r>
              <w:r w:rsidR="008B64C8">
                <w:rPr>
                  <w:rStyle w:val="Hyperlink"/>
                  <w:rFonts w:ascii="Verdana" w:hAnsi="Verdana"/>
                  <w:sz w:val="20"/>
                  <w:szCs w:val="20"/>
                </w:rPr>
                <w:t>3</w:t>
              </w:r>
              <w:r w:rsidR="008B64C8" w:rsidRPr="00841F00">
                <w:rPr>
                  <w:rStyle w:val="Hyperlink"/>
                  <w:rFonts w:ascii="Verdana" w:hAnsi="Verdana"/>
                  <w:sz w:val="20"/>
                  <w:szCs w:val="20"/>
                </w:rPr>
                <w:t>/2</w:t>
              </w:r>
              <w:r w:rsidR="008B64C8">
                <w:rPr>
                  <w:rStyle w:val="Hyperlink"/>
                  <w:rFonts w:ascii="Verdana" w:hAnsi="Verdana"/>
                  <w:sz w:val="20"/>
                  <w:szCs w:val="20"/>
                </w:rPr>
                <w:t>4</w:t>
              </w:r>
              <w:r w:rsidR="008B64C8" w:rsidRPr="00841F00">
                <w:rPr>
                  <w:rStyle w:val="Hyperlink"/>
                  <w:rFonts w:ascii="Verdana" w:hAnsi="Verdana"/>
                  <w:sz w:val="20"/>
                  <w:szCs w:val="20"/>
                </w:rPr>
                <w:t>-1-232</w:t>
              </w:r>
            </w:hyperlink>
          </w:p>
        </w:tc>
      </w:tr>
      <w:tr w:rsidR="008B64C8" w:rsidRPr="006644FA" w14:paraId="27621C19" w14:textId="77777777" w:rsidTr="006B0F9E">
        <w:trPr>
          <w:trHeight w:val="284"/>
        </w:trPr>
        <w:tc>
          <w:tcPr>
            <w:tcW w:w="2098" w:type="pct"/>
            <w:shd w:val="clear" w:color="auto" w:fill="auto"/>
            <w:vAlign w:val="center"/>
          </w:tcPr>
          <w:p w14:paraId="086BEEF8" w14:textId="77777777" w:rsidR="008B64C8" w:rsidRDefault="008B64C8" w:rsidP="00E04F19">
            <w:pPr>
              <w:pStyle w:val="Header"/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</w:rPr>
            </w:pPr>
            <w:r w:rsidRPr="00527FBB">
              <w:rPr>
                <w:rFonts w:ascii="Verdana" w:hAnsi="Verdana"/>
                <w:color w:val="000000"/>
                <w:sz w:val="20"/>
                <w:szCs w:val="20"/>
              </w:rPr>
              <w:t xml:space="preserve">Общо Количество на въглеродни кредити (бр.) </w:t>
            </w:r>
          </w:p>
          <w:p w14:paraId="2FBB4BA1" w14:textId="77777777" w:rsidR="008B64C8" w:rsidRPr="00352A7B" w:rsidRDefault="008B64C8" w:rsidP="00E04F19">
            <w:pPr>
              <w:pStyle w:val="Header"/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</w:rPr>
            </w:pPr>
            <w:r w:rsidRPr="00527FBB">
              <w:rPr>
                <w:rFonts w:ascii="Verdana" w:hAnsi="Verdana"/>
                <w:color w:val="FF0000"/>
                <w:sz w:val="20"/>
                <w:szCs w:val="20"/>
              </w:rPr>
              <w:t>равни на намалени емисии (екв. Тон CO2)</w:t>
            </w:r>
          </w:p>
        </w:tc>
        <w:tc>
          <w:tcPr>
            <w:tcW w:w="2902" w:type="pct"/>
            <w:vAlign w:val="center"/>
          </w:tcPr>
          <w:p w14:paraId="3F51276B" w14:textId="77777777" w:rsidR="008B64C8" w:rsidRPr="006F42C9" w:rsidRDefault="008B64C8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>
              <w:rPr>
                <w:rFonts w:ascii="Verdana" w:hAnsi="Verdana"/>
                <w:color w:val="0070C0"/>
                <w:sz w:val="20"/>
                <w:szCs w:val="20"/>
              </w:rPr>
              <w:t>232</w:t>
            </w:r>
          </w:p>
        </w:tc>
      </w:tr>
      <w:tr w:rsidR="008B64C8" w:rsidRPr="006644FA" w14:paraId="040BD72A" w14:textId="77777777" w:rsidTr="006B0F9E">
        <w:trPr>
          <w:trHeight w:val="284"/>
        </w:trPr>
        <w:tc>
          <w:tcPr>
            <w:tcW w:w="2098" w:type="pct"/>
            <w:shd w:val="clear" w:color="auto" w:fill="auto"/>
            <w:vAlign w:val="center"/>
          </w:tcPr>
          <w:p w14:paraId="79DCB7F5" w14:textId="77777777" w:rsidR="008B64C8" w:rsidRPr="00352A7B" w:rsidRDefault="008B64C8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sz w:val="20"/>
                <w:szCs w:val="20"/>
              </w:rPr>
            </w:pPr>
            <w:r w:rsidRPr="00352A7B">
              <w:rPr>
                <w:rFonts w:ascii="Verdana" w:hAnsi="Verdana"/>
                <w:color w:val="000000"/>
                <w:sz w:val="20"/>
                <w:szCs w:val="20"/>
              </w:rPr>
              <w:t xml:space="preserve">Буферен принос на участник в проект </w:t>
            </w:r>
            <w:r w:rsidRPr="00352A7B">
              <w:rPr>
                <w:rFonts w:ascii="Verdana" w:hAnsi="Verdana"/>
                <w:i/>
                <w:iCs/>
                <w:color w:val="000000"/>
                <w:sz w:val="20"/>
                <w:szCs w:val="20"/>
              </w:rPr>
              <w:t>(5% от общо генерираните годишни кредити).</w:t>
            </w:r>
          </w:p>
        </w:tc>
        <w:tc>
          <w:tcPr>
            <w:tcW w:w="2902" w:type="pct"/>
            <w:vAlign w:val="center"/>
          </w:tcPr>
          <w:p w14:paraId="238A19C8" w14:textId="77777777" w:rsidR="008B64C8" w:rsidRPr="006F42C9" w:rsidRDefault="008B64C8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>
              <w:rPr>
                <w:rFonts w:ascii="Verdana" w:hAnsi="Verdana"/>
                <w:color w:val="0070C0"/>
                <w:sz w:val="20"/>
                <w:szCs w:val="20"/>
              </w:rPr>
              <w:t>12</w:t>
            </w:r>
          </w:p>
        </w:tc>
      </w:tr>
      <w:tr w:rsidR="008B64C8" w:rsidRPr="006644FA" w14:paraId="29F4ACE1" w14:textId="77777777" w:rsidTr="006B0F9E">
        <w:trPr>
          <w:trHeight w:val="284"/>
        </w:trPr>
        <w:tc>
          <w:tcPr>
            <w:tcW w:w="2098" w:type="pct"/>
            <w:shd w:val="clear" w:color="auto" w:fill="auto"/>
            <w:vAlign w:val="center"/>
          </w:tcPr>
          <w:p w14:paraId="554A2100" w14:textId="77777777" w:rsidR="008B64C8" w:rsidRPr="00352A7B" w:rsidRDefault="008B64C8" w:rsidP="00E04F19">
            <w:pPr>
              <w:pStyle w:val="Header"/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</w:rPr>
            </w:pPr>
            <w:r w:rsidRPr="00527FBB">
              <w:rPr>
                <w:rFonts w:ascii="Verdana" w:hAnsi="Verdana"/>
                <w:color w:val="000000"/>
                <w:sz w:val="20"/>
                <w:szCs w:val="20"/>
              </w:rPr>
              <w:t xml:space="preserve">Количество на въглеродни кредити (бр.) </w:t>
            </w:r>
            <w:r w:rsidRPr="00527FBB">
              <w:rPr>
                <w:rFonts w:ascii="Verdana" w:hAnsi="Verdana"/>
                <w:color w:val="FF0000"/>
                <w:sz w:val="20"/>
                <w:szCs w:val="20"/>
              </w:rPr>
              <w:t>след буфер равни на намалени емисии (екв. Тон CO2)</w:t>
            </w:r>
          </w:p>
        </w:tc>
        <w:tc>
          <w:tcPr>
            <w:tcW w:w="2902" w:type="pct"/>
            <w:vAlign w:val="center"/>
          </w:tcPr>
          <w:p w14:paraId="17E0E66D" w14:textId="77777777" w:rsidR="008B64C8" w:rsidRPr="006F42C9" w:rsidRDefault="008B64C8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>
              <w:rPr>
                <w:rFonts w:ascii="Verdana" w:hAnsi="Verdana"/>
                <w:color w:val="0070C0"/>
                <w:sz w:val="20"/>
                <w:szCs w:val="20"/>
              </w:rPr>
              <w:t>220</w:t>
            </w:r>
          </w:p>
        </w:tc>
      </w:tr>
      <w:tr w:rsidR="008B64C8" w:rsidRPr="006644FA" w14:paraId="06811A97" w14:textId="77777777" w:rsidTr="006B0F9E">
        <w:trPr>
          <w:trHeight w:val="284"/>
        </w:trPr>
        <w:tc>
          <w:tcPr>
            <w:tcW w:w="2098" w:type="pct"/>
            <w:shd w:val="clear" w:color="auto" w:fill="auto"/>
            <w:vAlign w:val="center"/>
          </w:tcPr>
          <w:p w14:paraId="2A98FFF1" w14:textId="77777777" w:rsidR="008B64C8" w:rsidRPr="00527FBB" w:rsidRDefault="008B64C8" w:rsidP="00E04F19">
            <w:pPr>
              <w:pStyle w:val="Header"/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</w:rPr>
            </w:pPr>
            <w:r w:rsidRPr="00527FBB">
              <w:rPr>
                <w:rFonts w:ascii="Verdana" w:hAnsi="Verdana"/>
                <w:color w:val="000000"/>
                <w:sz w:val="20"/>
                <w:szCs w:val="20"/>
              </w:rPr>
              <w:t xml:space="preserve">Статус на кредити </w:t>
            </w:r>
          </w:p>
          <w:p w14:paraId="4A9F8FF9" w14:textId="77777777" w:rsidR="008B64C8" w:rsidRPr="00527FBB" w:rsidRDefault="008B64C8" w:rsidP="00E04F19">
            <w:pPr>
              <w:pStyle w:val="Header"/>
              <w:snapToGrid w:val="0"/>
              <w:ind w:firstLine="0"/>
              <w:rPr>
                <w:rFonts w:ascii="Verdana" w:hAnsi="Verdana"/>
                <w:i/>
                <w:iCs/>
                <w:color w:val="000000"/>
                <w:sz w:val="20"/>
                <w:szCs w:val="20"/>
              </w:rPr>
            </w:pPr>
            <w:r w:rsidRPr="00527FBB">
              <w:rPr>
                <w:rFonts w:ascii="Verdana" w:hAnsi="Verdana"/>
                <w:i/>
                <w:iCs/>
                <w:color w:val="000000"/>
                <w:sz w:val="20"/>
                <w:szCs w:val="20"/>
              </w:rPr>
              <w:t>(активен; запазен; анулиран; оттеглен от обращение)</w:t>
            </w:r>
          </w:p>
        </w:tc>
        <w:tc>
          <w:tcPr>
            <w:tcW w:w="2902" w:type="pct"/>
            <w:vAlign w:val="center"/>
          </w:tcPr>
          <w:p w14:paraId="666331F9" w14:textId="77777777" w:rsidR="008B64C8" w:rsidRDefault="008B64C8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 w:rsidRPr="00527FBB">
              <w:rPr>
                <w:rFonts w:ascii="Verdana" w:hAnsi="Verdana"/>
                <w:i/>
                <w:iCs/>
                <w:color w:val="0070C0"/>
                <w:sz w:val="20"/>
                <w:szCs w:val="20"/>
              </w:rPr>
              <w:t>активен</w:t>
            </w:r>
          </w:p>
        </w:tc>
      </w:tr>
      <w:tr w:rsidR="008B64C8" w:rsidRPr="006644FA" w14:paraId="2CF0FF97" w14:textId="77777777" w:rsidTr="006B0F9E">
        <w:trPr>
          <w:trHeight w:val="284"/>
        </w:trPr>
        <w:tc>
          <w:tcPr>
            <w:tcW w:w="2098" w:type="pct"/>
            <w:shd w:val="clear" w:color="auto" w:fill="auto"/>
            <w:vAlign w:val="center"/>
          </w:tcPr>
          <w:p w14:paraId="21E5D35F" w14:textId="77777777" w:rsidR="008B64C8" w:rsidRPr="00527FBB" w:rsidRDefault="008B64C8" w:rsidP="00E04F19">
            <w:pPr>
              <w:pStyle w:val="Header"/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</w:rPr>
              <w:t xml:space="preserve">Дата на регистрация на 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серийни номера </w:t>
            </w:r>
            <w:r w:rsidRPr="002F52D0">
              <w:rPr>
                <w:rFonts w:ascii="Verdana" w:hAnsi="Verdana"/>
                <w:i/>
                <w:iCs/>
                <w:color w:val="000000"/>
                <w:sz w:val="20"/>
                <w:szCs w:val="20"/>
              </w:rPr>
              <w:t>(дд/мм/гг).</w:t>
            </w:r>
          </w:p>
        </w:tc>
        <w:tc>
          <w:tcPr>
            <w:tcW w:w="2902" w:type="pct"/>
            <w:vAlign w:val="center"/>
          </w:tcPr>
          <w:p w14:paraId="08EAA60D" w14:textId="77777777" w:rsidR="008B64C8" w:rsidRPr="00527FBB" w:rsidRDefault="008B64C8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i/>
                <w:iCs/>
                <w:color w:val="0070C0"/>
                <w:sz w:val="20"/>
                <w:szCs w:val="20"/>
              </w:rPr>
            </w:pPr>
            <w:r w:rsidRPr="000D395C">
              <w:rPr>
                <w:rFonts w:ascii="Verdana" w:hAnsi="Verdana"/>
                <w:color w:val="0070C0"/>
                <w:sz w:val="20"/>
                <w:szCs w:val="20"/>
              </w:rPr>
              <w:t>19.03.24 г</w:t>
            </w:r>
            <w:r>
              <w:rPr>
                <w:rFonts w:ascii="Verdana" w:hAnsi="Verdana"/>
                <w:i/>
                <w:iCs/>
                <w:color w:val="0070C0"/>
                <w:sz w:val="20"/>
                <w:szCs w:val="20"/>
              </w:rPr>
              <w:t>.</w:t>
            </w:r>
          </w:p>
        </w:tc>
      </w:tr>
      <w:tr w:rsidR="008B64C8" w:rsidRPr="006644FA" w14:paraId="1502776B" w14:textId="77777777" w:rsidTr="006B0F9E">
        <w:trPr>
          <w:trHeight w:val="284"/>
        </w:trPr>
        <w:tc>
          <w:tcPr>
            <w:tcW w:w="2098" w:type="pct"/>
            <w:shd w:val="clear" w:color="auto" w:fill="auto"/>
            <w:vAlign w:val="center"/>
          </w:tcPr>
          <w:p w14:paraId="348A068B" w14:textId="77777777" w:rsidR="008B64C8" w:rsidRPr="006644FA" w:rsidRDefault="008B64C8" w:rsidP="00E04F19">
            <w:pPr>
              <w:pStyle w:val="Header"/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Начало на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 период отчитане </w:t>
            </w:r>
            <w:r w:rsidRPr="002F52D0">
              <w:rPr>
                <w:rFonts w:ascii="Verdana" w:hAnsi="Verdana"/>
                <w:i/>
                <w:iCs/>
                <w:color w:val="000000"/>
                <w:sz w:val="20"/>
                <w:szCs w:val="20"/>
              </w:rPr>
              <w:t>(гг).</w:t>
            </w:r>
          </w:p>
        </w:tc>
        <w:tc>
          <w:tcPr>
            <w:tcW w:w="2902" w:type="pct"/>
            <w:vAlign w:val="center"/>
          </w:tcPr>
          <w:p w14:paraId="2E29CF4D" w14:textId="77777777" w:rsidR="008B64C8" w:rsidRPr="000D395C" w:rsidRDefault="008B64C8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>
              <w:rPr>
                <w:rFonts w:ascii="Verdana" w:hAnsi="Verdana"/>
                <w:color w:val="0070C0"/>
                <w:sz w:val="20"/>
                <w:szCs w:val="20"/>
              </w:rPr>
              <w:t>2023 г.</w:t>
            </w:r>
          </w:p>
        </w:tc>
      </w:tr>
      <w:tr w:rsidR="008B64C8" w:rsidRPr="006644FA" w14:paraId="6C9568B3" w14:textId="77777777" w:rsidTr="006B0F9E">
        <w:trPr>
          <w:trHeight w:val="284"/>
        </w:trPr>
        <w:tc>
          <w:tcPr>
            <w:tcW w:w="2098" w:type="pct"/>
            <w:shd w:val="clear" w:color="auto" w:fill="auto"/>
            <w:vAlign w:val="center"/>
          </w:tcPr>
          <w:p w14:paraId="1AAC116D" w14:textId="77777777" w:rsidR="008B64C8" w:rsidRPr="006644FA" w:rsidRDefault="008B64C8" w:rsidP="00E04F19">
            <w:pPr>
              <w:pStyle w:val="Header"/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Край на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 период на отчитане </w:t>
            </w:r>
            <w:r w:rsidRPr="002F52D0">
              <w:rPr>
                <w:rFonts w:ascii="Verdana" w:hAnsi="Verdana"/>
                <w:i/>
                <w:iCs/>
                <w:color w:val="000000"/>
                <w:sz w:val="20"/>
                <w:szCs w:val="20"/>
              </w:rPr>
              <w:t>(гг)</w:t>
            </w:r>
            <w:r>
              <w:rPr>
                <w:rFonts w:ascii="Verdana" w:hAnsi="Verdana"/>
                <w:i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2902" w:type="pct"/>
            <w:vAlign w:val="center"/>
          </w:tcPr>
          <w:p w14:paraId="562535FF" w14:textId="77777777" w:rsidR="008B64C8" w:rsidRPr="000D395C" w:rsidRDefault="008B64C8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>
              <w:rPr>
                <w:rFonts w:ascii="Verdana" w:hAnsi="Verdana"/>
                <w:color w:val="0070C0"/>
                <w:sz w:val="20"/>
                <w:szCs w:val="20"/>
              </w:rPr>
              <w:t>2024 г.</w:t>
            </w:r>
          </w:p>
        </w:tc>
      </w:tr>
      <w:tr w:rsidR="008B64C8" w:rsidRPr="006644FA" w14:paraId="7AB641D6" w14:textId="77777777" w:rsidTr="006B0F9E">
        <w:trPr>
          <w:trHeight w:val="284"/>
        </w:trPr>
        <w:tc>
          <w:tcPr>
            <w:tcW w:w="2098" w:type="pct"/>
            <w:vAlign w:val="center"/>
          </w:tcPr>
          <w:p w14:paraId="3ADE9EE7" w14:textId="77777777" w:rsidR="008B64C8" w:rsidRPr="006644FA" w:rsidRDefault="008B64C8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</w:rPr>
              <w:t>Дата на регистрация на участник в проект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r w:rsidRPr="002F52D0">
              <w:rPr>
                <w:rFonts w:ascii="Verdana" w:hAnsi="Verdana"/>
                <w:i/>
                <w:iCs/>
                <w:color w:val="000000"/>
                <w:sz w:val="20"/>
                <w:szCs w:val="20"/>
              </w:rPr>
              <w:t>(дд/мм/гг).</w:t>
            </w:r>
          </w:p>
        </w:tc>
        <w:tc>
          <w:tcPr>
            <w:tcW w:w="2902" w:type="pct"/>
            <w:vAlign w:val="center"/>
          </w:tcPr>
          <w:p w14:paraId="0982D1C6" w14:textId="77777777" w:rsidR="008B64C8" w:rsidRPr="006F42C9" w:rsidRDefault="008B64C8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 w:rsidRPr="006F42C9">
              <w:rPr>
                <w:rFonts w:ascii="Verdana" w:hAnsi="Verdana"/>
                <w:color w:val="0070C0"/>
                <w:sz w:val="20"/>
                <w:szCs w:val="20"/>
              </w:rPr>
              <w:t>17.01.23 г.</w:t>
            </w:r>
          </w:p>
        </w:tc>
      </w:tr>
      <w:tr w:rsidR="008B64C8" w:rsidRPr="006644FA" w14:paraId="3020ACEA" w14:textId="77777777" w:rsidTr="006B0F9E">
        <w:trPr>
          <w:trHeight w:val="284"/>
        </w:trPr>
        <w:tc>
          <w:tcPr>
            <w:tcW w:w="2098" w:type="pct"/>
            <w:vAlign w:val="center"/>
          </w:tcPr>
          <w:p w14:paraId="3D08B5B0" w14:textId="77777777" w:rsidR="008B64C8" w:rsidRPr="006644FA" w:rsidRDefault="008B64C8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sz w:val="20"/>
                <w:szCs w:val="20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Начало на 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участие в </w:t>
            </w: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проект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2F52D0">
              <w:rPr>
                <w:rFonts w:ascii="Verdana" w:hAnsi="Verdana"/>
                <w:i/>
                <w:iCs/>
                <w:color w:val="000000"/>
                <w:sz w:val="20"/>
                <w:szCs w:val="20"/>
              </w:rPr>
              <w:t>(дд/мм/гг).</w:t>
            </w:r>
          </w:p>
        </w:tc>
        <w:tc>
          <w:tcPr>
            <w:tcW w:w="2902" w:type="pct"/>
            <w:vAlign w:val="center"/>
          </w:tcPr>
          <w:p w14:paraId="122F0006" w14:textId="77777777" w:rsidR="008B64C8" w:rsidRPr="006F42C9" w:rsidRDefault="008B64C8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 w:rsidRPr="006F42C9">
              <w:rPr>
                <w:rFonts w:ascii="Verdana" w:hAnsi="Verdana"/>
                <w:color w:val="0070C0"/>
                <w:sz w:val="20"/>
                <w:szCs w:val="20"/>
              </w:rPr>
              <w:t>01.10.22 г.</w:t>
            </w:r>
          </w:p>
        </w:tc>
      </w:tr>
      <w:tr w:rsidR="008B64C8" w:rsidRPr="006644FA" w14:paraId="13F00025" w14:textId="77777777" w:rsidTr="006B0F9E">
        <w:trPr>
          <w:trHeight w:val="284"/>
        </w:trPr>
        <w:tc>
          <w:tcPr>
            <w:tcW w:w="2098" w:type="pct"/>
            <w:vAlign w:val="center"/>
          </w:tcPr>
          <w:p w14:paraId="70965277" w14:textId="77777777" w:rsidR="008B64C8" w:rsidRPr="006644FA" w:rsidRDefault="008B64C8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sz w:val="20"/>
                <w:szCs w:val="20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Край на 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участие в </w:t>
            </w: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проект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2F52D0">
              <w:rPr>
                <w:rFonts w:ascii="Verdana" w:hAnsi="Verdana"/>
                <w:i/>
                <w:iCs/>
                <w:color w:val="000000"/>
                <w:sz w:val="20"/>
                <w:szCs w:val="20"/>
              </w:rPr>
              <w:t>(дд/мм/гг).</w:t>
            </w:r>
          </w:p>
        </w:tc>
        <w:tc>
          <w:tcPr>
            <w:tcW w:w="2902" w:type="pct"/>
            <w:vAlign w:val="center"/>
          </w:tcPr>
          <w:p w14:paraId="51E687AE" w14:textId="77777777" w:rsidR="008B64C8" w:rsidRPr="006F42C9" w:rsidRDefault="008B64C8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 w:rsidRPr="006F42C9">
              <w:rPr>
                <w:rFonts w:ascii="Verdana" w:hAnsi="Verdana"/>
                <w:color w:val="0070C0"/>
                <w:sz w:val="20"/>
                <w:szCs w:val="20"/>
              </w:rPr>
              <w:t>30.09.27 г.</w:t>
            </w:r>
          </w:p>
        </w:tc>
      </w:tr>
      <w:tr w:rsidR="008B64C8" w:rsidRPr="006644FA" w14:paraId="269011D4" w14:textId="77777777" w:rsidTr="006B0F9E">
        <w:trPr>
          <w:trHeight w:val="284"/>
        </w:trPr>
        <w:tc>
          <w:tcPr>
            <w:tcW w:w="2098" w:type="pct"/>
            <w:vAlign w:val="center"/>
          </w:tcPr>
          <w:p w14:paraId="79424E6D" w14:textId="77777777" w:rsidR="008B64C8" w:rsidRPr="006644FA" w:rsidRDefault="008B64C8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sz w:val="20"/>
                <w:szCs w:val="20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Начало на период на кредитиране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 на участник в проект </w:t>
            </w:r>
            <w:r w:rsidRPr="002F52D0">
              <w:rPr>
                <w:rFonts w:ascii="Verdana" w:hAnsi="Verdana"/>
                <w:i/>
                <w:iCs/>
                <w:color w:val="000000"/>
                <w:sz w:val="20"/>
                <w:szCs w:val="20"/>
              </w:rPr>
              <w:t>(дд/мм/гг)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02" w:type="pct"/>
            <w:vAlign w:val="center"/>
          </w:tcPr>
          <w:p w14:paraId="7FC79445" w14:textId="77777777" w:rsidR="008B64C8" w:rsidRPr="006F42C9" w:rsidRDefault="008B64C8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 w:rsidRPr="006F42C9">
              <w:rPr>
                <w:rFonts w:ascii="Verdana" w:hAnsi="Verdana"/>
                <w:color w:val="0070C0"/>
                <w:sz w:val="20"/>
                <w:szCs w:val="20"/>
              </w:rPr>
              <w:t>01.10.2</w:t>
            </w:r>
            <w:r>
              <w:rPr>
                <w:rFonts w:ascii="Verdana" w:hAnsi="Verdana"/>
                <w:color w:val="0070C0"/>
                <w:sz w:val="20"/>
                <w:szCs w:val="20"/>
              </w:rPr>
              <w:t>3</w:t>
            </w:r>
            <w:r w:rsidRPr="006F42C9">
              <w:rPr>
                <w:rFonts w:ascii="Verdana" w:hAnsi="Verdana"/>
                <w:color w:val="0070C0"/>
                <w:sz w:val="20"/>
                <w:szCs w:val="20"/>
              </w:rPr>
              <w:t xml:space="preserve"> г.</w:t>
            </w:r>
          </w:p>
        </w:tc>
      </w:tr>
      <w:tr w:rsidR="008B64C8" w:rsidRPr="006644FA" w14:paraId="30E19C4B" w14:textId="77777777" w:rsidTr="006B0F9E">
        <w:trPr>
          <w:trHeight w:val="284"/>
        </w:trPr>
        <w:tc>
          <w:tcPr>
            <w:tcW w:w="2098" w:type="pct"/>
            <w:vAlign w:val="center"/>
          </w:tcPr>
          <w:p w14:paraId="0008C81D" w14:textId="77777777" w:rsidR="008B64C8" w:rsidRPr="006644FA" w:rsidRDefault="008B64C8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strike/>
                <w:sz w:val="20"/>
                <w:szCs w:val="20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Край на период на кредитиране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 на участник в проект </w:t>
            </w:r>
            <w:r w:rsidRPr="002F52D0">
              <w:rPr>
                <w:rFonts w:ascii="Verdana" w:hAnsi="Verdana"/>
                <w:i/>
                <w:iCs/>
                <w:color w:val="000000"/>
                <w:sz w:val="20"/>
                <w:szCs w:val="20"/>
              </w:rPr>
              <w:t>(дд/мм/гг).</w:t>
            </w:r>
          </w:p>
        </w:tc>
        <w:tc>
          <w:tcPr>
            <w:tcW w:w="2902" w:type="pct"/>
            <w:vAlign w:val="center"/>
          </w:tcPr>
          <w:p w14:paraId="6BF1A8B2" w14:textId="77777777" w:rsidR="008B64C8" w:rsidRPr="006F42C9" w:rsidRDefault="008B64C8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 w:rsidRPr="006F42C9">
              <w:rPr>
                <w:rFonts w:ascii="Verdana" w:hAnsi="Verdana"/>
                <w:color w:val="0070C0"/>
                <w:sz w:val="20"/>
                <w:szCs w:val="20"/>
              </w:rPr>
              <w:t>30.09.27 г.</w:t>
            </w:r>
          </w:p>
        </w:tc>
      </w:tr>
      <w:tr w:rsidR="008B64C8" w:rsidRPr="006644FA" w14:paraId="590BD160" w14:textId="77777777" w:rsidTr="006B0F9E">
        <w:tblPrEx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5000" w:type="pct"/>
            <w:gridSpan w:val="2"/>
            <w:shd w:val="clear" w:color="auto" w:fill="F2F2F2" w:themeFill="background1" w:themeFillShade="F2"/>
            <w:tcMar>
              <w:left w:w="70" w:type="dxa"/>
              <w:right w:w="70" w:type="dxa"/>
            </w:tcMar>
            <w:vAlign w:val="center"/>
          </w:tcPr>
          <w:p w14:paraId="5A35B273" w14:textId="77777777" w:rsidR="008B64C8" w:rsidRPr="00CB20B4" w:rsidRDefault="008B64C8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 w:rsidRPr="00CB20B4">
              <w:rPr>
                <w:rFonts w:ascii="Verdana" w:hAnsi="Verdana"/>
                <w:b/>
                <w:bCs/>
                <w:sz w:val="20"/>
                <w:szCs w:val="20"/>
              </w:rPr>
              <w:t xml:space="preserve">Задължителни документи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за публикуване</w:t>
            </w:r>
            <w:r w:rsidRPr="00CB20B4">
              <w:rPr>
                <w:rFonts w:ascii="Verdana" w:hAnsi="Verdana"/>
                <w:b/>
                <w:bCs/>
                <w:sz w:val="20"/>
                <w:szCs w:val="20"/>
              </w:rPr>
              <w:t>:</w:t>
            </w:r>
          </w:p>
        </w:tc>
      </w:tr>
      <w:tr w:rsidR="008B64C8" w:rsidRPr="006644FA" w14:paraId="25FBA9BE" w14:textId="77777777" w:rsidTr="006B0F9E">
        <w:tblPrEx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2098" w:type="pct"/>
            <w:tcMar>
              <w:left w:w="70" w:type="dxa"/>
              <w:right w:w="70" w:type="dxa"/>
            </w:tcMar>
            <w:vAlign w:val="center"/>
          </w:tcPr>
          <w:p w14:paraId="356C236C" w14:textId="77777777" w:rsidR="008B64C8" w:rsidRPr="00CB20B4" w:rsidRDefault="008B64C8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sz w:val="20"/>
                <w:szCs w:val="20"/>
              </w:rPr>
            </w:pPr>
            <w:r w:rsidRPr="00CB20B4">
              <w:rPr>
                <w:rFonts w:ascii="Verdana" w:hAnsi="Verdana"/>
                <w:sz w:val="20"/>
                <w:szCs w:val="20"/>
              </w:rPr>
              <w:t xml:space="preserve">Договор за </w:t>
            </w:r>
            <w:r>
              <w:rPr>
                <w:rFonts w:ascii="Verdana" w:hAnsi="Verdana"/>
                <w:sz w:val="20"/>
                <w:szCs w:val="20"/>
              </w:rPr>
              <w:t>верифициране</w:t>
            </w:r>
            <w:r w:rsidRPr="00CB20B4">
              <w:rPr>
                <w:rFonts w:ascii="Verdana" w:hAnsi="Verdana"/>
                <w:sz w:val="20"/>
                <w:szCs w:val="20"/>
              </w:rPr>
              <w:t xml:space="preserve"> на </w:t>
            </w:r>
            <w:r>
              <w:rPr>
                <w:rFonts w:ascii="Verdana" w:hAnsi="Verdana"/>
                <w:sz w:val="20"/>
                <w:szCs w:val="20"/>
              </w:rPr>
              <w:t>отстраняванията на емисиите от парникови газове</w:t>
            </w:r>
            <w:r w:rsidRPr="00CB20B4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по</w:t>
            </w:r>
            <w:r w:rsidRPr="00CB20B4">
              <w:rPr>
                <w:rFonts w:ascii="Verdana" w:hAnsi="Verdana"/>
                <w:sz w:val="20"/>
                <w:szCs w:val="20"/>
              </w:rPr>
              <w:t xml:space="preserve"> проект от трета независима компетентна страна – </w:t>
            </w:r>
            <w:r w:rsidRPr="00CB20B4">
              <w:rPr>
                <w:rFonts w:ascii="Verdana" w:hAnsi="Verdana"/>
                <w:i/>
                <w:iCs/>
                <w:sz w:val="20"/>
                <w:szCs w:val="20"/>
              </w:rPr>
              <w:t>(сканиран оригинал във формат pdf.)</w:t>
            </w:r>
          </w:p>
        </w:tc>
        <w:tc>
          <w:tcPr>
            <w:tcW w:w="2902" w:type="pct"/>
            <w:tcMar>
              <w:left w:w="70" w:type="dxa"/>
              <w:right w:w="70" w:type="dxa"/>
            </w:tcMar>
            <w:vAlign w:val="center"/>
          </w:tcPr>
          <w:p w14:paraId="1097AE05" w14:textId="77777777" w:rsidR="008B64C8" w:rsidRPr="00C93E1F" w:rsidRDefault="008B64C8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 w:rsidRPr="00DE2AD3">
              <w:rPr>
                <w:rFonts w:ascii="Verdana" w:hAnsi="Verdana"/>
                <w:i/>
                <w:iCs/>
                <w:color w:val="0070C0"/>
                <w:sz w:val="20"/>
                <w:szCs w:val="20"/>
              </w:rPr>
              <w:t>Прикачен файл във формат pdf</w:t>
            </w:r>
            <w:r>
              <w:rPr>
                <w:rFonts w:ascii="Verdana" w:hAnsi="Verdana"/>
                <w:i/>
                <w:iCs/>
                <w:color w:val="0070C0"/>
                <w:sz w:val="20"/>
                <w:szCs w:val="20"/>
              </w:rPr>
              <w:t xml:space="preserve">. </w:t>
            </w:r>
            <w:r>
              <w:rPr>
                <w:rFonts w:ascii="Verdana" w:hAnsi="Verdana"/>
                <w:i/>
                <w:iCs/>
                <w:color w:val="0070C0"/>
                <w:sz w:val="20"/>
                <w:szCs w:val="20"/>
                <w:lang w:val="en-US"/>
              </w:rPr>
              <w:t>(</w:t>
            </w:r>
            <w:r>
              <w:rPr>
                <w:rFonts w:ascii="Verdana" w:hAnsi="Verdana"/>
                <w:i/>
                <w:iCs/>
                <w:color w:val="0070C0"/>
                <w:sz w:val="20"/>
                <w:szCs w:val="20"/>
              </w:rPr>
              <w:t>за изтегляне)</w:t>
            </w:r>
          </w:p>
        </w:tc>
      </w:tr>
      <w:tr w:rsidR="008B64C8" w:rsidRPr="006644FA" w14:paraId="50F50348" w14:textId="77777777" w:rsidTr="006B0F9E">
        <w:tblPrEx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2098" w:type="pct"/>
            <w:tcMar>
              <w:left w:w="70" w:type="dxa"/>
              <w:right w:w="70" w:type="dxa"/>
            </w:tcMar>
            <w:vAlign w:val="center"/>
          </w:tcPr>
          <w:p w14:paraId="42ABB324" w14:textId="77777777" w:rsidR="008B64C8" w:rsidRPr="00CB20B4" w:rsidRDefault="008B64C8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sz w:val="20"/>
                <w:szCs w:val="20"/>
              </w:rPr>
            </w:pPr>
            <w:r w:rsidRPr="00CB20B4">
              <w:rPr>
                <w:rFonts w:ascii="Verdana" w:hAnsi="Verdana"/>
                <w:sz w:val="20"/>
                <w:szCs w:val="20"/>
              </w:rPr>
              <w:t xml:space="preserve">Доклад за </w:t>
            </w:r>
            <w:r>
              <w:rPr>
                <w:rFonts w:ascii="Verdana" w:hAnsi="Verdana"/>
                <w:sz w:val="20"/>
                <w:szCs w:val="20"/>
              </w:rPr>
              <w:t>верифициране</w:t>
            </w:r>
            <w:r w:rsidRPr="00CB20B4">
              <w:rPr>
                <w:rFonts w:ascii="Verdana" w:hAnsi="Verdana"/>
                <w:sz w:val="20"/>
                <w:szCs w:val="20"/>
              </w:rPr>
              <w:t xml:space="preserve"> на </w:t>
            </w:r>
            <w:r>
              <w:rPr>
                <w:rFonts w:ascii="Verdana" w:hAnsi="Verdana"/>
                <w:sz w:val="20"/>
                <w:szCs w:val="20"/>
              </w:rPr>
              <w:t>отстраняванията на емисиите от парникови газове</w:t>
            </w:r>
            <w:r w:rsidRPr="00CB20B4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по</w:t>
            </w:r>
            <w:r w:rsidRPr="00CB20B4">
              <w:rPr>
                <w:rFonts w:ascii="Verdana" w:hAnsi="Verdana"/>
                <w:sz w:val="20"/>
                <w:szCs w:val="20"/>
              </w:rPr>
              <w:t xml:space="preserve"> проект, заверен от трета независима компетентна страна </w:t>
            </w:r>
            <w:r w:rsidRPr="00CB20B4">
              <w:rPr>
                <w:rFonts w:ascii="Verdana" w:hAnsi="Verdana"/>
                <w:i/>
                <w:iCs/>
                <w:sz w:val="20"/>
                <w:szCs w:val="20"/>
              </w:rPr>
              <w:t>– (сканиран оригинал във формат pdf.)</w:t>
            </w:r>
          </w:p>
        </w:tc>
        <w:tc>
          <w:tcPr>
            <w:tcW w:w="2902" w:type="pct"/>
            <w:tcMar>
              <w:left w:w="70" w:type="dxa"/>
              <w:right w:w="70" w:type="dxa"/>
            </w:tcMar>
            <w:vAlign w:val="center"/>
          </w:tcPr>
          <w:p w14:paraId="5004531B" w14:textId="77777777" w:rsidR="008B64C8" w:rsidRPr="00F27803" w:rsidRDefault="008B64C8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 w:rsidRPr="00DE2AD3">
              <w:rPr>
                <w:rFonts w:ascii="Verdana" w:hAnsi="Verdana"/>
                <w:i/>
                <w:iCs/>
                <w:color w:val="0070C0"/>
                <w:sz w:val="20"/>
                <w:szCs w:val="20"/>
              </w:rPr>
              <w:t>Прикачен файл във формат pdf</w:t>
            </w:r>
            <w:r>
              <w:rPr>
                <w:rFonts w:ascii="Verdana" w:hAnsi="Verdana"/>
                <w:i/>
                <w:iCs/>
                <w:color w:val="0070C0"/>
                <w:sz w:val="20"/>
                <w:szCs w:val="20"/>
              </w:rPr>
              <w:t xml:space="preserve">. </w:t>
            </w:r>
            <w:r>
              <w:rPr>
                <w:rFonts w:ascii="Verdana" w:hAnsi="Verdana"/>
                <w:i/>
                <w:iCs/>
                <w:color w:val="0070C0"/>
                <w:sz w:val="20"/>
                <w:szCs w:val="20"/>
                <w:lang w:val="en-US"/>
              </w:rPr>
              <w:t>(</w:t>
            </w:r>
            <w:r>
              <w:rPr>
                <w:rFonts w:ascii="Verdana" w:hAnsi="Verdana"/>
                <w:i/>
                <w:iCs/>
                <w:color w:val="0070C0"/>
                <w:sz w:val="20"/>
                <w:szCs w:val="20"/>
              </w:rPr>
              <w:t>за изтегляне)</w:t>
            </w:r>
          </w:p>
        </w:tc>
      </w:tr>
      <w:tr w:rsidR="008B64C8" w:rsidRPr="006644FA" w14:paraId="7567017E" w14:textId="77777777" w:rsidTr="006B0F9E">
        <w:tblPrEx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2098" w:type="pct"/>
            <w:tcMar>
              <w:left w:w="70" w:type="dxa"/>
              <w:right w:w="70" w:type="dxa"/>
            </w:tcMar>
            <w:vAlign w:val="center"/>
          </w:tcPr>
          <w:p w14:paraId="628BBE24" w14:textId="77777777" w:rsidR="008B64C8" w:rsidRPr="00CB20B4" w:rsidRDefault="008B64C8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…….</w:t>
            </w:r>
          </w:p>
        </w:tc>
        <w:tc>
          <w:tcPr>
            <w:tcW w:w="2902" w:type="pct"/>
            <w:tcMar>
              <w:left w:w="70" w:type="dxa"/>
              <w:right w:w="70" w:type="dxa"/>
            </w:tcMar>
            <w:vAlign w:val="center"/>
          </w:tcPr>
          <w:p w14:paraId="260A54E1" w14:textId="77777777" w:rsidR="008B64C8" w:rsidRPr="00DE2AD3" w:rsidRDefault="008B64C8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i/>
                <w:iCs/>
                <w:color w:val="0070C0"/>
                <w:sz w:val="20"/>
                <w:szCs w:val="20"/>
              </w:rPr>
            </w:pPr>
            <w:r>
              <w:rPr>
                <w:rFonts w:ascii="Verdana" w:hAnsi="Verdana"/>
                <w:i/>
                <w:iCs/>
                <w:color w:val="0070C0"/>
                <w:sz w:val="20"/>
                <w:szCs w:val="20"/>
              </w:rPr>
              <w:t>…………</w:t>
            </w:r>
          </w:p>
        </w:tc>
      </w:tr>
    </w:tbl>
    <w:p w14:paraId="2E041FD2" w14:textId="77777777" w:rsidR="003F4502" w:rsidRDefault="003F4502" w:rsidP="00F862C3">
      <w:pPr>
        <w:spacing w:after="120"/>
        <w:ind w:right="-12" w:firstLine="0"/>
        <w:rPr>
          <w:rFonts w:ascii="Constantia" w:hAnsi="Constantia"/>
        </w:rPr>
      </w:pPr>
    </w:p>
    <w:p w14:paraId="6284F56B" w14:textId="3CA28507" w:rsidR="00E92D79" w:rsidRPr="00E04F19" w:rsidRDefault="00E92D79" w:rsidP="006E2507">
      <w:pPr>
        <w:pStyle w:val="Heading2"/>
        <w:numPr>
          <w:ilvl w:val="1"/>
          <w:numId w:val="17"/>
        </w:numPr>
        <w:jc w:val="left"/>
        <w:rPr>
          <w:rFonts w:ascii="Constantia" w:hAnsi="Constantia"/>
          <w:highlight w:val="lightGray"/>
        </w:rPr>
      </w:pPr>
      <w:bookmarkStart w:id="70" w:name="_Toc163029422"/>
      <w:r w:rsidRPr="00E04F19">
        <w:rPr>
          <w:rFonts w:ascii="Constantia" w:hAnsi="Constantia"/>
          <w:highlight w:val="lightGray"/>
        </w:rPr>
        <w:lastRenderedPageBreak/>
        <w:t>Справка за движение на кредити към краен клиент</w:t>
      </w:r>
      <w:r w:rsidRPr="00E92D79">
        <w:rPr>
          <w:rFonts w:ascii="Constantia" w:hAnsi="Constantia"/>
          <w:highlight w:val="lightGray"/>
        </w:rPr>
        <w:t xml:space="preserve"> (виж файл </w:t>
      </w:r>
      <w:r w:rsidRPr="00E04F19">
        <w:rPr>
          <w:rFonts w:ascii="Constantia" w:hAnsi="Constantia"/>
          <w:highlight w:val="lightGray"/>
        </w:rPr>
        <w:t>14-Справка за движение на кредити към краен клиент_v1.0_19.03.24</w:t>
      </w:r>
      <w:r w:rsidRPr="00E92D79">
        <w:rPr>
          <w:rFonts w:ascii="Constantia" w:hAnsi="Constantia"/>
          <w:highlight w:val="lightGray"/>
        </w:rPr>
        <w:t>)</w:t>
      </w:r>
      <w:bookmarkEnd w:id="70"/>
    </w:p>
    <w:p w14:paraId="21C7E968" w14:textId="77777777" w:rsidR="00E92D79" w:rsidRPr="00441160" w:rsidRDefault="00E92D79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</w:rPr>
      </w:pPr>
      <w:r w:rsidRPr="00441160">
        <w:rPr>
          <w:rFonts w:ascii="Constantia" w:hAnsi="Constantia"/>
        </w:rPr>
        <w:t>Описание: Статична справка, която се визуализира при натискане на бутон в колона Сериен № на въглеродни кредити (Детайли - връзка към справка) от справка 12-Справка за движение на кредити_v1_19.03.24 на онлайн - платформата на БРВК</w:t>
      </w:r>
    </w:p>
    <w:p w14:paraId="0D5204F7" w14:textId="77777777" w:rsidR="00E92D79" w:rsidRPr="00115CF8" w:rsidRDefault="00E92D79" w:rsidP="006E2507">
      <w:pPr>
        <w:pStyle w:val="ListParagraph"/>
        <w:numPr>
          <w:ilvl w:val="1"/>
          <w:numId w:val="15"/>
        </w:numPr>
        <w:spacing w:line="276" w:lineRule="auto"/>
        <w:ind w:left="1788" w:hanging="360"/>
        <w:jc w:val="left"/>
        <w:rPr>
          <w:rFonts w:ascii="Constantia" w:hAnsi="Constantia"/>
        </w:rPr>
      </w:pPr>
      <w:r w:rsidRPr="00115CF8">
        <w:rPr>
          <w:rFonts w:ascii="Constantia" w:hAnsi="Constantia"/>
        </w:rPr>
        <w:t>Номенклатури, които я определят:</w:t>
      </w:r>
      <w:r>
        <w:rPr>
          <w:rFonts w:ascii="Constantia" w:hAnsi="Constantia"/>
        </w:rPr>
        <w:t>, „Фирмени данни“, „Населени места“, „Статус“, „Сфера на дейност“</w:t>
      </w:r>
    </w:p>
    <w:p w14:paraId="1E952477" w14:textId="77777777" w:rsidR="00E92D79" w:rsidRPr="00115CF8" w:rsidRDefault="00E92D79" w:rsidP="006E2507">
      <w:pPr>
        <w:pStyle w:val="ListParagraph"/>
        <w:numPr>
          <w:ilvl w:val="1"/>
          <w:numId w:val="15"/>
        </w:numPr>
        <w:spacing w:line="276" w:lineRule="auto"/>
        <w:ind w:left="1788" w:hanging="360"/>
        <w:jc w:val="left"/>
        <w:rPr>
          <w:rFonts w:ascii="Constantia" w:hAnsi="Constantia"/>
        </w:rPr>
      </w:pPr>
      <w:r w:rsidRPr="00115CF8">
        <w:rPr>
          <w:rFonts w:ascii="Constantia" w:hAnsi="Constantia"/>
        </w:rPr>
        <w:t>От кои потребители ще се използва:</w:t>
      </w:r>
      <w:r>
        <w:rPr>
          <w:rFonts w:ascii="Constantia" w:hAnsi="Constantia"/>
        </w:rPr>
        <w:t xml:space="preserve"> Публично достъпна.</w:t>
      </w:r>
    </w:p>
    <w:p w14:paraId="5AA4AD90" w14:textId="12DD0EF8" w:rsidR="00E92D79" w:rsidRDefault="00E92D79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</w:rPr>
      </w:pPr>
      <w:r w:rsidRPr="00115CF8">
        <w:rPr>
          <w:rFonts w:ascii="Constantia" w:hAnsi="Constantia"/>
        </w:rPr>
        <w:t>Филтри:</w:t>
      </w:r>
      <w:r>
        <w:rPr>
          <w:rFonts w:ascii="Constantia" w:hAnsi="Constantia"/>
        </w:rPr>
        <w:t xml:space="preserve"> </w:t>
      </w:r>
      <w:r w:rsidR="00E83322">
        <w:rPr>
          <w:rFonts w:ascii="Constantia" w:hAnsi="Constantia"/>
        </w:rPr>
        <w:t>без филтри</w:t>
      </w:r>
    </w:p>
    <w:p w14:paraId="2149964E" w14:textId="77777777" w:rsidR="00E92D79" w:rsidRPr="00115CF8" w:rsidRDefault="00E92D79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</w:rPr>
      </w:pPr>
      <w:r w:rsidRPr="00115CF8">
        <w:rPr>
          <w:rFonts w:ascii="Constantia" w:hAnsi="Constantia"/>
        </w:rPr>
        <w:t>Форма на справката:</w:t>
      </w:r>
      <w:r>
        <w:rPr>
          <w:rFonts w:ascii="Constantia" w:hAnsi="Constantia"/>
        </w:rPr>
        <w:t xml:space="preserve"> Формата на справката е според възможностите.</w:t>
      </w:r>
    </w:p>
    <w:tbl>
      <w:tblPr>
        <w:tblStyle w:val="TableGrid"/>
        <w:tblW w:w="9015" w:type="dxa"/>
        <w:tblInd w:w="817" w:type="dxa"/>
        <w:tblLook w:val="04A0" w:firstRow="1" w:lastRow="0" w:firstColumn="1" w:lastColumn="0" w:noHBand="0" w:noVBand="1"/>
      </w:tblPr>
      <w:tblGrid>
        <w:gridCol w:w="2067"/>
        <w:gridCol w:w="2222"/>
        <w:gridCol w:w="2375"/>
        <w:gridCol w:w="2351"/>
      </w:tblGrid>
      <w:tr w:rsidR="00E92D79" w:rsidRPr="00115CF8" w14:paraId="43A5B40B" w14:textId="77777777" w:rsidTr="006B0F9E">
        <w:trPr>
          <w:trHeight w:val="236"/>
        </w:trPr>
        <w:tc>
          <w:tcPr>
            <w:tcW w:w="2067" w:type="dxa"/>
            <w:vAlign w:val="center"/>
          </w:tcPr>
          <w:p w14:paraId="1F17E915" w14:textId="77777777" w:rsidR="00E92D79" w:rsidRPr="00115CF8" w:rsidRDefault="00E92D79" w:rsidP="006B0F9E">
            <w:pPr>
              <w:ind w:firstLine="0"/>
              <w:jc w:val="center"/>
              <w:rPr>
                <w:rFonts w:ascii="Constantia" w:hAnsi="Constantia"/>
                <w:bCs/>
                <w:iCs/>
                <w:sz w:val="16"/>
                <w:szCs w:val="20"/>
              </w:rPr>
            </w:pPr>
            <w:r w:rsidRPr="00115CF8">
              <w:rPr>
                <w:rFonts w:ascii="Constantia" w:hAnsi="Constantia"/>
                <w:bCs/>
                <w:iCs/>
                <w:sz w:val="16"/>
                <w:szCs w:val="20"/>
              </w:rPr>
              <w:t>Колона 1</w:t>
            </w:r>
          </w:p>
        </w:tc>
        <w:tc>
          <w:tcPr>
            <w:tcW w:w="2222" w:type="dxa"/>
            <w:shd w:val="clear" w:color="auto" w:fill="auto"/>
            <w:vAlign w:val="center"/>
          </w:tcPr>
          <w:p w14:paraId="73558DB0" w14:textId="77777777" w:rsidR="00E92D79" w:rsidRPr="00115CF8" w:rsidRDefault="00E92D79" w:rsidP="006B0F9E">
            <w:pPr>
              <w:ind w:firstLine="0"/>
              <w:jc w:val="center"/>
              <w:rPr>
                <w:rFonts w:ascii="Constantia" w:hAnsi="Constantia"/>
                <w:bCs/>
                <w:iCs/>
                <w:sz w:val="16"/>
                <w:szCs w:val="20"/>
              </w:rPr>
            </w:pPr>
            <w:r w:rsidRPr="00115CF8">
              <w:rPr>
                <w:rFonts w:ascii="Constantia" w:hAnsi="Constantia"/>
                <w:bCs/>
                <w:iCs/>
                <w:sz w:val="16"/>
                <w:szCs w:val="20"/>
              </w:rPr>
              <w:t>Колона 2</w:t>
            </w:r>
          </w:p>
        </w:tc>
        <w:tc>
          <w:tcPr>
            <w:tcW w:w="2375" w:type="dxa"/>
            <w:shd w:val="clear" w:color="auto" w:fill="auto"/>
            <w:vAlign w:val="center"/>
          </w:tcPr>
          <w:p w14:paraId="34298895" w14:textId="77777777" w:rsidR="00E92D79" w:rsidRPr="00115CF8" w:rsidRDefault="00E92D79" w:rsidP="006B0F9E">
            <w:pPr>
              <w:ind w:firstLine="0"/>
              <w:jc w:val="center"/>
              <w:rPr>
                <w:rFonts w:ascii="Constantia" w:hAnsi="Constantia"/>
                <w:bCs/>
                <w:iCs/>
                <w:sz w:val="16"/>
                <w:szCs w:val="20"/>
              </w:rPr>
            </w:pPr>
            <w:r w:rsidRPr="00115CF8">
              <w:rPr>
                <w:rFonts w:ascii="Constantia" w:hAnsi="Constantia"/>
                <w:bCs/>
                <w:iCs/>
                <w:sz w:val="16"/>
                <w:szCs w:val="20"/>
              </w:rPr>
              <w:t>…</w:t>
            </w:r>
          </w:p>
        </w:tc>
        <w:tc>
          <w:tcPr>
            <w:tcW w:w="2351" w:type="dxa"/>
            <w:shd w:val="clear" w:color="auto" w:fill="auto"/>
            <w:vAlign w:val="center"/>
          </w:tcPr>
          <w:p w14:paraId="3869887B" w14:textId="77777777" w:rsidR="00E92D79" w:rsidRPr="00115CF8" w:rsidRDefault="00E92D79" w:rsidP="006B0F9E">
            <w:pPr>
              <w:ind w:firstLine="0"/>
              <w:jc w:val="center"/>
              <w:rPr>
                <w:rFonts w:ascii="Constantia" w:hAnsi="Constantia"/>
                <w:bCs/>
                <w:iCs/>
                <w:sz w:val="16"/>
                <w:szCs w:val="20"/>
              </w:rPr>
            </w:pPr>
            <w:r w:rsidRPr="00115CF8">
              <w:rPr>
                <w:rFonts w:ascii="Constantia" w:hAnsi="Constantia"/>
                <w:bCs/>
                <w:iCs/>
                <w:sz w:val="16"/>
                <w:szCs w:val="20"/>
              </w:rPr>
              <w:t xml:space="preserve">Колона </w:t>
            </w:r>
            <w:r w:rsidRPr="00355176">
              <w:rPr>
                <w:rFonts w:ascii="Constantia" w:hAnsi="Constantia"/>
                <w:bCs/>
                <w:iCs/>
                <w:sz w:val="16"/>
                <w:szCs w:val="20"/>
              </w:rPr>
              <w:t>(n)</w:t>
            </w:r>
          </w:p>
        </w:tc>
      </w:tr>
      <w:tr w:rsidR="00E92D79" w:rsidRPr="00115CF8" w14:paraId="773D11CF" w14:textId="77777777" w:rsidTr="006B0F9E">
        <w:trPr>
          <w:trHeight w:val="282"/>
        </w:trPr>
        <w:tc>
          <w:tcPr>
            <w:tcW w:w="2067" w:type="dxa"/>
            <w:vAlign w:val="center"/>
          </w:tcPr>
          <w:p w14:paraId="46F8F046" w14:textId="77777777" w:rsidR="00E92D79" w:rsidRPr="00115CF8" w:rsidRDefault="00E92D79" w:rsidP="006B0F9E">
            <w:pPr>
              <w:jc w:val="center"/>
              <w:rPr>
                <w:rFonts w:ascii="Constantia" w:hAnsi="Constantia"/>
                <w:bCs/>
                <w:iCs/>
                <w:sz w:val="16"/>
                <w:szCs w:val="20"/>
              </w:rPr>
            </w:pPr>
          </w:p>
        </w:tc>
        <w:tc>
          <w:tcPr>
            <w:tcW w:w="2222" w:type="dxa"/>
            <w:shd w:val="clear" w:color="auto" w:fill="auto"/>
            <w:vAlign w:val="center"/>
          </w:tcPr>
          <w:p w14:paraId="572684F2" w14:textId="77777777" w:rsidR="00E92D79" w:rsidRPr="00115CF8" w:rsidRDefault="00E92D79" w:rsidP="006B0F9E">
            <w:pPr>
              <w:jc w:val="center"/>
              <w:rPr>
                <w:rFonts w:ascii="Constantia" w:hAnsi="Constantia"/>
                <w:bCs/>
                <w:iCs/>
                <w:sz w:val="16"/>
                <w:szCs w:val="20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14:paraId="7BC717BE" w14:textId="77777777" w:rsidR="00E92D79" w:rsidRPr="00115CF8" w:rsidRDefault="00E92D79" w:rsidP="006B0F9E">
            <w:pPr>
              <w:ind w:firstLine="0"/>
              <w:jc w:val="center"/>
              <w:rPr>
                <w:rFonts w:ascii="Constantia" w:hAnsi="Constantia"/>
                <w:bCs/>
                <w:iCs/>
                <w:sz w:val="16"/>
                <w:szCs w:val="20"/>
              </w:rPr>
            </w:pPr>
            <w:r w:rsidRPr="00115CF8">
              <w:rPr>
                <w:rFonts w:ascii="Constantia" w:hAnsi="Constantia"/>
                <w:bCs/>
                <w:iCs/>
                <w:sz w:val="16"/>
                <w:szCs w:val="20"/>
              </w:rPr>
              <w:t>…</w:t>
            </w:r>
          </w:p>
        </w:tc>
        <w:tc>
          <w:tcPr>
            <w:tcW w:w="2351" w:type="dxa"/>
            <w:shd w:val="clear" w:color="auto" w:fill="auto"/>
            <w:vAlign w:val="center"/>
          </w:tcPr>
          <w:p w14:paraId="1FE6E071" w14:textId="77777777" w:rsidR="00E92D79" w:rsidRPr="00115CF8" w:rsidRDefault="00E92D79" w:rsidP="006B0F9E">
            <w:pPr>
              <w:jc w:val="center"/>
              <w:rPr>
                <w:rFonts w:ascii="Constantia" w:hAnsi="Constantia"/>
                <w:bCs/>
                <w:iCs/>
                <w:sz w:val="16"/>
                <w:szCs w:val="20"/>
              </w:rPr>
            </w:pPr>
          </w:p>
        </w:tc>
      </w:tr>
    </w:tbl>
    <w:p w14:paraId="7CE12C54" w14:textId="77777777" w:rsidR="00E92D79" w:rsidRDefault="00E92D79" w:rsidP="00E92D79">
      <w:pPr>
        <w:spacing w:after="120"/>
        <w:ind w:right="-12" w:firstLine="0"/>
        <w:rPr>
          <w:rFonts w:ascii="Constantia" w:hAnsi="Constantia"/>
        </w:rPr>
      </w:pPr>
    </w:p>
    <w:tbl>
      <w:tblPr>
        <w:tblW w:w="5000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6" w:space="0" w:color="808080"/>
          <w:insideV w:val="single" w:sz="6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74"/>
        <w:gridCol w:w="5911"/>
      </w:tblGrid>
      <w:tr w:rsidR="00E92D79" w:rsidRPr="006644FA" w14:paraId="58FBF62F" w14:textId="77777777" w:rsidTr="006B0F9E">
        <w:trPr>
          <w:trHeight w:val="284"/>
        </w:trPr>
        <w:tc>
          <w:tcPr>
            <w:tcW w:w="5000" w:type="pct"/>
            <w:gridSpan w:val="2"/>
            <w:shd w:val="clear" w:color="auto" w:fill="F2F2F2"/>
            <w:vAlign w:val="center"/>
          </w:tcPr>
          <w:p w14:paraId="5ED97F78" w14:textId="77777777" w:rsidR="00E92D79" w:rsidRPr="006644FA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sz w:val="20"/>
                <w:szCs w:val="20"/>
              </w:rPr>
            </w:pPr>
            <w:r w:rsidRPr="006644FA">
              <w:rPr>
                <w:rFonts w:ascii="Verdana" w:hAnsi="Verdana"/>
                <w:b/>
                <w:bCs/>
                <w:sz w:val="20"/>
                <w:szCs w:val="20"/>
              </w:rPr>
              <w:t xml:space="preserve">1. Данни на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участник в </w:t>
            </w:r>
            <w:r w:rsidRPr="006644FA">
              <w:rPr>
                <w:rFonts w:ascii="Verdana" w:hAnsi="Verdana"/>
                <w:b/>
                <w:bCs/>
                <w:sz w:val="20"/>
                <w:szCs w:val="20"/>
              </w:rPr>
              <w:t>проект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за публикуване на страницата на Регистъра</w:t>
            </w:r>
          </w:p>
        </w:tc>
      </w:tr>
      <w:tr w:rsidR="00E92D79" w:rsidRPr="006644FA" w14:paraId="01BB67B0" w14:textId="77777777" w:rsidTr="006B0F9E">
        <w:trPr>
          <w:trHeight w:val="284"/>
        </w:trPr>
        <w:tc>
          <w:tcPr>
            <w:tcW w:w="2098" w:type="pct"/>
            <w:shd w:val="clear" w:color="auto" w:fill="F2F2F2" w:themeFill="background1" w:themeFillShade="F2"/>
            <w:vAlign w:val="center"/>
          </w:tcPr>
          <w:p w14:paraId="55204FE0" w14:textId="77777777" w:rsidR="00E92D79" w:rsidRPr="006644FA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sz w:val="20"/>
                <w:szCs w:val="20"/>
              </w:rPr>
            </w:pPr>
            <w:r w:rsidRPr="006644FA">
              <w:rPr>
                <w:rFonts w:ascii="Verdana" w:hAnsi="Verdana"/>
                <w:sz w:val="20"/>
                <w:szCs w:val="20"/>
              </w:rPr>
              <w:t>Данни за проект:</w:t>
            </w:r>
          </w:p>
        </w:tc>
        <w:tc>
          <w:tcPr>
            <w:tcW w:w="2902" w:type="pct"/>
            <w:shd w:val="clear" w:color="auto" w:fill="F2F2F2" w:themeFill="background1" w:themeFillShade="F2"/>
            <w:vAlign w:val="center"/>
          </w:tcPr>
          <w:p w14:paraId="53A5264E" w14:textId="77777777" w:rsidR="00E92D79" w:rsidRPr="00D90AFC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sz w:val="20"/>
                <w:szCs w:val="20"/>
              </w:rPr>
            </w:pPr>
            <w:r w:rsidRPr="00D90AFC">
              <w:rPr>
                <w:rFonts w:ascii="Verdana" w:hAnsi="Verdana"/>
                <w:sz w:val="20"/>
                <w:szCs w:val="20"/>
              </w:rPr>
              <w:t>Проектът се развива на територията на Република България и е насочен към земеделската общност, като спомага за премахване на Въглероден диоксид (СО2) от атмосферата и съхранението му в почвата под формата на въглерод (С), подобряване на почвеното здраве и биоразнообразието, опазване на околната среда и климата.</w:t>
            </w:r>
          </w:p>
        </w:tc>
      </w:tr>
      <w:tr w:rsidR="00E92D79" w:rsidRPr="006644FA" w14:paraId="1E62041E" w14:textId="77777777" w:rsidTr="006B0F9E">
        <w:trPr>
          <w:trHeight w:val="284"/>
        </w:trPr>
        <w:tc>
          <w:tcPr>
            <w:tcW w:w="2098" w:type="pct"/>
            <w:shd w:val="clear" w:color="auto" w:fill="F2F2F2" w:themeFill="background1" w:themeFillShade="F2"/>
            <w:vAlign w:val="center"/>
          </w:tcPr>
          <w:p w14:paraId="0D858D41" w14:textId="77777777" w:rsidR="00E92D79" w:rsidRPr="006644FA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sz w:val="20"/>
                <w:szCs w:val="20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Данни за методология:</w:t>
            </w:r>
          </w:p>
        </w:tc>
        <w:tc>
          <w:tcPr>
            <w:tcW w:w="2902" w:type="pct"/>
            <w:shd w:val="clear" w:color="auto" w:fill="F2F2F2" w:themeFill="background1" w:themeFillShade="F2"/>
            <w:vAlign w:val="center"/>
          </w:tcPr>
          <w:p w14:paraId="5788A093" w14:textId="77777777" w:rsidR="00E92D79" w:rsidRPr="00D90AFC" w:rsidRDefault="00E92D79" w:rsidP="00E04F19">
            <w:pPr>
              <w:pStyle w:val="Header"/>
              <w:snapToGrid w:val="0"/>
              <w:ind w:firstLine="0"/>
              <w:rPr>
                <w:rFonts w:ascii="Verdana" w:hAnsi="Verdana"/>
                <w:sz w:val="20"/>
                <w:szCs w:val="20"/>
              </w:rPr>
            </w:pPr>
            <w:r w:rsidRPr="00D90AFC">
              <w:rPr>
                <w:rFonts w:ascii="Verdana" w:hAnsi="Verdana"/>
                <w:sz w:val="20"/>
                <w:szCs w:val="20"/>
              </w:rPr>
              <w:t>Програма за въглеродно земеделие CARBONSAFE</w:t>
            </w:r>
            <w:r w:rsidRPr="00D90AFC">
              <w:rPr>
                <w:rFonts w:ascii="Verdana" w:hAnsi="Verdana"/>
                <w:sz w:val="20"/>
                <w:szCs w:val="20"/>
                <w:vertAlign w:val="superscript"/>
              </w:rPr>
              <w:t>TM</w:t>
            </w:r>
          </w:p>
          <w:p w14:paraId="2F850D75" w14:textId="77777777" w:rsidR="00E92D79" w:rsidRPr="00D90AFC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sz w:val="20"/>
                <w:szCs w:val="20"/>
              </w:rPr>
            </w:pPr>
            <w:r w:rsidRPr="00D90AFC">
              <w:rPr>
                <w:rFonts w:ascii="Verdana" w:hAnsi="Verdana"/>
                <w:sz w:val="20"/>
                <w:szCs w:val="20"/>
              </w:rPr>
              <w:t>По „Методология за подобряване и отчитане нивото на секвестиран въглерод в почвата в сектора на земеделието“.</w:t>
            </w:r>
          </w:p>
        </w:tc>
      </w:tr>
      <w:tr w:rsidR="00E92D79" w:rsidRPr="006644FA" w14:paraId="3E936576" w14:textId="77777777" w:rsidTr="006B0F9E">
        <w:trPr>
          <w:trHeight w:val="284"/>
        </w:trPr>
        <w:tc>
          <w:tcPr>
            <w:tcW w:w="2098" w:type="pct"/>
            <w:vAlign w:val="center"/>
          </w:tcPr>
          <w:p w14:paraId="3144B8BC" w14:textId="77777777" w:rsidR="00E92D79" w:rsidRPr="006644FA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Методология код:</w:t>
            </w:r>
          </w:p>
        </w:tc>
        <w:tc>
          <w:tcPr>
            <w:tcW w:w="2902" w:type="pct"/>
            <w:vAlign w:val="center"/>
          </w:tcPr>
          <w:p w14:paraId="346FC2DD" w14:textId="77777777" w:rsidR="00E92D79" w:rsidRPr="00D90AFC" w:rsidRDefault="00E92D79" w:rsidP="00E04F19">
            <w:pPr>
              <w:ind w:firstLine="0"/>
              <w:rPr>
                <w:rFonts w:ascii="Verdana" w:hAnsi="Verdana"/>
                <w:sz w:val="20"/>
                <w:szCs w:val="20"/>
                <w:lang w:eastAsia="en-US"/>
              </w:rPr>
            </w:pPr>
            <w:r w:rsidRPr="00D90AFC">
              <w:rPr>
                <w:rFonts w:ascii="Verdana" w:hAnsi="Verdana"/>
                <w:sz w:val="20"/>
                <w:szCs w:val="20"/>
              </w:rPr>
              <w:t>CSBG-AGRI</w:t>
            </w:r>
          </w:p>
        </w:tc>
      </w:tr>
      <w:tr w:rsidR="00E92D79" w:rsidRPr="006644FA" w14:paraId="233683F6" w14:textId="77777777" w:rsidTr="006B0F9E">
        <w:trPr>
          <w:trHeight w:val="284"/>
        </w:trPr>
        <w:tc>
          <w:tcPr>
            <w:tcW w:w="2098" w:type="pct"/>
            <w:vAlign w:val="center"/>
          </w:tcPr>
          <w:p w14:paraId="37A83D27" w14:textId="77777777" w:rsidR="00E92D79" w:rsidRPr="006644FA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Наименование на 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разработчик на проект.</w:t>
            </w:r>
          </w:p>
        </w:tc>
        <w:tc>
          <w:tcPr>
            <w:tcW w:w="2902" w:type="pct"/>
            <w:vAlign w:val="center"/>
          </w:tcPr>
          <w:p w14:paraId="4C3EE07A" w14:textId="77777777" w:rsidR="00E92D79" w:rsidRPr="00D90AFC" w:rsidRDefault="00E92D79" w:rsidP="00E04F19">
            <w:pPr>
              <w:ind w:firstLine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color w:val="0070C0"/>
                <w:sz w:val="20"/>
                <w:szCs w:val="20"/>
              </w:rPr>
              <w:t xml:space="preserve">КАРБОНСЕЙФ </w:t>
            </w:r>
            <w:r w:rsidRPr="006F42C9">
              <w:rPr>
                <w:rFonts w:ascii="Verdana" w:hAnsi="Verdana"/>
                <w:color w:val="0070C0"/>
                <w:sz w:val="20"/>
                <w:szCs w:val="20"/>
              </w:rPr>
              <w:t>ООД</w:t>
            </w:r>
          </w:p>
        </w:tc>
      </w:tr>
      <w:tr w:rsidR="00E92D79" w:rsidRPr="006644FA" w14:paraId="1EE05358" w14:textId="77777777" w:rsidTr="006B0F9E">
        <w:trPr>
          <w:trHeight w:val="284"/>
        </w:trPr>
        <w:tc>
          <w:tcPr>
            <w:tcW w:w="2098" w:type="pct"/>
            <w:vAlign w:val="center"/>
          </w:tcPr>
          <w:p w14:paraId="7D712D76" w14:textId="77777777" w:rsidR="00E92D79" w:rsidRPr="006644FA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Държава</w:t>
            </w:r>
          </w:p>
        </w:tc>
        <w:tc>
          <w:tcPr>
            <w:tcW w:w="2902" w:type="pct"/>
            <w:vAlign w:val="center"/>
          </w:tcPr>
          <w:p w14:paraId="79E9F170" w14:textId="77777777" w:rsidR="00E92D79" w:rsidRDefault="00E92D79" w:rsidP="00E04F19">
            <w:pPr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 w:rsidRPr="00513FF6">
              <w:rPr>
                <w:rFonts w:ascii="Verdana" w:hAnsi="Verdana"/>
                <w:color w:val="0070C0"/>
                <w:sz w:val="20"/>
                <w:szCs w:val="20"/>
              </w:rPr>
              <w:t>BG</w:t>
            </w:r>
          </w:p>
        </w:tc>
      </w:tr>
      <w:tr w:rsidR="00E92D79" w:rsidRPr="006644FA" w14:paraId="2CB8CC0D" w14:textId="77777777" w:rsidTr="006B0F9E">
        <w:trPr>
          <w:trHeight w:val="284"/>
        </w:trPr>
        <w:tc>
          <w:tcPr>
            <w:tcW w:w="2098" w:type="pct"/>
            <w:vAlign w:val="center"/>
          </w:tcPr>
          <w:p w14:paraId="1EEA21F9" w14:textId="77777777" w:rsidR="00E92D79" w:rsidRPr="006644FA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№ на проект.</w:t>
            </w:r>
          </w:p>
        </w:tc>
        <w:tc>
          <w:tcPr>
            <w:tcW w:w="2902" w:type="pct"/>
            <w:vAlign w:val="center"/>
          </w:tcPr>
          <w:p w14:paraId="1726207B" w14:textId="77777777" w:rsidR="00E92D79" w:rsidRPr="00D90AFC" w:rsidRDefault="00E92D79" w:rsidP="00E04F19">
            <w:pPr>
              <w:ind w:firstLine="0"/>
              <w:rPr>
                <w:rFonts w:ascii="Verdana" w:hAnsi="Verdana"/>
                <w:sz w:val="20"/>
                <w:szCs w:val="20"/>
              </w:rPr>
            </w:pPr>
            <w:r w:rsidRPr="00513FF6">
              <w:rPr>
                <w:rFonts w:ascii="Verdana" w:hAnsi="Verdana"/>
                <w:color w:val="0070C0"/>
                <w:sz w:val="20"/>
                <w:szCs w:val="20"/>
              </w:rPr>
              <w:t>CSBG-22/27-AGRI</w:t>
            </w:r>
          </w:p>
        </w:tc>
      </w:tr>
      <w:tr w:rsidR="00E92D79" w:rsidRPr="006644FA" w14:paraId="349D692B" w14:textId="77777777" w:rsidTr="006B0F9E">
        <w:trPr>
          <w:trHeight w:val="284"/>
        </w:trPr>
        <w:tc>
          <w:tcPr>
            <w:tcW w:w="2098" w:type="pct"/>
            <w:vAlign w:val="center"/>
          </w:tcPr>
          <w:p w14:paraId="4878DF7F" w14:textId="77777777" w:rsidR="00E92D79" w:rsidRPr="006644FA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Програмен период.</w:t>
            </w:r>
          </w:p>
        </w:tc>
        <w:tc>
          <w:tcPr>
            <w:tcW w:w="2902" w:type="pct"/>
            <w:vAlign w:val="center"/>
          </w:tcPr>
          <w:p w14:paraId="6022DDA2" w14:textId="77777777" w:rsidR="00E92D79" w:rsidRPr="00D90AFC" w:rsidRDefault="00E92D79" w:rsidP="00E04F19">
            <w:pPr>
              <w:ind w:firstLine="0"/>
              <w:rPr>
                <w:rFonts w:ascii="Verdana" w:hAnsi="Verdana"/>
                <w:sz w:val="20"/>
                <w:szCs w:val="20"/>
              </w:rPr>
            </w:pPr>
            <w:r w:rsidRPr="00160C10">
              <w:rPr>
                <w:rFonts w:ascii="Verdana" w:hAnsi="Verdana"/>
                <w:color w:val="0070C0"/>
                <w:sz w:val="20"/>
                <w:szCs w:val="20"/>
              </w:rPr>
              <w:t>22/27</w:t>
            </w:r>
          </w:p>
        </w:tc>
      </w:tr>
      <w:tr w:rsidR="00E92D79" w:rsidRPr="006644FA" w14:paraId="299F62A4" w14:textId="77777777" w:rsidTr="006B0F9E">
        <w:trPr>
          <w:trHeight w:val="284"/>
        </w:trPr>
        <w:tc>
          <w:tcPr>
            <w:tcW w:w="2098" w:type="pct"/>
            <w:vAlign w:val="center"/>
          </w:tcPr>
          <w:p w14:paraId="15D85DE1" w14:textId="77777777" w:rsidR="00E92D79" w:rsidRPr="006644FA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Наименование на участник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 в проект.</w:t>
            </w:r>
          </w:p>
        </w:tc>
        <w:tc>
          <w:tcPr>
            <w:tcW w:w="2902" w:type="pct"/>
            <w:vAlign w:val="center"/>
          </w:tcPr>
          <w:p w14:paraId="2896509D" w14:textId="77777777" w:rsidR="00E92D79" w:rsidRPr="006F42C9" w:rsidRDefault="00E92D79" w:rsidP="00E04F19">
            <w:pPr>
              <w:ind w:firstLine="0"/>
              <w:rPr>
                <w:rFonts w:ascii="Verdana" w:hAnsi="Verdana"/>
                <w:color w:val="0070C0"/>
                <w:sz w:val="20"/>
                <w:szCs w:val="20"/>
                <w:lang w:eastAsia="en-US"/>
              </w:rPr>
            </w:pPr>
            <w:r w:rsidRPr="006F42C9">
              <w:rPr>
                <w:rFonts w:ascii="Verdana" w:hAnsi="Verdana"/>
                <w:color w:val="0070C0"/>
                <w:sz w:val="20"/>
                <w:szCs w:val="20"/>
              </w:rPr>
              <w:t>ЕКОСИСТ АГРО ЕООД</w:t>
            </w:r>
          </w:p>
        </w:tc>
      </w:tr>
      <w:tr w:rsidR="00E92D79" w:rsidRPr="006644FA" w14:paraId="4C75E973" w14:textId="77777777" w:rsidTr="006B0F9E">
        <w:trPr>
          <w:trHeight w:val="284"/>
        </w:trPr>
        <w:tc>
          <w:tcPr>
            <w:tcW w:w="2098" w:type="pct"/>
            <w:vAlign w:val="center"/>
          </w:tcPr>
          <w:p w14:paraId="6297EB9E" w14:textId="77777777" w:rsidR="00E92D79" w:rsidRPr="006644FA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Наименование на участник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 в проект</w:t>
            </w: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6F42C9">
              <w:rPr>
                <w:rFonts w:ascii="Verdana" w:hAnsi="Verdana"/>
                <w:i/>
                <w:iCs/>
                <w:sz w:val="20"/>
                <w:szCs w:val="20"/>
              </w:rPr>
              <w:t>(на латиница)</w:t>
            </w:r>
            <w:r>
              <w:rPr>
                <w:rFonts w:ascii="Verdana" w:hAnsi="Verdana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2902" w:type="pct"/>
            <w:vAlign w:val="center"/>
          </w:tcPr>
          <w:p w14:paraId="7936F585" w14:textId="77777777" w:rsidR="00E92D79" w:rsidRPr="006F42C9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 w:rsidRPr="006F42C9">
              <w:rPr>
                <w:rFonts w:ascii="Verdana" w:hAnsi="Verdana"/>
                <w:color w:val="0070C0"/>
                <w:sz w:val="20"/>
                <w:szCs w:val="20"/>
              </w:rPr>
              <w:t>ECOSYST AGRO EOOD</w:t>
            </w:r>
          </w:p>
        </w:tc>
      </w:tr>
      <w:tr w:rsidR="00E92D79" w:rsidRPr="006644FA" w14:paraId="6FA1448D" w14:textId="77777777" w:rsidTr="006B0F9E">
        <w:trPr>
          <w:trHeight w:val="284"/>
        </w:trPr>
        <w:tc>
          <w:tcPr>
            <w:tcW w:w="2098" w:type="pct"/>
            <w:vAlign w:val="center"/>
          </w:tcPr>
          <w:p w14:paraId="6289BD9D" w14:textId="77777777" w:rsidR="00E92D79" w:rsidRPr="00513FF6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r w:rsidRPr="00DE6640">
              <w:rPr>
                <w:rFonts w:ascii="Verdana" w:hAnsi="Verdana"/>
                <w:color w:val="000000"/>
                <w:sz w:val="20"/>
                <w:szCs w:val="20"/>
              </w:rPr>
              <w:t>ИД № на проект (Детайли - връзка към справка)</w:t>
            </w:r>
          </w:p>
        </w:tc>
        <w:tc>
          <w:tcPr>
            <w:tcW w:w="2902" w:type="pct"/>
            <w:vAlign w:val="center"/>
          </w:tcPr>
          <w:p w14:paraId="593C0BE5" w14:textId="77777777" w:rsidR="00E92D79" w:rsidRPr="00513FF6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>
              <w:rPr>
                <w:rFonts w:ascii="Verdana" w:hAnsi="Verdana"/>
                <w:color w:val="0070C0"/>
                <w:sz w:val="20"/>
                <w:szCs w:val="20"/>
              </w:rPr>
              <w:t>1</w:t>
            </w:r>
          </w:p>
        </w:tc>
      </w:tr>
      <w:tr w:rsidR="00E92D79" w:rsidRPr="006644FA" w14:paraId="0148358A" w14:textId="77777777" w:rsidTr="006B0F9E">
        <w:trPr>
          <w:trHeight w:val="284"/>
        </w:trPr>
        <w:tc>
          <w:tcPr>
            <w:tcW w:w="2098" w:type="pct"/>
            <w:vAlign w:val="center"/>
          </w:tcPr>
          <w:p w14:paraId="18CFD8CD" w14:textId="77777777" w:rsidR="00E92D79" w:rsidRPr="006644FA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</w:rPr>
            </w:pPr>
            <w:r w:rsidRPr="00DE6640">
              <w:rPr>
                <w:rFonts w:ascii="Verdana" w:hAnsi="Verdana"/>
                <w:color w:val="000000"/>
                <w:sz w:val="20"/>
                <w:szCs w:val="20"/>
              </w:rPr>
              <w:t>Код на участник в проект</w:t>
            </w:r>
          </w:p>
        </w:tc>
        <w:tc>
          <w:tcPr>
            <w:tcW w:w="2902" w:type="pct"/>
            <w:vAlign w:val="center"/>
          </w:tcPr>
          <w:p w14:paraId="78BCE272" w14:textId="77777777" w:rsidR="00E92D79" w:rsidRPr="006F42C9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 w:rsidRPr="006F42C9">
              <w:rPr>
                <w:rFonts w:ascii="Verdana" w:hAnsi="Verdana"/>
                <w:color w:val="0070C0"/>
                <w:sz w:val="20"/>
                <w:szCs w:val="20"/>
              </w:rPr>
              <w:t>CSBG-42SC-22/27-AGRI-0001</w:t>
            </w:r>
          </w:p>
        </w:tc>
      </w:tr>
      <w:tr w:rsidR="00E92D79" w:rsidRPr="006644FA" w14:paraId="4A1D38F3" w14:textId="77777777" w:rsidTr="006B0F9E">
        <w:trPr>
          <w:trHeight w:val="284"/>
        </w:trPr>
        <w:tc>
          <w:tcPr>
            <w:tcW w:w="2098" w:type="pct"/>
            <w:vAlign w:val="center"/>
          </w:tcPr>
          <w:p w14:paraId="4A3AA801" w14:textId="77777777" w:rsidR="00E92D79" w:rsidRPr="006644FA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Сфера на дейност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 на участник в проект.</w:t>
            </w:r>
          </w:p>
        </w:tc>
        <w:tc>
          <w:tcPr>
            <w:tcW w:w="2902" w:type="pct"/>
            <w:vAlign w:val="center"/>
          </w:tcPr>
          <w:p w14:paraId="474C0309" w14:textId="77777777" w:rsidR="00E92D79" w:rsidRPr="003C1710" w:rsidRDefault="00E92D79" w:rsidP="00E04F19">
            <w:pPr>
              <w:ind w:firstLine="0"/>
              <w:rPr>
                <w:rFonts w:ascii="Verdana" w:hAnsi="Verdana"/>
                <w:color w:val="0070C0"/>
                <w:sz w:val="20"/>
                <w:szCs w:val="20"/>
                <w:lang w:val="en-US" w:eastAsia="en-US"/>
              </w:rPr>
            </w:pPr>
            <w:r w:rsidRPr="006F42C9">
              <w:rPr>
                <w:rFonts w:ascii="Verdana" w:hAnsi="Verdana"/>
                <w:color w:val="0070C0"/>
                <w:sz w:val="20"/>
                <w:szCs w:val="20"/>
              </w:rPr>
              <w:t>Земеделие</w:t>
            </w:r>
          </w:p>
        </w:tc>
      </w:tr>
      <w:tr w:rsidR="00E92D79" w:rsidRPr="006644FA" w14:paraId="1C75CFB7" w14:textId="77777777" w:rsidTr="006B0F9E">
        <w:trPr>
          <w:trHeight w:val="284"/>
        </w:trPr>
        <w:tc>
          <w:tcPr>
            <w:tcW w:w="2098" w:type="pct"/>
            <w:tcBorders>
              <w:top w:val="single" w:sz="6" w:space="0" w:color="808080"/>
              <w:left w:val="single" w:sz="4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5E1EA375" w14:textId="77777777" w:rsidR="00E92D79" w:rsidRPr="006644FA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Държава</w:t>
            </w:r>
          </w:p>
        </w:tc>
        <w:tc>
          <w:tcPr>
            <w:tcW w:w="2902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808080"/>
            </w:tcBorders>
            <w:vAlign w:val="center"/>
          </w:tcPr>
          <w:p w14:paraId="5871AFE5" w14:textId="77777777" w:rsidR="00E92D79" w:rsidRPr="006F42C9" w:rsidRDefault="00E92D79" w:rsidP="00E04F19">
            <w:pPr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 w:rsidRPr="00513FF6">
              <w:rPr>
                <w:rFonts w:ascii="Verdana" w:hAnsi="Verdana"/>
                <w:color w:val="0070C0"/>
                <w:sz w:val="20"/>
                <w:szCs w:val="20"/>
              </w:rPr>
              <w:t>BG</w:t>
            </w:r>
          </w:p>
        </w:tc>
      </w:tr>
      <w:tr w:rsidR="00E92D79" w:rsidRPr="006644FA" w14:paraId="6BE221AF" w14:textId="77777777" w:rsidTr="006B0F9E">
        <w:trPr>
          <w:trHeight w:val="284"/>
        </w:trPr>
        <w:tc>
          <w:tcPr>
            <w:tcW w:w="2098" w:type="pct"/>
            <w:vAlign w:val="center"/>
          </w:tcPr>
          <w:p w14:paraId="6EAE6C0E" w14:textId="77777777" w:rsidR="00E92D79" w:rsidRPr="006644FA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r w:rsidRPr="008612D7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NUTS 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2 </w:t>
            </w:r>
            <w:r w:rsidRPr="008612D7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статистически райони</w:t>
            </w:r>
          </w:p>
        </w:tc>
        <w:tc>
          <w:tcPr>
            <w:tcW w:w="2902" w:type="pct"/>
            <w:vAlign w:val="center"/>
          </w:tcPr>
          <w:p w14:paraId="3474475A" w14:textId="77777777" w:rsidR="00E92D79" w:rsidRPr="006F42C9" w:rsidRDefault="00E92D79" w:rsidP="00E04F19">
            <w:pPr>
              <w:ind w:firstLine="0"/>
              <w:rPr>
                <w:rFonts w:ascii="Verdana" w:hAnsi="Verdana"/>
                <w:color w:val="0070C0"/>
                <w:sz w:val="20"/>
                <w:szCs w:val="20"/>
                <w:lang w:eastAsia="en-US"/>
              </w:rPr>
            </w:pPr>
            <w:r w:rsidRPr="006F42C9">
              <w:rPr>
                <w:rFonts w:ascii="Verdana" w:hAnsi="Verdana"/>
                <w:color w:val="0070C0"/>
                <w:sz w:val="20"/>
                <w:szCs w:val="20"/>
              </w:rPr>
              <w:t>BG42SC</w:t>
            </w:r>
          </w:p>
        </w:tc>
      </w:tr>
      <w:tr w:rsidR="00E92D79" w:rsidRPr="006644FA" w14:paraId="324E8BAF" w14:textId="77777777" w:rsidTr="006B0F9E">
        <w:trPr>
          <w:trHeight w:val="284"/>
        </w:trPr>
        <w:tc>
          <w:tcPr>
            <w:tcW w:w="2098" w:type="pct"/>
            <w:vAlign w:val="center"/>
          </w:tcPr>
          <w:p w14:paraId="5D33162E" w14:textId="77777777" w:rsidR="00E92D79" w:rsidRPr="008612D7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r w:rsidRPr="008612D7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NUTS 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2 </w:t>
            </w:r>
            <w:r w:rsidRPr="008612D7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статистически райони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DB3B89">
              <w:rPr>
                <w:rFonts w:ascii="Verdana" w:hAnsi="Verdana"/>
                <w:i/>
                <w:iCs/>
                <w:color w:val="000000"/>
                <w:sz w:val="20"/>
                <w:szCs w:val="20"/>
                <w:lang w:eastAsia="en-US"/>
              </w:rPr>
              <w:t>(визуализация на карта)</w:t>
            </w:r>
          </w:p>
        </w:tc>
        <w:tc>
          <w:tcPr>
            <w:tcW w:w="2902" w:type="pct"/>
            <w:vAlign w:val="center"/>
          </w:tcPr>
          <w:p w14:paraId="0BE6DA3A" w14:textId="77777777" w:rsidR="00E92D79" w:rsidRPr="00DB3B89" w:rsidRDefault="00301BAF" w:rsidP="00E04F19">
            <w:pPr>
              <w:ind w:firstLine="0"/>
              <w:rPr>
                <w:rFonts w:ascii="Verdana" w:hAnsi="Verdana"/>
                <w:color w:val="0000FF"/>
                <w:sz w:val="20"/>
                <w:szCs w:val="20"/>
                <w:u w:val="single"/>
                <w:lang w:val="en-US" w:eastAsia="en-US"/>
              </w:rPr>
            </w:pPr>
            <w:hyperlink r:id="rId28" w:history="1">
              <w:r w:rsidR="00E92D79">
                <w:rPr>
                  <w:rStyle w:val="Hyperlink"/>
                  <w:rFonts w:ascii="Verdana" w:hAnsi="Verdana"/>
                  <w:sz w:val="20"/>
                  <w:szCs w:val="20"/>
                </w:rPr>
                <w:t>с. Дъбене</w:t>
              </w:r>
            </w:hyperlink>
          </w:p>
        </w:tc>
      </w:tr>
      <w:tr w:rsidR="00E92D79" w:rsidRPr="006644FA" w14:paraId="7E7E1EEE" w14:textId="77777777" w:rsidTr="006B0F9E">
        <w:trPr>
          <w:trHeight w:val="284"/>
        </w:trPr>
        <w:tc>
          <w:tcPr>
            <w:tcW w:w="2098" w:type="pct"/>
            <w:vAlign w:val="center"/>
          </w:tcPr>
          <w:p w14:paraId="0A517D49" w14:textId="77777777" w:rsidR="00E92D79" w:rsidRPr="009339C5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ЕКАТТЕ</w:t>
            </w:r>
            <w:r>
              <w:rPr>
                <w:rFonts w:ascii="Verdana" w:hAnsi="Verdana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на реализация на проект </w:t>
            </w:r>
            <w:r w:rsidRPr="00443DFA">
              <w:rPr>
                <w:rFonts w:ascii="Verdana" w:hAnsi="Verdana"/>
                <w:i/>
                <w:iCs/>
                <w:color w:val="000000"/>
                <w:sz w:val="20"/>
                <w:szCs w:val="20"/>
                <w:lang w:eastAsia="en-US"/>
              </w:rPr>
              <w:t>(на всички участващи площи)</w:t>
            </w:r>
            <w:r>
              <w:rPr>
                <w:rFonts w:ascii="Verdana" w:hAnsi="Verdana"/>
                <w:i/>
                <w:iCs/>
                <w:color w:val="00000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902" w:type="pct"/>
            <w:vAlign w:val="center"/>
          </w:tcPr>
          <w:p w14:paraId="734022A6" w14:textId="77777777" w:rsidR="00E92D79" w:rsidRPr="006F42C9" w:rsidRDefault="00E92D79" w:rsidP="00E04F19">
            <w:pPr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>
              <w:rPr>
                <w:rFonts w:ascii="Verdana" w:hAnsi="Verdana"/>
                <w:color w:val="0070C0"/>
                <w:sz w:val="20"/>
                <w:szCs w:val="20"/>
              </w:rPr>
              <w:t>24241</w:t>
            </w:r>
          </w:p>
        </w:tc>
      </w:tr>
      <w:tr w:rsidR="00E92D79" w:rsidRPr="006644FA" w14:paraId="6E15EF48" w14:textId="77777777" w:rsidTr="006B0F9E">
        <w:trPr>
          <w:trHeight w:val="284"/>
        </w:trPr>
        <w:tc>
          <w:tcPr>
            <w:tcW w:w="2098" w:type="pct"/>
            <w:vAlign w:val="center"/>
          </w:tcPr>
          <w:p w14:paraId="47758E91" w14:textId="77777777" w:rsidR="00E92D79" w:rsidRPr="006644FA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Местоположение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 на реализация на проект </w:t>
            </w:r>
            <w:r w:rsidRPr="00443DFA">
              <w:rPr>
                <w:rFonts w:ascii="Verdana" w:hAnsi="Verdana"/>
                <w:i/>
                <w:iCs/>
                <w:color w:val="000000"/>
                <w:sz w:val="20"/>
                <w:szCs w:val="20"/>
                <w:lang w:eastAsia="en-US"/>
              </w:rPr>
              <w:t>(на всички участващи площи)</w:t>
            </w:r>
            <w:r>
              <w:rPr>
                <w:rFonts w:ascii="Verdana" w:hAnsi="Verdana"/>
                <w:i/>
                <w:iCs/>
                <w:color w:val="00000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902" w:type="pct"/>
            <w:vAlign w:val="center"/>
          </w:tcPr>
          <w:p w14:paraId="03EB1F21" w14:textId="77777777" w:rsidR="00E92D79" w:rsidRPr="006F42C9" w:rsidRDefault="00E92D79" w:rsidP="00E04F19">
            <w:pPr>
              <w:ind w:firstLine="0"/>
              <w:rPr>
                <w:rFonts w:ascii="Verdana" w:hAnsi="Verdana"/>
                <w:color w:val="0070C0"/>
                <w:sz w:val="20"/>
                <w:szCs w:val="20"/>
                <w:lang w:eastAsia="en-US"/>
              </w:rPr>
            </w:pPr>
            <w:r>
              <w:rPr>
                <w:rFonts w:ascii="Verdana" w:hAnsi="Verdana"/>
                <w:color w:val="0070C0"/>
                <w:sz w:val="20"/>
                <w:szCs w:val="20"/>
                <w:lang w:eastAsia="en-US"/>
              </w:rPr>
              <w:t>с. Дъбене</w:t>
            </w:r>
          </w:p>
        </w:tc>
      </w:tr>
      <w:tr w:rsidR="00E92D79" w:rsidRPr="006644FA" w14:paraId="7470203E" w14:textId="77777777" w:rsidTr="006B0F9E">
        <w:trPr>
          <w:trHeight w:val="284"/>
        </w:trPr>
        <w:tc>
          <w:tcPr>
            <w:tcW w:w="2098" w:type="pct"/>
            <w:vAlign w:val="center"/>
          </w:tcPr>
          <w:p w14:paraId="5A898322" w14:textId="77777777" w:rsidR="00E92D79" w:rsidRPr="006644FA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Обследвана площ в хектари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 на участник в проект.</w:t>
            </w:r>
          </w:p>
        </w:tc>
        <w:tc>
          <w:tcPr>
            <w:tcW w:w="2902" w:type="pct"/>
            <w:vAlign w:val="center"/>
          </w:tcPr>
          <w:p w14:paraId="6878916E" w14:textId="77777777" w:rsidR="00E92D79" w:rsidRPr="006F42C9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 w:rsidRPr="006F42C9">
              <w:rPr>
                <w:rFonts w:ascii="Verdana" w:hAnsi="Verdana"/>
                <w:color w:val="0070C0"/>
                <w:sz w:val="20"/>
                <w:szCs w:val="20"/>
              </w:rPr>
              <w:t>92,79</w:t>
            </w:r>
          </w:p>
        </w:tc>
      </w:tr>
      <w:tr w:rsidR="00E92D79" w:rsidRPr="006644FA" w14:paraId="19AE712A" w14:textId="77777777" w:rsidTr="006B0F9E">
        <w:trPr>
          <w:trHeight w:val="334"/>
        </w:trPr>
        <w:tc>
          <w:tcPr>
            <w:tcW w:w="2098" w:type="pct"/>
            <w:vAlign w:val="center"/>
          </w:tcPr>
          <w:p w14:paraId="0C91F153" w14:textId="77777777" w:rsidR="00E92D79" w:rsidRPr="006644FA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sz w:val="20"/>
                <w:szCs w:val="20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</w:rPr>
              <w:lastRenderedPageBreak/>
              <w:t xml:space="preserve">Статус на 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участник в </w:t>
            </w:r>
            <w:r w:rsidRPr="006644FA">
              <w:rPr>
                <w:rFonts w:ascii="Verdana" w:hAnsi="Verdana"/>
                <w:color w:val="000000"/>
                <w:sz w:val="20"/>
                <w:szCs w:val="20"/>
              </w:rPr>
              <w:t xml:space="preserve">проект </w:t>
            </w:r>
            <w:r w:rsidRPr="00D90AFC">
              <w:rPr>
                <w:rFonts w:ascii="Verdana" w:hAnsi="Verdana"/>
                <w:i/>
                <w:iCs/>
                <w:color w:val="000000"/>
                <w:sz w:val="20"/>
                <w:szCs w:val="20"/>
              </w:rPr>
              <w:t>(в процес на разработка; активен; приключен; анулиран).</w:t>
            </w:r>
          </w:p>
        </w:tc>
        <w:tc>
          <w:tcPr>
            <w:tcW w:w="2902" w:type="pct"/>
            <w:vAlign w:val="center"/>
          </w:tcPr>
          <w:p w14:paraId="55E3A7EF" w14:textId="77777777" w:rsidR="00E92D79" w:rsidRPr="006F42C9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 w:rsidRPr="006F42C9">
              <w:rPr>
                <w:rFonts w:ascii="Verdana" w:hAnsi="Verdana"/>
                <w:color w:val="0070C0"/>
                <w:sz w:val="20"/>
                <w:szCs w:val="20"/>
              </w:rPr>
              <w:t>активен</w:t>
            </w:r>
          </w:p>
        </w:tc>
      </w:tr>
      <w:tr w:rsidR="00E92D79" w:rsidRPr="006644FA" w14:paraId="36F464E9" w14:textId="77777777" w:rsidTr="006B0F9E">
        <w:trPr>
          <w:trHeight w:val="284"/>
        </w:trPr>
        <w:tc>
          <w:tcPr>
            <w:tcW w:w="2098" w:type="pct"/>
            <w:vAlign w:val="center"/>
          </w:tcPr>
          <w:p w14:paraId="54381CF7" w14:textId="77777777" w:rsidR="00E92D79" w:rsidRPr="00060BC6" w:rsidRDefault="00E92D79" w:rsidP="00E04F19">
            <w:pPr>
              <w:pStyle w:val="Header"/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</w:rPr>
            </w:pPr>
            <w:r w:rsidRPr="00060BC6">
              <w:rPr>
                <w:rFonts w:ascii="Verdana" w:hAnsi="Verdana"/>
                <w:color w:val="000000"/>
                <w:sz w:val="20"/>
                <w:szCs w:val="20"/>
              </w:rPr>
              <w:t>Сериен № на въглеродни кредити</w:t>
            </w:r>
          </w:p>
          <w:p w14:paraId="07BC1F3A" w14:textId="77777777" w:rsidR="00E92D79" w:rsidRPr="00841F00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i/>
                <w:iCs/>
                <w:sz w:val="20"/>
                <w:szCs w:val="20"/>
              </w:rPr>
            </w:pPr>
            <w:r w:rsidRPr="00841F00">
              <w:rPr>
                <w:rFonts w:ascii="Verdana" w:hAnsi="Verdana"/>
                <w:i/>
                <w:iCs/>
                <w:color w:val="0070C0"/>
                <w:sz w:val="20"/>
                <w:szCs w:val="20"/>
              </w:rPr>
              <w:t>(Детайли - връзка към справка)</w:t>
            </w:r>
          </w:p>
        </w:tc>
        <w:tc>
          <w:tcPr>
            <w:tcW w:w="2902" w:type="pct"/>
            <w:vAlign w:val="center"/>
          </w:tcPr>
          <w:p w14:paraId="5706B256" w14:textId="24D96F02" w:rsidR="00E92D79" w:rsidRPr="00242D96" w:rsidRDefault="00301BAF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hyperlink r:id="rId29" w:history="1">
              <w:r w:rsidR="00E92D79" w:rsidRPr="00242D96">
                <w:rPr>
                  <w:rStyle w:val="Hyperlink"/>
                  <w:rFonts w:ascii="Verdana" w:hAnsi="Verdana"/>
                  <w:sz w:val="20"/>
                  <w:szCs w:val="20"/>
                </w:rPr>
                <w:t>BCCR-BG-15-CSAGRI-1-22/27-23/24-47-51</w:t>
              </w:r>
            </w:hyperlink>
          </w:p>
        </w:tc>
      </w:tr>
      <w:tr w:rsidR="00E92D79" w:rsidRPr="006644FA" w14:paraId="6C259121" w14:textId="77777777" w:rsidTr="006B0F9E">
        <w:trPr>
          <w:trHeight w:val="284"/>
        </w:trPr>
        <w:tc>
          <w:tcPr>
            <w:tcW w:w="2098" w:type="pct"/>
            <w:shd w:val="clear" w:color="auto" w:fill="auto"/>
            <w:vAlign w:val="center"/>
          </w:tcPr>
          <w:p w14:paraId="58D0060D" w14:textId="77777777" w:rsidR="00E92D79" w:rsidRPr="00352A7B" w:rsidRDefault="00E92D79" w:rsidP="00E04F19">
            <w:pPr>
              <w:pStyle w:val="Header"/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</w:rPr>
            </w:pPr>
            <w:r w:rsidRPr="00527FBB">
              <w:rPr>
                <w:rFonts w:ascii="Verdana" w:hAnsi="Verdana"/>
                <w:color w:val="000000"/>
                <w:sz w:val="20"/>
                <w:szCs w:val="20"/>
              </w:rPr>
              <w:t xml:space="preserve">Количество на въглеродни кредити (бр.) </w:t>
            </w:r>
            <w:r w:rsidRPr="00527FBB">
              <w:rPr>
                <w:rFonts w:ascii="Verdana" w:hAnsi="Verdana"/>
                <w:color w:val="FF0000"/>
                <w:sz w:val="20"/>
                <w:szCs w:val="20"/>
              </w:rPr>
              <w:t>равни на намалени емисии (екв. Тон CO2)</w:t>
            </w:r>
          </w:p>
        </w:tc>
        <w:tc>
          <w:tcPr>
            <w:tcW w:w="2902" w:type="pct"/>
            <w:vAlign w:val="center"/>
          </w:tcPr>
          <w:p w14:paraId="3F84FE89" w14:textId="77777777" w:rsidR="00E92D79" w:rsidRPr="006F42C9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>
              <w:rPr>
                <w:rFonts w:ascii="Verdana" w:hAnsi="Verdana"/>
                <w:color w:val="0070C0"/>
                <w:sz w:val="20"/>
                <w:szCs w:val="20"/>
              </w:rPr>
              <w:t>5</w:t>
            </w:r>
          </w:p>
        </w:tc>
      </w:tr>
      <w:tr w:rsidR="00E92D79" w:rsidRPr="006644FA" w14:paraId="0B153A17" w14:textId="77777777" w:rsidTr="006B0F9E">
        <w:trPr>
          <w:trHeight w:val="284"/>
        </w:trPr>
        <w:tc>
          <w:tcPr>
            <w:tcW w:w="2098" w:type="pct"/>
            <w:shd w:val="clear" w:color="auto" w:fill="auto"/>
            <w:vAlign w:val="center"/>
          </w:tcPr>
          <w:p w14:paraId="783D8423" w14:textId="77777777" w:rsidR="00E92D79" w:rsidRPr="00527FBB" w:rsidRDefault="00E92D79" w:rsidP="00E04F19">
            <w:pPr>
              <w:pStyle w:val="Header"/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</w:rPr>
            </w:pPr>
            <w:r w:rsidRPr="00527FBB">
              <w:rPr>
                <w:rFonts w:ascii="Verdana" w:hAnsi="Verdana"/>
                <w:color w:val="000000"/>
                <w:sz w:val="20"/>
                <w:szCs w:val="20"/>
              </w:rPr>
              <w:t xml:space="preserve">Статус на кредити </w:t>
            </w:r>
          </w:p>
          <w:p w14:paraId="6B033B4F" w14:textId="77777777" w:rsidR="00E92D79" w:rsidRPr="00527FBB" w:rsidRDefault="00E92D79" w:rsidP="00E04F19">
            <w:pPr>
              <w:pStyle w:val="Header"/>
              <w:snapToGrid w:val="0"/>
              <w:ind w:firstLine="0"/>
              <w:rPr>
                <w:rFonts w:ascii="Verdana" w:hAnsi="Verdana"/>
                <w:i/>
                <w:iCs/>
                <w:color w:val="000000"/>
                <w:sz w:val="20"/>
                <w:szCs w:val="20"/>
              </w:rPr>
            </w:pPr>
            <w:r w:rsidRPr="00527FBB">
              <w:rPr>
                <w:rFonts w:ascii="Verdana" w:hAnsi="Verdana"/>
                <w:i/>
                <w:iCs/>
                <w:color w:val="000000"/>
                <w:sz w:val="20"/>
                <w:szCs w:val="20"/>
              </w:rPr>
              <w:t>(активен; анулиран; оттеглен от обращение)</w:t>
            </w:r>
          </w:p>
        </w:tc>
        <w:tc>
          <w:tcPr>
            <w:tcW w:w="2902" w:type="pct"/>
            <w:vAlign w:val="center"/>
          </w:tcPr>
          <w:p w14:paraId="760724A1" w14:textId="77777777" w:rsidR="00E92D79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 w:rsidRPr="00237420">
              <w:rPr>
                <w:rFonts w:ascii="Verdana" w:hAnsi="Verdana"/>
                <w:i/>
                <w:iCs/>
                <w:color w:val="0070C0"/>
                <w:sz w:val="20"/>
                <w:szCs w:val="20"/>
              </w:rPr>
              <w:t>оттеглен от обращение</w:t>
            </w:r>
          </w:p>
        </w:tc>
      </w:tr>
      <w:tr w:rsidR="00E92D79" w:rsidRPr="006644FA" w14:paraId="3461838C" w14:textId="77777777" w:rsidTr="006B0F9E">
        <w:trPr>
          <w:trHeight w:val="284"/>
        </w:trPr>
        <w:tc>
          <w:tcPr>
            <w:tcW w:w="2098" w:type="pct"/>
            <w:shd w:val="clear" w:color="auto" w:fill="auto"/>
            <w:vAlign w:val="center"/>
          </w:tcPr>
          <w:p w14:paraId="486232BC" w14:textId="77777777" w:rsidR="00E92D79" w:rsidRPr="00527FBB" w:rsidRDefault="00E92D79" w:rsidP="00E04F19">
            <w:pPr>
              <w:pStyle w:val="Header"/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</w:rPr>
            </w:pPr>
            <w:r w:rsidRPr="00FF6C06">
              <w:rPr>
                <w:rFonts w:ascii="Verdana" w:hAnsi="Verdana"/>
                <w:color w:val="000000"/>
                <w:sz w:val="20"/>
                <w:szCs w:val="20"/>
              </w:rPr>
              <w:t>В полза на</w:t>
            </w:r>
          </w:p>
        </w:tc>
        <w:tc>
          <w:tcPr>
            <w:tcW w:w="2902" w:type="pct"/>
            <w:vAlign w:val="center"/>
          </w:tcPr>
          <w:p w14:paraId="7A4140D7" w14:textId="77777777" w:rsidR="00E92D79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i/>
                <w:iCs/>
                <w:color w:val="0070C0"/>
                <w:sz w:val="20"/>
                <w:szCs w:val="20"/>
              </w:rPr>
            </w:pPr>
            <w:r w:rsidRPr="00F06F92">
              <w:rPr>
                <w:rFonts w:ascii="Verdana" w:hAnsi="Verdana"/>
                <w:color w:val="0070C0"/>
                <w:sz w:val="20"/>
                <w:szCs w:val="20"/>
              </w:rPr>
              <w:t>БНБ ООД</w:t>
            </w:r>
          </w:p>
        </w:tc>
      </w:tr>
      <w:tr w:rsidR="00E92D79" w:rsidRPr="006644FA" w14:paraId="3C2CB573" w14:textId="77777777" w:rsidTr="006B0F9E">
        <w:trPr>
          <w:trHeight w:val="284"/>
        </w:trPr>
        <w:tc>
          <w:tcPr>
            <w:tcW w:w="2098" w:type="pct"/>
            <w:shd w:val="clear" w:color="auto" w:fill="auto"/>
            <w:vAlign w:val="center"/>
          </w:tcPr>
          <w:p w14:paraId="1C006D0D" w14:textId="77777777" w:rsidR="00E92D79" w:rsidRPr="00FF6C06" w:rsidRDefault="00E92D79" w:rsidP="00E04F19">
            <w:pPr>
              <w:pStyle w:val="Header"/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Сфера на дейност</w:t>
            </w:r>
          </w:p>
        </w:tc>
        <w:tc>
          <w:tcPr>
            <w:tcW w:w="2902" w:type="pct"/>
            <w:vAlign w:val="center"/>
          </w:tcPr>
          <w:p w14:paraId="5764415F" w14:textId="77777777" w:rsidR="00E92D79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 w:rsidRPr="00F06F92">
              <w:rPr>
                <w:rFonts w:ascii="Verdana" w:hAnsi="Verdana"/>
                <w:color w:val="0070C0"/>
                <w:sz w:val="20"/>
                <w:szCs w:val="20"/>
              </w:rPr>
              <w:t>ФИНАНСИ</w:t>
            </w:r>
          </w:p>
        </w:tc>
      </w:tr>
      <w:tr w:rsidR="00E92D79" w:rsidRPr="006644FA" w14:paraId="56B1D209" w14:textId="77777777" w:rsidTr="006B0F9E">
        <w:trPr>
          <w:trHeight w:val="284"/>
        </w:trPr>
        <w:tc>
          <w:tcPr>
            <w:tcW w:w="2098" w:type="pct"/>
            <w:shd w:val="clear" w:color="auto" w:fill="auto"/>
            <w:vAlign w:val="center"/>
          </w:tcPr>
          <w:p w14:paraId="1A39D1C0" w14:textId="77777777" w:rsidR="00E92D79" w:rsidRPr="006644FA" w:rsidRDefault="00E92D79" w:rsidP="00E04F19">
            <w:pPr>
              <w:pStyle w:val="Header"/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Предназначение на кредитите – кратко описание</w:t>
            </w:r>
          </w:p>
        </w:tc>
        <w:tc>
          <w:tcPr>
            <w:tcW w:w="2902" w:type="pct"/>
            <w:vAlign w:val="center"/>
          </w:tcPr>
          <w:p w14:paraId="3730657A" w14:textId="77777777" w:rsidR="00E92D79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>
              <w:rPr>
                <w:rFonts w:ascii="Verdana" w:hAnsi="Verdana"/>
                <w:color w:val="0070C0"/>
                <w:sz w:val="20"/>
                <w:szCs w:val="20"/>
              </w:rPr>
              <w:t>Намаляване на въглероден отпечатък от дейността.</w:t>
            </w:r>
          </w:p>
        </w:tc>
      </w:tr>
      <w:tr w:rsidR="00E92D79" w:rsidRPr="006644FA" w14:paraId="39F0B083" w14:textId="77777777" w:rsidTr="006B0F9E">
        <w:trPr>
          <w:trHeight w:val="284"/>
        </w:trPr>
        <w:tc>
          <w:tcPr>
            <w:tcW w:w="2098" w:type="pct"/>
            <w:shd w:val="clear" w:color="auto" w:fill="auto"/>
            <w:vAlign w:val="center"/>
          </w:tcPr>
          <w:p w14:paraId="7ED37F81" w14:textId="77777777" w:rsidR="00E92D79" w:rsidRPr="006644FA" w:rsidRDefault="00E92D79" w:rsidP="00E04F19">
            <w:pPr>
              <w:pStyle w:val="Header"/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</w:rPr>
              <w:t>Дата на регистрация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в регистъра </w:t>
            </w:r>
            <w:r w:rsidRPr="002F52D0">
              <w:rPr>
                <w:rFonts w:ascii="Verdana" w:hAnsi="Verdana"/>
                <w:i/>
                <w:iCs/>
                <w:color w:val="000000"/>
                <w:sz w:val="20"/>
                <w:szCs w:val="20"/>
              </w:rPr>
              <w:t>(дд/мм/гг).</w:t>
            </w:r>
          </w:p>
        </w:tc>
        <w:tc>
          <w:tcPr>
            <w:tcW w:w="2902" w:type="pct"/>
            <w:vAlign w:val="center"/>
          </w:tcPr>
          <w:p w14:paraId="12CF68B5" w14:textId="77777777" w:rsidR="00E92D79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>
              <w:rPr>
                <w:rFonts w:ascii="Verdana" w:hAnsi="Verdana"/>
                <w:color w:val="0070C0"/>
                <w:sz w:val="20"/>
                <w:szCs w:val="20"/>
              </w:rPr>
              <w:t>15.04.24 г.</w:t>
            </w:r>
          </w:p>
        </w:tc>
      </w:tr>
      <w:tr w:rsidR="00E92D79" w:rsidRPr="006644FA" w14:paraId="4F705556" w14:textId="77777777" w:rsidTr="006B0F9E">
        <w:trPr>
          <w:trHeight w:val="284"/>
        </w:trPr>
        <w:tc>
          <w:tcPr>
            <w:tcW w:w="2098" w:type="pct"/>
            <w:shd w:val="clear" w:color="auto" w:fill="auto"/>
            <w:vAlign w:val="center"/>
          </w:tcPr>
          <w:p w14:paraId="61B05360" w14:textId="77777777" w:rsidR="00E92D79" w:rsidRPr="00527FBB" w:rsidRDefault="00E92D79" w:rsidP="00E04F19">
            <w:pPr>
              <w:pStyle w:val="Header"/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</w:rPr>
              <w:t xml:space="preserve">Дата на регистрация на 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серийни номера </w:t>
            </w:r>
            <w:r w:rsidRPr="002F52D0">
              <w:rPr>
                <w:rFonts w:ascii="Verdana" w:hAnsi="Verdana"/>
                <w:i/>
                <w:iCs/>
                <w:color w:val="000000"/>
                <w:sz w:val="20"/>
                <w:szCs w:val="20"/>
              </w:rPr>
              <w:t>(дд/мм/гг).</w:t>
            </w:r>
          </w:p>
        </w:tc>
        <w:tc>
          <w:tcPr>
            <w:tcW w:w="2902" w:type="pct"/>
            <w:vAlign w:val="center"/>
          </w:tcPr>
          <w:p w14:paraId="447B7625" w14:textId="77777777" w:rsidR="00E92D79" w:rsidRPr="00527FBB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i/>
                <w:iCs/>
                <w:color w:val="0070C0"/>
                <w:sz w:val="20"/>
                <w:szCs w:val="20"/>
              </w:rPr>
            </w:pPr>
            <w:r w:rsidRPr="000D395C">
              <w:rPr>
                <w:rFonts w:ascii="Verdana" w:hAnsi="Verdana"/>
                <w:color w:val="0070C0"/>
                <w:sz w:val="20"/>
                <w:szCs w:val="20"/>
              </w:rPr>
              <w:t>19.03.24 г</w:t>
            </w:r>
            <w:r>
              <w:rPr>
                <w:rFonts w:ascii="Verdana" w:hAnsi="Verdana"/>
                <w:i/>
                <w:iCs/>
                <w:color w:val="0070C0"/>
                <w:sz w:val="20"/>
                <w:szCs w:val="20"/>
              </w:rPr>
              <w:t>.</w:t>
            </w:r>
          </w:p>
        </w:tc>
      </w:tr>
      <w:tr w:rsidR="00E92D79" w:rsidRPr="006644FA" w14:paraId="071E4CE0" w14:textId="77777777" w:rsidTr="006B0F9E">
        <w:trPr>
          <w:trHeight w:val="284"/>
        </w:trPr>
        <w:tc>
          <w:tcPr>
            <w:tcW w:w="2098" w:type="pct"/>
            <w:shd w:val="clear" w:color="auto" w:fill="auto"/>
            <w:vAlign w:val="center"/>
          </w:tcPr>
          <w:p w14:paraId="2386B3AA" w14:textId="77777777" w:rsidR="00E92D79" w:rsidRPr="006644FA" w:rsidRDefault="00E92D79" w:rsidP="00E04F19">
            <w:pPr>
              <w:pStyle w:val="Header"/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Начало на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 период отчитане </w:t>
            </w:r>
            <w:r w:rsidRPr="002F52D0">
              <w:rPr>
                <w:rFonts w:ascii="Verdana" w:hAnsi="Verdana"/>
                <w:i/>
                <w:iCs/>
                <w:color w:val="000000"/>
                <w:sz w:val="20"/>
                <w:szCs w:val="20"/>
              </w:rPr>
              <w:t>(гг).</w:t>
            </w:r>
          </w:p>
        </w:tc>
        <w:tc>
          <w:tcPr>
            <w:tcW w:w="2902" w:type="pct"/>
            <w:vAlign w:val="center"/>
          </w:tcPr>
          <w:p w14:paraId="01A7380F" w14:textId="77777777" w:rsidR="00E92D79" w:rsidRPr="000D395C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>
              <w:rPr>
                <w:rFonts w:ascii="Verdana" w:hAnsi="Verdana"/>
                <w:color w:val="0070C0"/>
                <w:sz w:val="20"/>
                <w:szCs w:val="20"/>
              </w:rPr>
              <w:t>2023 г.</w:t>
            </w:r>
          </w:p>
        </w:tc>
      </w:tr>
      <w:tr w:rsidR="00E92D79" w:rsidRPr="006644FA" w14:paraId="591E3BA6" w14:textId="77777777" w:rsidTr="006B0F9E">
        <w:trPr>
          <w:trHeight w:val="284"/>
        </w:trPr>
        <w:tc>
          <w:tcPr>
            <w:tcW w:w="2098" w:type="pct"/>
            <w:shd w:val="clear" w:color="auto" w:fill="auto"/>
            <w:vAlign w:val="center"/>
          </w:tcPr>
          <w:p w14:paraId="3077F469" w14:textId="77777777" w:rsidR="00E92D79" w:rsidRPr="006644FA" w:rsidRDefault="00E92D79" w:rsidP="00E04F19">
            <w:pPr>
              <w:pStyle w:val="Header"/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Край на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 период на отчитане </w:t>
            </w:r>
            <w:r w:rsidRPr="002F52D0">
              <w:rPr>
                <w:rFonts w:ascii="Verdana" w:hAnsi="Verdana"/>
                <w:i/>
                <w:iCs/>
                <w:color w:val="000000"/>
                <w:sz w:val="20"/>
                <w:szCs w:val="20"/>
              </w:rPr>
              <w:t>(гг)</w:t>
            </w:r>
            <w:r>
              <w:rPr>
                <w:rFonts w:ascii="Verdana" w:hAnsi="Verdana"/>
                <w:i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2902" w:type="pct"/>
            <w:vAlign w:val="center"/>
          </w:tcPr>
          <w:p w14:paraId="04E8269E" w14:textId="77777777" w:rsidR="00E92D79" w:rsidRPr="000D395C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>
              <w:rPr>
                <w:rFonts w:ascii="Verdana" w:hAnsi="Verdana"/>
                <w:color w:val="0070C0"/>
                <w:sz w:val="20"/>
                <w:szCs w:val="20"/>
              </w:rPr>
              <w:t>2024 г.</w:t>
            </w:r>
          </w:p>
        </w:tc>
      </w:tr>
      <w:tr w:rsidR="00E92D79" w:rsidRPr="006644FA" w14:paraId="3D58007C" w14:textId="77777777" w:rsidTr="006B0F9E">
        <w:trPr>
          <w:trHeight w:val="284"/>
        </w:trPr>
        <w:tc>
          <w:tcPr>
            <w:tcW w:w="2098" w:type="pct"/>
            <w:vAlign w:val="center"/>
          </w:tcPr>
          <w:p w14:paraId="77E332FE" w14:textId="77777777" w:rsidR="00E92D79" w:rsidRPr="006644FA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0000"/>
                <w:sz w:val="20"/>
                <w:szCs w:val="20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</w:rPr>
              <w:t>Дата на регистрация на участник в проект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r w:rsidRPr="002F52D0">
              <w:rPr>
                <w:rFonts w:ascii="Verdana" w:hAnsi="Verdana"/>
                <w:i/>
                <w:iCs/>
                <w:color w:val="000000"/>
                <w:sz w:val="20"/>
                <w:szCs w:val="20"/>
              </w:rPr>
              <w:t>(дд/мм/гг).</w:t>
            </w:r>
          </w:p>
        </w:tc>
        <w:tc>
          <w:tcPr>
            <w:tcW w:w="2902" w:type="pct"/>
            <w:vAlign w:val="center"/>
          </w:tcPr>
          <w:p w14:paraId="62284125" w14:textId="77777777" w:rsidR="00E92D79" w:rsidRPr="006F42C9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 w:rsidRPr="006F42C9">
              <w:rPr>
                <w:rFonts w:ascii="Verdana" w:hAnsi="Verdana"/>
                <w:color w:val="0070C0"/>
                <w:sz w:val="20"/>
                <w:szCs w:val="20"/>
              </w:rPr>
              <w:t>17.01.23 г.</w:t>
            </w:r>
          </w:p>
        </w:tc>
      </w:tr>
      <w:tr w:rsidR="00E92D79" w:rsidRPr="006644FA" w14:paraId="3CDE0237" w14:textId="77777777" w:rsidTr="006B0F9E">
        <w:trPr>
          <w:trHeight w:val="284"/>
        </w:trPr>
        <w:tc>
          <w:tcPr>
            <w:tcW w:w="2098" w:type="pct"/>
            <w:vAlign w:val="center"/>
          </w:tcPr>
          <w:p w14:paraId="741758EE" w14:textId="77777777" w:rsidR="00E92D79" w:rsidRPr="006644FA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sz w:val="20"/>
                <w:szCs w:val="20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Начало на 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участие в </w:t>
            </w: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проект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2F52D0">
              <w:rPr>
                <w:rFonts w:ascii="Verdana" w:hAnsi="Verdana"/>
                <w:i/>
                <w:iCs/>
                <w:color w:val="000000"/>
                <w:sz w:val="20"/>
                <w:szCs w:val="20"/>
              </w:rPr>
              <w:t>(дд/мм/гг).</w:t>
            </w:r>
          </w:p>
        </w:tc>
        <w:tc>
          <w:tcPr>
            <w:tcW w:w="2902" w:type="pct"/>
            <w:vAlign w:val="center"/>
          </w:tcPr>
          <w:p w14:paraId="3EBB9208" w14:textId="77777777" w:rsidR="00E92D79" w:rsidRPr="006F42C9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 w:rsidRPr="006F42C9">
              <w:rPr>
                <w:rFonts w:ascii="Verdana" w:hAnsi="Verdana"/>
                <w:color w:val="0070C0"/>
                <w:sz w:val="20"/>
                <w:szCs w:val="20"/>
              </w:rPr>
              <w:t>01.10.22 г.</w:t>
            </w:r>
          </w:p>
        </w:tc>
      </w:tr>
      <w:tr w:rsidR="00E92D79" w:rsidRPr="006644FA" w14:paraId="34080DC6" w14:textId="77777777" w:rsidTr="006B0F9E">
        <w:trPr>
          <w:trHeight w:val="284"/>
        </w:trPr>
        <w:tc>
          <w:tcPr>
            <w:tcW w:w="2098" w:type="pct"/>
            <w:vAlign w:val="center"/>
          </w:tcPr>
          <w:p w14:paraId="2C07D27F" w14:textId="77777777" w:rsidR="00E92D79" w:rsidRPr="006644FA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sz w:val="20"/>
                <w:szCs w:val="20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Край на 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участие в </w:t>
            </w: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проект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2F52D0">
              <w:rPr>
                <w:rFonts w:ascii="Verdana" w:hAnsi="Verdana"/>
                <w:i/>
                <w:iCs/>
                <w:color w:val="000000"/>
                <w:sz w:val="20"/>
                <w:szCs w:val="20"/>
              </w:rPr>
              <w:t>(дд/мм/гг).</w:t>
            </w:r>
          </w:p>
        </w:tc>
        <w:tc>
          <w:tcPr>
            <w:tcW w:w="2902" w:type="pct"/>
            <w:vAlign w:val="center"/>
          </w:tcPr>
          <w:p w14:paraId="432315CC" w14:textId="77777777" w:rsidR="00E92D79" w:rsidRPr="006F42C9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 w:rsidRPr="006F42C9">
              <w:rPr>
                <w:rFonts w:ascii="Verdana" w:hAnsi="Verdana"/>
                <w:color w:val="0070C0"/>
                <w:sz w:val="20"/>
                <w:szCs w:val="20"/>
              </w:rPr>
              <w:t>30.09.27 г.</w:t>
            </w:r>
          </w:p>
        </w:tc>
      </w:tr>
      <w:tr w:rsidR="00E92D79" w:rsidRPr="006644FA" w14:paraId="5903C693" w14:textId="77777777" w:rsidTr="006B0F9E">
        <w:trPr>
          <w:trHeight w:val="284"/>
        </w:trPr>
        <w:tc>
          <w:tcPr>
            <w:tcW w:w="2098" w:type="pct"/>
            <w:vAlign w:val="center"/>
          </w:tcPr>
          <w:p w14:paraId="34053687" w14:textId="77777777" w:rsidR="00E92D79" w:rsidRPr="006644FA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sz w:val="20"/>
                <w:szCs w:val="20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Начало на период на кредитиране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 на участник в проект </w:t>
            </w:r>
            <w:r w:rsidRPr="002F52D0">
              <w:rPr>
                <w:rFonts w:ascii="Verdana" w:hAnsi="Verdana"/>
                <w:i/>
                <w:iCs/>
                <w:color w:val="000000"/>
                <w:sz w:val="20"/>
                <w:szCs w:val="20"/>
              </w:rPr>
              <w:t>(дд/мм/гг)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02" w:type="pct"/>
            <w:vAlign w:val="center"/>
          </w:tcPr>
          <w:p w14:paraId="4709AB77" w14:textId="77777777" w:rsidR="00E92D79" w:rsidRPr="006F42C9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 w:rsidRPr="006F42C9">
              <w:rPr>
                <w:rFonts w:ascii="Verdana" w:hAnsi="Verdana"/>
                <w:color w:val="0070C0"/>
                <w:sz w:val="20"/>
                <w:szCs w:val="20"/>
              </w:rPr>
              <w:t>01.10.2</w:t>
            </w:r>
            <w:r>
              <w:rPr>
                <w:rFonts w:ascii="Verdana" w:hAnsi="Verdana"/>
                <w:color w:val="0070C0"/>
                <w:sz w:val="20"/>
                <w:szCs w:val="20"/>
              </w:rPr>
              <w:t>3</w:t>
            </w:r>
            <w:r w:rsidRPr="006F42C9">
              <w:rPr>
                <w:rFonts w:ascii="Verdana" w:hAnsi="Verdana"/>
                <w:color w:val="0070C0"/>
                <w:sz w:val="20"/>
                <w:szCs w:val="20"/>
              </w:rPr>
              <w:t xml:space="preserve"> г.</w:t>
            </w:r>
          </w:p>
        </w:tc>
      </w:tr>
      <w:tr w:rsidR="00E92D79" w:rsidRPr="006644FA" w14:paraId="7344FDAC" w14:textId="77777777" w:rsidTr="006B0F9E">
        <w:trPr>
          <w:trHeight w:val="284"/>
        </w:trPr>
        <w:tc>
          <w:tcPr>
            <w:tcW w:w="2098" w:type="pct"/>
            <w:vAlign w:val="center"/>
          </w:tcPr>
          <w:p w14:paraId="00E5E726" w14:textId="77777777" w:rsidR="00E92D79" w:rsidRPr="006644FA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strike/>
                <w:sz w:val="20"/>
                <w:szCs w:val="20"/>
              </w:rPr>
            </w:pPr>
            <w:r w:rsidRPr="006644FA"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>Край на период на кредитиране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t xml:space="preserve"> на участник в проект </w:t>
            </w:r>
            <w:r w:rsidRPr="002F52D0">
              <w:rPr>
                <w:rFonts w:ascii="Verdana" w:hAnsi="Verdana"/>
                <w:i/>
                <w:iCs/>
                <w:color w:val="000000"/>
                <w:sz w:val="20"/>
                <w:szCs w:val="20"/>
              </w:rPr>
              <w:t>(дд/мм/гг).</w:t>
            </w:r>
          </w:p>
        </w:tc>
        <w:tc>
          <w:tcPr>
            <w:tcW w:w="2902" w:type="pct"/>
            <w:vAlign w:val="center"/>
          </w:tcPr>
          <w:p w14:paraId="0EE145F2" w14:textId="77777777" w:rsidR="00E92D79" w:rsidRPr="006F42C9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 w:rsidRPr="006F42C9">
              <w:rPr>
                <w:rFonts w:ascii="Verdana" w:hAnsi="Verdana"/>
                <w:color w:val="0070C0"/>
                <w:sz w:val="20"/>
                <w:szCs w:val="20"/>
              </w:rPr>
              <w:t>30.09.27 г.</w:t>
            </w:r>
          </w:p>
        </w:tc>
      </w:tr>
      <w:tr w:rsidR="00E92D79" w:rsidRPr="006644FA" w14:paraId="6D3A0D48" w14:textId="77777777" w:rsidTr="006B0F9E">
        <w:tblPrEx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5000" w:type="pct"/>
            <w:gridSpan w:val="2"/>
            <w:shd w:val="clear" w:color="auto" w:fill="F2F2F2" w:themeFill="background1" w:themeFillShade="F2"/>
            <w:tcMar>
              <w:left w:w="70" w:type="dxa"/>
              <w:right w:w="70" w:type="dxa"/>
            </w:tcMar>
            <w:vAlign w:val="center"/>
          </w:tcPr>
          <w:p w14:paraId="38C4B3FF" w14:textId="77777777" w:rsidR="00E92D79" w:rsidRPr="00CB20B4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  <w:r w:rsidRPr="00CB20B4">
              <w:rPr>
                <w:rFonts w:ascii="Verdana" w:hAnsi="Verdana"/>
                <w:b/>
                <w:bCs/>
                <w:sz w:val="20"/>
                <w:szCs w:val="20"/>
              </w:rPr>
              <w:t xml:space="preserve">Задължителни документи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за публикуване</w:t>
            </w:r>
            <w:r w:rsidRPr="00CB20B4">
              <w:rPr>
                <w:rFonts w:ascii="Verdana" w:hAnsi="Verdana"/>
                <w:b/>
                <w:bCs/>
                <w:sz w:val="20"/>
                <w:szCs w:val="20"/>
              </w:rPr>
              <w:t>:</w:t>
            </w:r>
          </w:p>
        </w:tc>
      </w:tr>
      <w:tr w:rsidR="00E92D79" w:rsidRPr="006644FA" w14:paraId="2BB02526" w14:textId="77777777" w:rsidTr="006B0F9E">
        <w:tblPrEx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2098" w:type="pct"/>
            <w:tcMar>
              <w:left w:w="70" w:type="dxa"/>
              <w:right w:w="70" w:type="dxa"/>
            </w:tcMar>
            <w:vAlign w:val="center"/>
          </w:tcPr>
          <w:p w14:paraId="671C8694" w14:textId="77777777" w:rsidR="00E92D79" w:rsidRPr="00CB20B4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902" w:type="pct"/>
            <w:tcMar>
              <w:left w:w="70" w:type="dxa"/>
              <w:right w:w="70" w:type="dxa"/>
            </w:tcMar>
            <w:vAlign w:val="center"/>
          </w:tcPr>
          <w:p w14:paraId="4C63CCAF" w14:textId="77777777" w:rsidR="00E92D79" w:rsidRPr="00C93E1F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</w:p>
        </w:tc>
      </w:tr>
      <w:tr w:rsidR="00E92D79" w:rsidRPr="006644FA" w14:paraId="1E300CE5" w14:textId="77777777" w:rsidTr="006B0F9E">
        <w:tblPrEx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2098" w:type="pct"/>
            <w:tcMar>
              <w:left w:w="70" w:type="dxa"/>
              <w:right w:w="70" w:type="dxa"/>
            </w:tcMar>
            <w:vAlign w:val="center"/>
          </w:tcPr>
          <w:p w14:paraId="1F8DF8E6" w14:textId="77777777" w:rsidR="00E92D79" w:rsidRPr="00CB20B4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902" w:type="pct"/>
            <w:tcMar>
              <w:left w:w="70" w:type="dxa"/>
              <w:right w:w="70" w:type="dxa"/>
            </w:tcMar>
            <w:vAlign w:val="center"/>
          </w:tcPr>
          <w:p w14:paraId="24925E15" w14:textId="77777777" w:rsidR="00E92D79" w:rsidRPr="00F27803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color w:val="0070C0"/>
                <w:sz w:val="20"/>
                <w:szCs w:val="20"/>
              </w:rPr>
            </w:pPr>
          </w:p>
        </w:tc>
      </w:tr>
      <w:tr w:rsidR="00E92D79" w:rsidRPr="006644FA" w14:paraId="5284F470" w14:textId="77777777" w:rsidTr="006B0F9E">
        <w:tblPrEx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2098" w:type="pct"/>
            <w:tcMar>
              <w:left w:w="70" w:type="dxa"/>
              <w:right w:w="70" w:type="dxa"/>
            </w:tcMar>
            <w:vAlign w:val="center"/>
          </w:tcPr>
          <w:p w14:paraId="346B68AF" w14:textId="77777777" w:rsidR="00E92D79" w:rsidRPr="00CB20B4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902" w:type="pct"/>
            <w:tcMar>
              <w:left w:w="70" w:type="dxa"/>
              <w:right w:w="70" w:type="dxa"/>
            </w:tcMar>
            <w:vAlign w:val="center"/>
          </w:tcPr>
          <w:p w14:paraId="179BE3F5" w14:textId="77777777" w:rsidR="00E92D79" w:rsidRPr="00DE2AD3" w:rsidRDefault="00E92D79" w:rsidP="00E04F19">
            <w:pPr>
              <w:pStyle w:val="Header"/>
              <w:tabs>
                <w:tab w:val="clear" w:pos="4536"/>
                <w:tab w:val="clear" w:pos="9072"/>
              </w:tabs>
              <w:snapToGrid w:val="0"/>
              <w:ind w:firstLine="0"/>
              <w:rPr>
                <w:rFonts w:ascii="Verdana" w:hAnsi="Verdana"/>
                <w:i/>
                <w:iCs/>
                <w:color w:val="0070C0"/>
                <w:sz w:val="20"/>
                <w:szCs w:val="20"/>
              </w:rPr>
            </w:pPr>
          </w:p>
        </w:tc>
      </w:tr>
    </w:tbl>
    <w:p w14:paraId="3C3A0E0A" w14:textId="77777777" w:rsidR="00E92D79" w:rsidRDefault="00E92D79" w:rsidP="00E92D79">
      <w:pPr>
        <w:spacing w:after="120"/>
        <w:ind w:right="-12" w:firstLine="0"/>
        <w:rPr>
          <w:rFonts w:ascii="Constantia" w:hAnsi="Constantia"/>
        </w:rPr>
      </w:pPr>
    </w:p>
    <w:p w14:paraId="5C4EF2F6" w14:textId="77777777" w:rsidR="007E58BA" w:rsidRDefault="007E58BA" w:rsidP="00F862C3">
      <w:pPr>
        <w:spacing w:after="120"/>
        <w:ind w:right="-12" w:firstLine="0"/>
        <w:rPr>
          <w:rFonts w:ascii="Constantia" w:hAnsi="Constantia"/>
        </w:rPr>
      </w:pPr>
    </w:p>
    <w:p w14:paraId="1B5F75B7" w14:textId="77777777" w:rsidR="007E58BA" w:rsidRDefault="007E58BA" w:rsidP="00F862C3">
      <w:pPr>
        <w:spacing w:after="120"/>
        <w:ind w:right="-12" w:firstLine="0"/>
        <w:rPr>
          <w:rFonts w:ascii="Constantia" w:hAnsi="Constantia"/>
        </w:rPr>
      </w:pPr>
    </w:p>
    <w:p w14:paraId="115ECE93" w14:textId="77777777" w:rsidR="007E58BA" w:rsidRDefault="007E58BA" w:rsidP="00F862C3">
      <w:pPr>
        <w:spacing w:after="120"/>
        <w:ind w:right="-12" w:firstLine="0"/>
        <w:rPr>
          <w:rFonts w:ascii="Constantia" w:hAnsi="Constantia"/>
        </w:rPr>
      </w:pPr>
    </w:p>
    <w:p w14:paraId="77F50709" w14:textId="77777777" w:rsidR="007E58BA" w:rsidRDefault="007E58BA" w:rsidP="00F862C3">
      <w:pPr>
        <w:spacing w:after="120"/>
        <w:ind w:right="-12" w:firstLine="0"/>
        <w:rPr>
          <w:rFonts w:ascii="Constantia" w:hAnsi="Constantia"/>
        </w:rPr>
      </w:pPr>
    </w:p>
    <w:p w14:paraId="3D978101" w14:textId="1949A4E4" w:rsidR="00E83322" w:rsidRDefault="00E83322">
      <w:pPr>
        <w:ind w:firstLine="0"/>
        <w:jc w:val="left"/>
        <w:rPr>
          <w:rFonts w:ascii="Constantia" w:hAnsi="Constantia"/>
        </w:rPr>
      </w:pPr>
      <w:r>
        <w:rPr>
          <w:rFonts w:ascii="Constantia" w:hAnsi="Constantia"/>
        </w:rPr>
        <w:br w:type="page"/>
      </w:r>
    </w:p>
    <w:p w14:paraId="3947754D" w14:textId="77777777" w:rsidR="007E58BA" w:rsidRDefault="007E58BA" w:rsidP="00F862C3">
      <w:pPr>
        <w:spacing w:after="120"/>
        <w:ind w:right="-12" w:firstLine="0"/>
        <w:rPr>
          <w:rFonts w:ascii="Constantia" w:hAnsi="Constantia"/>
        </w:rPr>
      </w:pPr>
    </w:p>
    <w:p w14:paraId="12921127" w14:textId="693ECE43" w:rsidR="003F4502" w:rsidRPr="00E04F19" w:rsidRDefault="00E0379A" w:rsidP="00F862C3">
      <w:pPr>
        <w:spacing w:after="120"/>
        <w:ind w:right="-12" w:firstLine="0"/>
        <w:rPr>
          <w:rFonts w:ascii="Constantia" w:hAnsi="Constantia"/>
          <w:b/>
          <w:bCs/>
        </w:rPr>
      </w:pPr>
      <w:r w:rsidRPr="00E04F19">
        <w:rPr>
          <w:rFonts w:ascii="Constantia" w:hAnsi="Constantia"/>
          <w:b/>
          <w:bCs/>
          <w:highlight w:val="yellow"/>
        </w:rPr>
        <w:t>ОБЪРКАХ ВИДА НА СПРАВКИТЕ!</w:t>
      </w:r>
      <w:r w:rsidR="00D30642">
        <w:rPr>
          <w:rFonts w:ascii="Constantia" w:hAnsi="Constantia"/>
          <w:b/>
          <w:bCs/>
        </w:rPr>
        <w:t xml:space="preserve"> – по-долу са интерактивните</w:t>
      </w:r>
    </w:p>
    <w:p w14:paraId="10AED76E" w14:textId="0A6157B2" w:rsidR="0002675D" w:rsidRDefault="0002675D" w:rsidP="002B2BAA">
      <w:pPr>
        <w:pStyle w:val="Heading1"/>
        <w:rPr>
          <w:rFonts w:ascii="Constantia" w:hAnsi="Constantia"/>
          <w:lang w:val="en-US"/>
        </w:rPr>
      </w:pPr>
    </w:p>
    <w:p w14:paraId="2745D5D4" w14:textId="77777777" w:rsidR="00E0379A" w:rsidRPr="00115CF8" w:rsidRDefault="00E0379A" w:rsidP="00E0379A">
      <w:pPr>
        <w:pStyle w:val="Heading1"/>
        <w:rPr>
          <w:rFonts w:ascii="Constantia" w:hAnsi="Constantia"/>
        </w:rPr>
      </w:pPr>
      <w:bookmarkStart w:id="71" w:name="_Toc163029423"/>
      <w:r w:rsidRPr="00115CF8">
        <w:rPr>
          <w:rFonts w:ascii="Constantia" w:hAnsi="Constantia"/>
        </w:rPr>
        <w:t xml:space="preserve">ИНТЕРАКТИВНИ (ОПЕРАТИВНИ) СПРАВКИ В  РЕГИСТЪР </w:t>
      </w:r>
      <w:r>
        <w:rPr>
          <w:rFonts w:ascii="Constantia" w:hAnsi="Constantia"/>
        </w:rPr>
        <w:t>БРВК</w:t>
      </w:r>
      <w:bookmarkEnd w:id="71"/>
    </w:p>
    <w:p w14:paraId="5285A0FE" w14:textId="77777777" w:rsidR="00E0379A" w:rsidRPr="00E04F19" w:rsidRDefault="00E0379A" w:rsidP="00E04F19">
      <w:pPr>
        <w:rPr>
          <w:lang w:val="en-US"/>
        </w:rPr>
      </w:pPr>
    </w:p>
    <w:p w14:paraId="1E8B413A" w14:textId="1680AE04" w:rsidR="0002675D" w:rsidRPr="00E04F19" w:rsidRDefault="00CB3676" w:rsidP="006E2507">
      <w:pPr>
        <w:pStyle w:val="Heading2"/>
        <w:numPr>
          <w:ilvl w:val="1"/>
          <w:numId w:val="21"/>
        </w:numPr>
        <w:tabs>
          <w:tab w:val="clear" w:pos="1430"/>
        </w:tabs>
        <w:ind w:left="709" w:hanging="425"/>
        <w:jc w:val="left"/>
        <w:rPr>
          <w:rFonts w:ascii="Constantia" w:hAnsi="Constantia"/>
          <w:highlight w:val="lightGray"/>
        </w:rPr>
      </w:pPr>
      <w:bookmarkStart w:id="72" w:name="_Toc48654741"/>
      <w:bookmarkStart w:id="73" w:name="_Toc163029424"/>
      <w:bookmarkStart w:id="74" w:name="OLE_LINK44"/>
      <w:bookmarkStart w:id="75" w:name="OLE_LINK45"/>
      <w:r w:rsidRPr="00E04F19">
        <w:rPr>
          <w:rFonts w:ascii="Constantia" w:hAnsi="Constantia"/>
          <w:highlight w:val="lightGray"/>
        </w:rPr>
        <w:t>С</w:t>
      </w:r>
      <w:bookmarkEnd w:id="72"/>
      <w:r w:rsidR="00CF4264" w:rsidRPr="00E04F19">
        <w:rPr>
          <w:rFonts w:ascii="Constantia" w:hAnsi="Constantia"/>
          <w:highlight w:val="lightGray"/>
        </w:rPr>
        <w:t>правка …</w:t>
      </w:r>
      <w:r w:rsidR="0005371F" w:rsidRPr="00E04F19">
        <w:rPr>
          <w:rFonts w:ascii="Constantia" w:hAnsi="Constantia"/>
          <w:highlight w:val="lightGray"/>
        </w:rPr>
        <w:t>ОБОБОЩЕНА СПРАВКА ЗА ПУБЛИКУВАНИ ПРОЕКТИ (виж файл 10-Обобощена справка за публикувани проекти_v1_19.02.24)</w:t>
      </w:r>
      <w:bookmarkEnd w:id="73"/>
    </w:p>
    <w:p w14:paraId="6854468E" w14:textId="6D40099B" w:rsidR="0002675D" w:rsidRPr="00115CF8" w:rsidRDefault="0002675D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</w:rPr>
      </w:pPr>
      <w:r w:rsidRPr="00115CF8">
        <w:rPr>
          <w:rFonts w:ascii="Constantia" w:hAnsi="Constantia"/>
        </w:rPr>
        <w:t>Описание</w:t>
      </w:r>
      <w:r w:rsidR="00CF4264" w:rsidRPr="00115CF8">
        <w:rPr>
          <w:rFonts w:ascii="Constantia" w:hAnsi="Constantia"/>
        </w:rPr>
        <w:t>:</w:t>
      </w:r>
      <w:r w:rsidR="0005371F">
        <w:rPr>
          <w:rFonts w:ascii="Constantia" w:hAnsi="Constantia"/>
        </w:rPr>
        <w:t xml:space="preserve"> </w:t>
      </w:r>
      <w:r w:rsidR="00D322C0">
        <w:rPr>
          <w:rFonts w:ascii="Constantia" w:hAnsi="Constantia"/>
        </w:rPr>
        <w:t xml:space="preserve">Справка в таблична форма, в която </w:t>
      </w:r>
      <w:r w:rsidR="00D322C0" w:rsidRPr="00BF2D6A">
        <w:rPr>
          <w:rFonts w:ascii="Constantia" w:hAnsi="Constantia"/>
        </w:rPr>
        <w:t>се</w:t>
      </w:r>
      <w:r w:rsidR="00D322C0">
        <w:rPr>
          <w:rFonts w:ascii="Constantia" w:hAnsi="Constantia"/>
        </w:rPr>
        <w:t xml:space="preserve"> визуализират о</w:t>
      </w:r>
      <w:r w:rsidR="00D322C0" w:rsidRPr="00BF2D6A">
        <w:rPr>
          <w:rFonts w:ascii="Constantia" w:hAnsi="Constantia"/>
        </w:rPr>
        <w:t>бобщен</w:t>
      </w:r>
      <w:r w:rsidR="00D322C0">
        <w:rPr>
          <w:rFonts w:ascii="Constantia" w:hAnsi="Constantia"/>
        </w:rPr>
        <w:t>и</w:t>
      </w:r>
      <w:r w:rsidR="00D322C0" w:rsidRPr="00BF2D6A">
        <w:rPr>
          <w:rFonts w:ascii="Constantia" w:hAnsi="Constantia"/>
        </w:rPr>
        <w:t xml:space="preserve"> </w:t>
      </w:r>
      <w:r w:rsidR="00D322C0">
        <w:rPr>
          <w:rFonts w:ascii="Constantia" w:hAnsi="Constantia"/>
        </w:rPr>
        <w:t>данни за</w:t>
      </w:r>
      <w:r w:rsidR="00D322C0" w:rsidRPr="00BF2D6A">
        <w:rPr>
          <w:rFonts w:ascii="Constantia" w:hAnsi="Constantia"/>
        </w:rPr>
        <w:t xml:space="preserve"> публикувани проекти_</w:t>
      </w:r>
      <w:r w:rsidR="00D322C0">
        <w:rPr>
          <w:rFonts w:ascii="Constantia" w:hAnsi="Constantia"/>
        </w:rPr>
        <w:t xml:space="preserve"> на онлайн - платформата на БРВК</w:t>
      </w:r>
    </w:p>
    <w:p w14:paraId="663BD7FF" w14:textId="66C9B92E" w:rsidR="0002675D" w:rsidRPr="00115CF8" w:rsidRDefault="0002675D" w:rsidP="006E2507">
      <w:pPr>
        <w:pStyle w:val="ListParagraph"/>
        <w:numPr>
          <w:ilvl w:val="1"/>
          <w:numId w:val="15"/>
        </w:numPr>
        <w:spacing w:line="276" w:lineRule="auto"/>
        <w:ind w:left="1788" w:hanging="360"/>
        <w:jc w:val="left"/>
        <w:rPr>
          <w:rFonts w:ascii="Constantia" w:hAnsi="Constantia"/>
        </w:rPr>
      </w:pPr>
      <w:r w:rsidRPr="00115CF8">
        <w:rPr>
          <w:rFonts w:ascii="Constantia" w:hAnsi="Constantia"/>
        </w:rPr>
        <w:t>Документи, които я определят</w:t>
      </w:r>
      <w:r w:rsidR="00A43A64" w:rsidRPr="00115CF8">
        <w:rPr>
          <w:rFonts w:ascii="Constantia" w:hAnsi="Constantia"/>
        </w:rPr>
        <w:t>:</w:t>
      </w:r>
      <w:r w:rsidR="00D322C0">
        <w:rPr>
          <w:rFonts w:ascii="Constantia" w:hAnsi="Constantia"/>
        </w:rPr>
        <w:t xml:space="preserve"> </w:t>
      </w:r>
      <w:r w:rsidR="00C50023" w:rsidRPr="00C50023">
        <w:rPr>
          <w:rFonts w:ascii="Constantia" w:hAnsi="Constantia"/>
        </w:rPr>
        <w:t>4-К</w:t>
      </w:r>
      <w:r w:rsidR="00C50023">
        <w:rPr>
          <w:rFonts w:ascii="Constantia" w:hAnsi="Constantia"/>
        </w:rPr>
        <w:t>онтролен лист за</w:t>
      </w:r>
      <w:r w:rsidR="00C50023" w:rsidRPr="00C50023">
        <w:rPr>
          <w:rFonts w:ascii="Constantia" w:hAnsi="Constantia"/>
        </w:rPr>
        <w:t xml:space="preserve"> Проверка на регистрация на проект чрез профил_v1.0_07.02.24</w:t>
      </w:r>
      <w:r w:rsidR="00C50023">
        <w:rPr>
          <w:rFonts w:ascii="Constantia" w:hAnsi="Constantia"/>
        </w:rPr>
        <w:t xml:space="preserve"> и </w:t>
      </w:r>
      <w:r w:rsidR="00C50023" w:rsidRPr="00C50023">
        <w:rPr>
          <w:rFonts w:ascii="Constantia" w:hAnsi="Constantia"/>
        </w:rPr>
        <w:t>5- К</w:t>
      </w:r>
      <w:r w:rsidR="00C50023">
        <w:rPr>
          <w:rFonts w:ascii="Constantia" w:hAnsi="Constantia"/>
        </w:rPr>
        <w:t>онтролен лист за</w:t>
      </w:r>
      <w:r w:rsidR="00C50023" w:rsidRPr="00C50023">
        <w:rPr>
          <w:rFonts w:ascii="Constantia" w:hAnsi="Constantia"/>
        </w:rPr>
        <w:t xml:space="preserve"> Проверка на регистрация на проект чрез подпрофил_v1.0_07.02.24</w:t>
      </w:r>
    </w:p>
    <w:p w14:paraId="6FC23676" w14:textId="6562C478" w:rsidR="0002675D" w:rsidRPr="00115CF8" w:rsidRDefault="0002675D" w:rsidP="006E2507">
      <w:pPr>
        <w:pStyle w:val="ListParagraph"/>
        <w:numPr>
          <w:ilvl w:val="1"/>
          <w:numId w:val="15"/>
        </w:numPr>
        <w:spacing w:line="276" w:lineRule="auto"/>
        <w:ind w:left="1788" w:hanging="360"/>
        <w:jc w:val="left"/>
        <w:rPr>
          <w:rFonts w:ascii="Constantia" w:hAnsi="Constantia"/>
        </w:rPr>
      </w:pPr>
      <w:r w:rsidRPr="00115CF8">
        <w:rPr>
          <w:rFonts w:ascii="Constantia" w:hAnsi="Constantia"/>
        </w:rPr>
        <w:t>От кои потребители ще се използва</w:t>
      </w:r>
      <w:r w:rsidR="00A43A64" w:rsidRPr="00115CF8">
        <w:rPr>
          <w:rFonts w:ascii="Constantia" w:hAnsi="Constantia"/>
        </w:rPr>
        <w:t xml:space="preserve">: </w:t>
      </w:r>
      <w:r w:rsidR="00C50023">
        <w:rPr>
          <w:rFonts w:ascii="Constantia" w:hAnsi="Constantia"/>
        </w:rPr>
        <w:t>Публично достъпна.</w:t>
      </w:r>
    </w:p>
    <w:p w14:paraId="68A17707" w14:textId="35F66941" w:rsidR="00DF6CBA" w:rsidRPr="00E04F19" w:rsidRDefault="0002675D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</w:rPr>
      </w:pPr>
      <w:r w:rsidRPr="00C02368">
        <w:rPr>
          <w:rFonts w:ascii="Constantia" w:hAnsi="Constantia"/>
        </w:rPr>
        <w:t>Филтри</w:t>
      </w:r>
      <w:r w:rsidR="00C50023" w:rsidRPr="00C02368">
        <w:rPr>
          <w:rFonts w:ascii="Constantia" w:hAnsi="Constantia"/>
        </w:rPr>
        <w:t xml:space="preserve">: </w:t>
      </w:r>
      <w:r w:rsidR="006116B1" w:rsidRPr="00C02368">
        <w:rPr>
          <w:rFonts w:ascii="Constantia" w:hAnsi="Constantia"/>
        </w:rPr>
        <w:t>тип multiselect</w:t>
      </w:r>
    </w:p>
    <w:p w14:paraId="18FC4BF6" w14:textId="0A019D20" w:rsidR="00DF6CBA" w:rsidRPr="00E04F19" w:rsidRDefault="00C02368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Държава</w:t>
      </w:r>
      <w:r w:rsidR="00DF6CBA" w:rsidRPr="00E04F19">
        <w:rPr>
          <w:rFonts w:ascii="Constantia" w:hAnsi="Constantia"/>
          <w:b/>
          <w:bCs/>
          <w:i/>
          <w:iCs/>
          <w:lang w:val="en-US"/>
        </w:rPr>
        <w:t>;</w:t>
      </w:r>
      <w:r w:rsidR="00097E6E">
        <w:rPr>
          <w:rFonts w:ascii="Constantia" w:hAnsi="Constantia"/>
          <w:b/>
          <w:bCs/>
          <w:i/>
          <w:iCs/>
          <w:lang w:val="en-US"/>
        </w:rPr>
        <w:t xml:space="preserve"> - </w:t>
      </w:r>
      <w:r w:rsidR="00097E6E" w:rsidRPr="00C02368">
        <w:rPr>
          <w:rFonts w:ascii="Constantia" w:hAnsi="Constantia"/>
        </w:rPr>
        <w:t>тип multiselect</w:t>
      </w:r>
    </w:p>
    <w:p w14:paraId="22525E81" w14:textId="79290C62" w:rsidR="00DF6CBA" w:rsidRPr="00E04F19" w:rsidRDefault="00C50023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Наименование на разработчик на проект</w:t>
      </w:r>
      <w:r w:rsidR="00097E6E">
        <w:rPr>
          <w:rFonts w:ascii="Constantia" w:hAnsi="Constantia"/>
          <w:b/>
          <w:bCs/>
          <w:i/>
          <w:iCs/>
          <w:lang w:val="en-US"/>
        </w:rPr>
        <w:t xml:space="preserve"> - - </w:t>
      </w:r>
      <w:r w:rsidR="00097E6E" w:rsidRPr="00C02368">
        <w:rPr>
          <w:rFonts w:ascii="Constantia" w:hAnsi="Constantia"/>
        </w:rPr>
        <w:t>тип multiselect</w:t>
      </w:r>
      <w:r w:rsidRPr="00E04F19">
        <w:rPr>
          <w:rFonts w:ascii="Constantia" w:hAnsi="Constantia"/>
          <w:b/>
          <w:bCs/>
          <w:i/>
          <w:iCs/>
        </w:rPr>
        <w:t>;</w:t>
      </w:r>
    </w:p>
    <w:p w14:paraId="0176D7C8" w14:textId="439245CE" w:rsidR="00DF6CBA" w:rsidRPr="00E04F19" w:rsidRDefault="00C50023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Програмен период</w:t>
      </w:r>
      <w:r w:rsidR="00097E6E">
        <w:rPr>
          <w:rFonts w:ascii="Constantia" w:hAnsi="Constantia"/>
          <w:b/>
          <w:bCs/>
          <w:i/>
          <w:iCs/>
          <w:lang w:val="en-US"/>
        </w:rPr>
        <w:t xml:space="preserve"> - </w:t>
      </w:r>
      <w:r w:rsidR="00097E6E" w:rsidRPr="00C02368">
        <w:rPr>
          <w:rFonts w:ascii="Constantia" w:hAnsi="Constantia"/>
        </w:rPr>
        <w:t>тип multiselect</w:t>
      </w:r>
      <w:r w:rsidRPr="00E04F19">
        <w:rPr>
          <w:rFonts w:ascii="Constantia" w:hAnsi="Constantia"/>
          <w:b/>
          <w:bCs/>
          <w:i/>
          <w:iCs/>
        </w:rPr>
        <w:t>;</w:t>
      </w:r>
    </w:p>
    <w:p w14:paraId="4F822C8F" w14:textId="616D6C81" w:rsidR="00DF6CBA" w:rsidRPr="00E04F19" w:rsidRDefault="00C50023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Участник</w:t>
      </w:r>
      <w:r w:rsidR="00097E6E">
        <w:rPr>
          <w:rFonts w:ascii="Constantia" w:hAnsi="Constantia"/>
          <w:b/>
          <w:bCs/>
          <w:i/>
          <w:iCs/>
          <w:lang w:val="en-US"/>
        </w:rPr>
        <w:t xml:space="preserve"> - </w:t>
      </w:r>
      <w:r w:rsidR="00097E6E" w:rsidRPr="00C02368">
        <w:rPr>
          <w:rFonts w:ascii="Constantia" w:hAnsi="Constantia"/>
        </w:rPr>
        <w:t>тип multiselect</w:t>
      </w:r>
      <w:r w:rsidRPr="00E04F19">
        <w:rPr>
          <w:rFonts w:ascii="Constantia" w:hAnsi="Constantia"/>
          <w:b/>
          <w:bCs/>
          <w:i/>
          <w:iCs/>
        </w:rPr>
        <w:t>;</w:t>
      </w:r>
    </w:p>
    <w:p w14:paraId="6F11CDC2" w14:textId="288B2511" w:rsidR="00DF6CBA" w:rsidRPr="00E04F19" w:rsidRDefault="00C50023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Сфера на дейност</w:t>
      </w:r>
      <w:r w:rsidR="00097E6E">
        <w:rPr>
          <w:rFonts w:ascii="Constantia" w:hAnsi="Constantia"/>
          <w:b/>
          <w:bCs/>
          <w:i/>
          <w:iCs/>
          <w:lang w:val="en-US"/>
        </w:rPr>
        <w:t xml:space="preserve"> - </w:t>
      </w:r>
      <w:r w:rsidR="00097E6E" w:rsidRPr="00C02368">
        <w:rPr>
          <w:rFonts w:ascii="Constantia" w:hAnsi="Constantia"/>
        </w:rPr>
        <w:t>тип multiselect</w:t>
      </w:r>
      <w:r w:rsidRPr="00E04F19">
        <w:rPr>
          <w:rFonts w:ascii="Constantia" w:hAnsi="Constantia"/>
          <w:b/>
          <w:bCs/>
          <w:i/>
          <w:iCs/>
        </w:rPr>
        <w:t>;</w:t>
      </w:r>
    </w:p>
    <w:p w14:paraId="64616696" w14:textId="4BDE8599" w:rsidR="002E7FAF" w:rsidRPr="00E04F19" w:rsidRDefault="00C02368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Статус на проект (в процес на разработка активен; приключен; анулиран)</w:t>
      </w:r>
      <w:r w:rsidR="00097E6E">
        <w:rPr>
          <w:rFonts w:ascii="Constantia" w:hAnsi="Constantia"/>
          <w:b/>
          <w:bCs/>
          <w:i/>
          <w:iCs/>
          <w:lang w:val="en-US"/>
        </w:rPr>
        <w:t xml:space="preserve"> - </w:t>
      </w:r>
      <w:r w:rsidR="00097E6E" w:rsidRPr="00C02368">
        <w:rPr>
          <w:rFonts w:ascii="Constantia" w:hAnsi="Constantia"/>
        </w:rPr>
        <w:t>тип multiselect</w:t>
      </w:r>
    </w:p>
    <w:p w14:paraId="06399240" w14:textId="69AC53F9" w:rsidR="00F862C3" w:rsidRPr="00E04F19" w:rsidRDefault="0002675D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</w:rPr>
      </w:pPr>
      <w:r w:rsidRPr="00723968">
        <w:rPr>
          <w:rFonts w:ascii="Constantia" w:hAnsi="Constantia"/>
        </w:rPr>
        <w:t>Форма на справката</w:t>
      </w:r>
      <w:bookmarkEnd w:id="74"/>
      <w:bookmarkEnd w:id="75"/>
      <w:r w:rsidR="00F862C3" w:rsidRPr="00723968">
        <w:rPr>
          <w:rFonts w:ascii="Constantia" w:hAnsi="Constantia"/>
        </w:rPr>
        <w:t>:</w:t>
      </w:r>
    </w:p>
    <w:p w14:paraId="619C17C3" w14:textId="027DF8BC" w:rsidR="00046AD6" w:rsidRPr="00E04F19" w:rsidRDefault="00046AD6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№ по ред</w:t>
      </w:r>
      <w:r w:rsidR="00097E6E" w:rsidRPr="00723968">
        <w:rPr>
          <w:rFonts w:ascii="Constantia" w:hAnsi="Constantia"/>
          <w:b/>
          <w:bCs/>
          <w:i/>
          <w:iCs/>
          <w:lang w:val="en-US"/>
        </w:rPr>
        <w:t xml:space="preserve"> - </w:t>
      </w:r>
      <w:r w:rsidR="00097E6E" w:rsidRPr="00E04F19">
        <w:rPr>
          <w:rFonts w:ascii="Constantia" w:hAnsi="Constantia"/>
        </w:rPr>
        <w:t>автоматично</w:t>
      </w:r>
    </w:p>
    <w:p w14:paraId="50003CFA" w14:textId="3D981E26" w:rsidR="00046AD6" w:rsidRPr="00E04F19" w:rsidRDefault="00046AD6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Държава</w:t>
      </w:r>
      <w:r w:rsidR="00097E6E" w:rsidRPr="00723968">
        <w:rPr>
          <w:rFonts w:ascii="Constantia" w:hAnsi="Constantia"/>
          <w:b/>
          <w:bCs/>
          <w:i/>
          <w:iCs/>
        </w:rPr>
        <w:t xml:space="preserve"> </w:t>
      </w:r>
      <w:r w:rsidR="004A663B" w:rsidRPr="00723968">
        <w:rPr>
          <w:rFonts w:ascii="Constantia" w:hAnsi="Constantia"/>
          <w:b/>
          <w:bCs/>
          <w:i/>
          <w:iCs/>
        </w:rPr>
        <w:t>–</w:t>
      </w:r>
      <w:r w:rsidR="00097E6E" w:rsidRPr="00723968">
        <w:rPr>
          <w:rFonts w:ascii="Constantia" w:hAnsi="Constantia"/>
          <w:b/>
          <w:bCs/>
          <w:i/>
          <w:iCs/>
        </w:rPr>
        <w:t xml:space="preserve"> </w:t>
      </w:r>
      <w:r w:rsidR="00723968" w:rsidRPr="00E04F19">
        <w:rPr>
          <w:rFonts w:ascii="Constantia" w:hAnsi="Constantia"/>
        </w:rPr>
        <w:t>от 5-КЛ Проверка на регистрация на проект чрез подпрофил_v1.0_07.02.24</w:t>
      </w:r>
    </w:p>
    <w:p w14:paraId="25FFF89B" w14:textId="18433004" w:rsidR="00046AD6" w:rsidRPr="00E04F19" w:rsidRDefault="00046AD6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Методология код</w:t>
      </w:r>
      <w:r w:rsidR="00097E6E" w:rsidRPr="00723968">
        <w:rPr>
          <w:rFonts w:ascii="Constantia" w:hAnsi="Constantia"/>
          <w:b/>
          <w:bCs/>
          <w:i/>
          <w:iCs/>
        </w:rPr>
        <w:t xml:space="preserve"> - </w:t>
      </w:r>
      <w:r w:rsidR="00723968" w:rsidRPr="00E04F19">
        <w:rPr>
          <w:rFonts w:ascii="Constantia" w:hAnsi="Constantia"/>
        </w:rPr>
        <w:t>от 5-КЛ Проверка на регистрация на проект чрез подпрофил_v1.0_07.02.24</w:t>
      </w:r>
    </w:p>
    <w:p w14:paraId="1F8BAC04" w14:textId="4A64550E" w:rsidR="00046AD6" w:rsidRPr="00E04F19" w:rsidRDefault="00046AD6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Наименование на разработчик на проект</w:t>
      </w:r>
      <w:r w:rsidR="00097E6E" w:rsidRPr="00723968">
        <w:rPr>
          <w:rFonts w:ascii="Constantia" w:hAnsi="Constantia"/>
          <w:b/>
          <w:bCs/>
          <w:i/>
          <w:iCs/>
        </w:rPr>
        <w:t xml:space="preserve"> - </w:t>
      </w:r>
      <w:r w:rsidR="00723968" w:rsidRPr="00E04F19">
        <w:rPr>
          <w:rFonts w:ascii="Constantia" w:hAnsi="Constantia"/>
        </w:rPr>
        <w:t>от 5-КЛ Проверка на регистрация на проект чрез подпрофил_v1.0_07.02.24</w:t>
      </w:r>
    </w:p>
    <w:p w14:paraId="3E8F4865" w14:textId="7163CECB" w:rsidR="00046AD6" w:rsidRPr="00E04F19" w:rsidRDefault="00046AD6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</w:rPr>
      </w:pPr>
      <w:r w:rsidRPr="00E04F19">
        <w:rPr>
          <w:rFonts w:ascii="Constantia" w:hAnsi="Constantia"/>
          <w:b/>
          <w:bCs/>
          <w:i/>
          <w:iCs/>
        </w:rPr>
        <w:t>ИД № на проект (Детайли)</w:t>
      </w:r>
      <w:r w:rsidRPr="00723968">
        <w:rPr>
          <w:rFonts w:ascii="Constantia" w:hAnsi="Constantia"/>
        </w:rPr>
        <w:t xml:space="preserve"> - </w:t>
      </w:r>
      <w:hyperlink r:id="rId30" w:history="1">
        <w:r w:rsidRPr="00627976">
          <w:rPr>
            <w:rStyle w:val="Hyperlink"/>
            <w:rFonts w:ascii="Constantia" w:hAnsi="Constantia"/>
          </w:rPr>
          <w:t xml:space="preserve">връзка към </w:t>
        </w:r>
        <w:r w:rsidR="00097E6E" w:rsidRPr="00627976">
          <w:rPr>
            <w:rStyle w:val="Hyperlink"/>
            <w:rFonts w:ascii="Constantia" w:hAnsi="Constantia"/>
          </w:rPr>
          <w:t>8-Справка от профил за публикуване на проект_v1.0_19.02.24</w:t>
        </w:r>
      </w:hyperlink>
      <w:r w:rsidR="00723968" w:rsidRPr="00E04F19">
        <w:rPr>
          <w:rFonts w:ascii="Constantia" w:hAnsi="Constantia"/>
        </w:rPr>
        <w:t>, от 5-КЛ Проверка на регистрация на проект чрез подпрофил_v1.0_07.02.24</w:t>
      </w:r>
    </w:p>
    <w:p w14:paraId="4DC4EA55" w14:textId="04368FBF" w:rsidR="00046AD6" w:rsidRPr="00E04F19" w:rsidRDefault="00046AD6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Програмен период</w:t>
      </w:r>
      <w:r w:rsidR="00723968" w:rsidRPr="00E04F19">
        <w:rPr>
          <w:rFonts w:ascii="Constantia" w:hAnsi="Constantia"/>
          <w:b/>
          <w:bCs/>
          <w:i/>
          <w:iCs/>
        </w:rPr>
        <w:t xml:space="preserve"> - </w:t>
      </w:r>
      <w:r w:rsidR="00723968" w:rsidRPr="00E04F19">
        <w:rPr>
          <w:rFonts w:ascii="Constantia" w:hAnsi="Constantia"/>
        </w:rPr>
        <w:t>от 5-КЛ Проверка на регистрация на проект чрез подпрофил_v1.0_07.02.24</w:t>
      </w:r>
    </w:p>
    <w:p w14:paraId="48073632" w14:textId="0A1B9054" w:rsidR="00046AD6" w:rsidRPr="00E04F19" w:rsidRDefault="00046AD6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Държава</w:t>
      </w:r>
      <w:r w:rsidR="00723968" w:rsidRPr="00723968">
        <w:rPr>
          <w:rFonts w:ascii="Constantia" w:hAnsi="Constantia"/>
          <w:b/>
          <w:bCs/>
          <w:i/>
          <w:iCs/>
        </w:rPr>
        <w:t xml:space="preserve"> - </w:t>
      </w:r>
      <w:r w:rsidR="00723968" w:rsidRPr="00E04F19">
        <w:rPr>
          <w:rFonts w:ascii="Constantia" w:hAnsi="Constantia"/>
        </w:rPr>
        <w:t>от 5-КЛ Проверка на регистрация на проект чрез подпрофил_v1.0_07.02.24</w:t>
      </w:r>
    </w:p>
    <w:p w14:paraId="59115A00" w14:textId="7EAE3F49" w:rsidR="00046AD6" w:rsidRPr="00E04F19" w:rsidRDefault="00046AD6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</w:rPr>
      </w:pPr>
      <w:r w:rsidRPr="00E04F19">
        <w:rPr>
          <w:rFonts w:ascii="Constantia" w:hAnsi="Constantia"/>
          <w:b/>
          <w:bCs/>
          <w:i/>
          <w:iCs/>
        </w:rPr>
        <w:t>ИД № от Регистър</w:t>
      </w:r>
      <w:r w:rsidRPr="00E04F19">
        <w:rPr>
          <w:rFonts w:ascii="Constantia" w:hAnsi="Constantia"/>
          <w:b/>
          <w:bCs/>
          <w:i/>
          <w:iCs/>
          <w:lang w:val="en-US"/>
        </w:rPr>
        <w:t xml:space="preserve"> </w:t>
      </w:r>
      <w:r w:rsidRPr="00E04F19">
        <w:rPr>
          <w:rFonts w:ascii="Constantia" w:hAnsi="Constantia"/>
          <w:b/>
          <w:bCs/>
          <w:i/>
          <w:iCs/>
        </w:rPr>
        <w:t>(Детайли)</w:t>
      </w:r>
      <w:r w:rsidRPr="00723968">
        <w:rPr>
          <w:rFonts w:ascii="Constantia" w:hAnsi="Constantia"/>
        </w:rPr>
        <w:t xml:space="preserve"> - </w:t>
      </w:r>
      <w:hyperlink r:id="rId31" w:history="1">
        <w:r w:rsidRPr="00627976">
          <w:rPr>
            <w:rStyle w:val="Hyperlink"/>
            <w:rFonts w:ascii="Constantia" w:hAnsi="Constantia"/>
          </w:rPr>
          <w:t xml:space="preserve">връзка към </w:t>
        </w:r>
        <w:r w:rsidR="00097E6E" w:rsidRPr="00627976">
          <w:rPr>
            <w:rStyle w:val="Hyperlink"/>
            <w:rFonts w:ascii="Constantia" w:hAnsi="Constantia"/>
          </w:rPr>
          <w:t>9-Справка от подпрофил за публикуване на участник в проект_v1.0_19.02.24</w:t>
        </w:r>
      </w:hyperlink>
      <w:r w:rsidR="00723968" w:rsidRPr="00723968">
        <w:rPr>
          <w:rFonts w:ascii="Constantia" w:hAnsi="Constantia"/>
        </w:rPr>
        <w:t xml:space="preserve">, </w:t>
      </w:r>
      <w:r w:rsidR="00723968" w:rsidRPr="00E04F19">
        <w:rPr>
          <w:rFonts w:ascii="Constantia" w:hAnsi="Constantia"/>
        </w:rPr>
        <w:t>от 5-КЛ Проверка на регистрация на проект чрез подпрофил_v1.0_07.02.24</w:t>
      </w:r>
    </w:p>
    <w:p w14:paraId="4FF8ACC7" w14:textId="70C24C92" w:rsidR="00046AD6" w:rsidRPr="00E04F19" w:rsidRDefault="00046AD6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Участник</w:t>
      </w:r>
      <w:r w:rsidR="00723968" w:rsidRPr="00723968">
        <w:rPr>
          <w:rFonts w:ascii="Constantia" w:hAnsi="Constantia"/>
          <w:b/>
          <w:bCs/>
          <w:i/>
          <w:iCs/>
        </w:rPr>
        <w:t xml:space="preserve"> - </w:t>
      </w:r>
      <w:r w:rsidR="00723968" w:rsidRPr="00E04F19">
        <w:rPr>
          <w:rFonts w:ascii="Constantia" w:hAnsi="Constantia"/>
        </w:rPr>
        <w:t>от 5-КЛ Проверка на регистрация на проект чрез подпрофил_v1.0_07.02.24</w:t>
      </w:r>
    </w:p>
    <w:p w14:paraId="34E77E62" w14:textId="337E56D1" w:rsidR="00046AD6" w:rsidRPr="00E04F19" w:rsidRDefault="00046AD6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Код на участник в проект</w:t>
      </w:r>
      <w:r w:rsidR="00723968" w:rsidRPr="00723968">
        <w:rPr>
          <w:rFonts w:ascii="Constantia" w:hAnsi="Constantia"/>
          <w:b/>
          <w:bCs/>
          <w:i/>
          <w:iCs/>
        </w:rPr>
        <w:t xml:space="preserve"> </w:t>
      </w:r>
      <w:r w:rsidR="00723968" w:rsidRPr="00E04F19">
        <w:rPr>
          <w:rFonts w:ascii="Constantia" w:hAnsi="Constantia"/>
        </w:rPr>
        <w:t>от 5-КЛ Проверка на регистрация на проект чрез подпрофил_v1.0_07.02.24</w:t>
      </w:r>
    </w:p>
    <w:p w14:paraId="09D23F4E" w14:textId="07531532" w:rsidR="00046AD6" w:rsidRPr="00E04F19" w:rsidRDefault="00046AD6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Сфера на дейност</w:t>
      </w:r>
      <w:r w:rsidR="00723968" w:rsidRPr="00723968">
        <w:rPr>
          <w:rFonts w:ascii="Constantia" w:hAnsi="Constantia"/>
          <w:b/>
          <w:bCs/>
          <w:i/>
          <w:iCs/>
        </w:rPr>
        <w:t xml:space="preserve"> </w:t>
      </w:r>
      <w:r w:rsidR="00723968" w:rsidRPr="00E04F19">
        <w:rPr>
          <w:rFonts w:ascii="Constantia" w:hAnsi="Constantia"/>
        </w:rPr>
        <w:t>от 5-КЛ Проверка на регистрация на проект чрез подпрофил_v1.0_07.02.24</w:t>
      </w:r>
    </w:p>
    <w:p w14:paraId="0D7A92CD" w14:textId="23061E8B" w:rsidR="00046AD6" w:rsidRPr="00E04F19" w:rsidRDefault="00046AD6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lastRenderedPageBreak/>
        <w:t xml:space="preserve">ЕКАТТЕ на реализация на проект </w:t>
      </w:r>
      <w:r w:rsidRPr="00E04F19">
        <w:rPr>
          <w:rFonts w:ascii="Constantia" w:hAnsi="Constantia"/>
          <w:i/>
          <w:iCs/>
        </w:rPr>
        <w:t>(на всички участващи площи)</w:t>
      </w:r>
      <w:r w:rsidR="00723968" w:rsidRPr="00723968">
        <w:rPr>
          <w:rFonts w:ascii="Constantia" w:hAnsi="Constantia"/>
          <w:b/>
          <w:bCs/>
          <w:i/>
          <w:iCs/>
        </w:rPr>
        <w:t xml:space="preserve"> - </w:t>
      </w:r>
      <w:r w:rsidR="00723968" w:rsidRPr="00E04F19">
        <w:rPr>
          <w:rFonts w:ascii="Constantia" w:hAnsi="Constantia"/>
        </w:rPr>
        <w:t>от 5-КЛ Проверка на регистрация на проект чрез подпрофил_v1.0_07.02.24</w:t>
      </w:r>
    </w:p>
    <w:p w14:paraId="676A1A01" w14:textId="1D4F2666" w:rsidR="00046AD6" w:rsidRPr="00E04F19" w:rsidRDefault="00046AD6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 xml:space="preserve">Местоположение на реализация на проект </w:t>
      </w:r>
      <w:r w:rsidRPr="00E04F19">
        <w:rPr>
          <w:rFonts w:ascii="Constantia" w:hAnsi="Constantia"/>
          <w:i/>
          <w:iCs/>
        </w:rPr>
        <w:t>(на всички участващи площи)</w:t>
      </w:r>
      <w:r w:rsidR="00723968" w:rsidRPr="00723968">
        <w:rPr>
          <w:rFonts w:ascii="Constantia" w:hAnsi="Constantia"/>
          <w:b/>
          <w:bCs/>
          <w:i/>
          <w:iCs/>
        </w:rPr>
        <w:t xml:space="preserve"> - </w:t>
      </w:r>
      <w:r w:rsidR="00723968" w:rsidRPr="00E04F19">
        <w:rPr>
          <w:rFonts w:ascii="Constantia" w:hAnsi="Constantia"/>
        </w:rPr>
        <w:t>от 5-КЛ Проверка на регистрация на проект чрез подпрофил_v1.0_07.02.24</w:t>
      </w:r>
      <w:r w:rsidR="00627976">
        <w:rPr>
          <w:rFonts w:ascii="Constantia" w:hAnsi="Constantia"/>
        </w:rPr>
        <w:t xml:space="preserve">, геолокация с </w:t>
      </w:r>
      <w:r w:rsidR="00627976">
        <w:rPr>
          <w:rFonts w:ascii="Constantia" w:hAnsi="Constantia"/>
          <w:lang w:val="en-US"/>
        </w:rPr>
        <w:t>Pin.</w:t>
      </w:r>
    </w:p>
    <w:p w14:paraId="1E6EDEA7" w14:textId="1B1107A5" w:rsidR="00046AD6" w:rsidRPr="00E04F19" w:rsidRDefault="00046AD6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Обследвана площ в</w:t>
      </w:r>
      <w:r w:rsidRPr="00E04F19">
        <w:rPr>
          <w:rFonts w:ascii="Constantia" w:hAnsi="Constantia"/>
          <w:b/>
          <w:bCs/>
          <w:i/>
          <w:iCs/>
          <w:lang w:val="en-US"/>
        </w:rPr>
        <w:t xml:space="preserve"> </w:t>
      </w:r>
      <w:r w:rsidRPr="00E04F19">
        <w:rPr>
          <w:rFonts w:ascii="Constantia" w:hAnsi="Constantia"/>
          <w:b/>
          <w:bCs/>
          <w:i/>
          <w:iCs/>
        </w:rPr>
        <w:t>хектари</w:t>
      </w:r>
      <w:r w:rsidR="00723968" w:rsidRPr="00723968">
        <w:rPr>
          <w:rFonts w:ascii="Constantia" w:hAnsi="Constantia"/>
          <w:b/>
          <w:bCs/>
          <w:i/>
          <w:iCs/>
        </w:rPr>
        <w:t xml:space="preserve"> - </w:t>
      </w:r>
      <w:r w:rsidR="00244D27" w:rsidRPr="00355176">
        <w:rPr>
          <w:rFonts w:ascii="Constantia" w:hAnsi="Constantia"/>
          <w:i/>
          <w:iCs/>
        </w:rPr>
        <w:t>числово поле</w:t>
      </w:r>
      <w:r w:rsidR="00244D27">
        <w:rPr>
          <w:rFonts w:ascii="Constantia" w:hAnsi="Constantia"/>
          <w:i/>
          <w:iCs/>
        </w:rPr>
        <w:t>,</w:t>
      </w:r>
      <w:r w:rsidR="00244D27" w:rsidRPr="00244D27">
        <w:rPr>
          <w:rFonts w:ascii="Constantia" w:hAnsi="Constantia"/>
        </w:rPr>
        <w:t xml:space="preserve"> </w:t>
      </w:r>
      <w:r w:rsidR="00723968" w:rsidRPr="00E04F19">
        <w:rPr>
          <w:rFonts w:ascii="Constantia" w:hAnsi="Constantia"/>
        </w:rPr>
        <w:t>от 5-КЛ Проверка на регистрация на проект чрез подпрофил_v1.0_07.02.24</w:t>
      </w:r>
    </w:p>
    <w:p w14:paraId="05C3BF75" w14:textId="00DB7D1E" w:rsidR="00046AD6" w:rsidRPr="00E04F19" w:rsidRDefault="00046AD6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 xml:space="preserve">Статус на проект </w:t>
      </w:r>
      <w:r w:rsidRPr="00E04F19">
        <w:rPr>
          <w:rFonts w:ascii="Constantia" w:hAnsi="Constantia"/>
          <w:i/>
          <w:iCs/>
        </w:rPr>
        <w:t>(в процес на разработка активен; приключен; анулиран)</w:t>
      </w:r>
      <w:r w:rsidR="00723968" w:rsidRPr="00723968">
        <w:rPr>
          <w:rFonts w:ascii="Constantia" w:hAnsi="Constantia"/>
          <w:b/>
          <w:bCs/>
          <w:i/>
          <w:iCs/>
        </w:rPr>
        <w:t xml:space="preserve"> </w:t>
      </w:r>
      <w:r w:rsidR="00244D27">
        <w:rPr>
          <w:rFonts w:ascii="Constantia" w:hAnsi="Constantia"/>
          <w:b/>
          <w:bCs/>
          <w:i/>
          <w:iCs/>
        </w:rPr>
        <w:t xml:space="preserve">– </w:t>
      </w:r>
      <w:r w:rsidR="00244D27" w:rsidRPr="00E04F19">
        <w:rPr>
          <w:rFonts w:ascii="Constantia" w:hAnsi="Constantia"/>
        </w:rPr>
        <w:t>падащо поле номенклатура „Статус“,</w:t>
      </w:r>
      <w:r w:rsidR="00723968" w:rsidRPr="00723968">
        <w:rPr>
          <w:rFonts w:ascii="Constantia" w:hAnsi="Constantia"/>
          <w:b/>
          <w:bCs/>
          <w:i/>
          <w:iCs/>
        </w:rPr>
        <w:t xml:space="preserve"> </w:t>
      </w:r>
      <w:r w:rsidR="00723968" w:rsidRPr="00E04F19">
        <w:rPr>
          <w:rFonts w:ascii="Constantia" w:hAnsi="Constantia"/>
        </w:rPr>
        <w:t>от 5-КЛ Проверка на регистрация на проект чрез подпрофил_v1.0_07.02.24</w:t>
      </w:r>
    </w:p>
    <w:p w14:paraId="26F93C11" w14:textId="5A72BF57" w:rsidR="00046AD6" w:rsidRPr="00E04F19" w:rsidRDefault="00046AD6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 xml:space="preserve">Начало на проект </w:t>
      </w:r>
      <w:r w:rsidRPr="00E04F19">
        <w:rPr>
          <w:rFonts w:ascii="Constantia" w:hAnsi="Constantia"/>
          <w:i/>
          <w:iCs/>
        </w:rPr>
        <w:t>(дд/мм/гг)</w:t>
      </w:r>
      <w:r w:rsidR="00244D27">
        <w:rPr>
          <w:rFonts w:ascii="Constantia" w:hAnsi="Constantia"/>
          <w:b/>
          <w:bCs/>
          <w:i/>
          <w:iCs/>
        </w:rPr>
        <w:t xml:space="preserve"> - </w:t>
      </w:r>
      <w:r w:rsidR="00244D27" w:rsidRPr="00E04F19">
        <w:rPr>
          <w:rFonts w:ascii="Constantia" w:hAnsi="Constantia"/>
        </w:rPr>
        <w:t>календар,</w:t>
      </w:r>
      <w:r w:rsidR="00244D27">
        <w:rPr>
          <w:rFonts w:ascii="Constantia" w:hAnsi="Constantia"/>
          <w:b/>
          <w:bCs/>
          <w:i/>
          <w:iCs/>
        </w:rPr>
        <w:t xml:space="preserve"> </w:t>
      </w:r>
      <w:r w:rsidR="00723968" w:rsidRPr="00E04F19">
        <w:rPr>
          <w:rFonts w:ascii="Constantia" w:hAnsi="Constantia"/>
        </w:rPr>
        <w:t>от 5-КЛ Проверка на регистрация на проект чрез подпрофил_v1.0_07.02.24</w:t>
      </w:r>
    </w:p>
    <w:p w14:paraId="742D1E95" w14:textId="578B5453" w:rsidR="00046AD6" w:rsidRPr="00E04F19" w:rsidRDefault="00046AD6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 xml:space="preserve">Край на проект </w:t>
      </w:r>
      <w:r w:rsidRPr="00E04F19">
        <w:rPr>
          <w:rFonts w:ascii="Constantia" w:hAnsi="Constantia"/>
          <w:i/>
          <w:iCs/>
        </w:rPr>
        <w:t>(дд/мм/гг)</w:t>
      </w:r>
      <w:r w:rsidR="00723968" w:rsidRPr="00723968">
        <w:rPr>
          <w:rFonts w:ascii="Constantia" w:hAnsi="Constantia"/>
          <w:b/>
          <w:bCs/>
          <w:i/>
          <w:iCs/>
        </w:rPr>
        <w:t xml:space="preserve"> - </w:t>
      </w:r>
      <w:r w:rsidR="00244D27" w:rsidRPr="00355176">
        <w:rPr>
          <w:rFonts w:ascii="Constantia" w:hAnsi="Constantia"/>
        </w:rPr>
        <w:t>календар,</w:t>
      </w:r>
      <w:r w:rsidR="00244D27">
        <w:rPr>
          <w:rFonts w:ascii="Constantia" w:hAnsi="Constantia"/>
        </w:rPr>
        <w:t xml:space="preserve"> </w:t>
      </w:r>
      <w:r w:rsidR="00723968" w:rsidRPr="00E04F19">
        <w:rPr>
          <w:rFonts w:ascii="Constantia" w:hAnsi="Constantia"/>
        </w:rPr>
        <w:t>от 5-КЛ Проверка на регистрация на проект чрез подпрофил_v1.0_07.02.24</w:t>
      </w:r>
    </w:p>
    <w:p w14:paraId="275C1D8D" w14:textId="1E5D1000" w:rsidR="00046AD6" w:rsidRPr="00E04F19" w:rsidRDefault="00046AD6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Начало на периода на кредитиране</w:t>
      </w:r>
      <w:r w:rsidRPr="00E04F19">
        <w:rPr>
          <w:rFonts w:ascii="Constantia" w:hAnsi="Constantia"/>
          <w:b/>
          <w:bCs/>
          <w:i/>
          <w:iCs/>
          <w:lang w:val="en-US"/>
        </w:rPr>
        <w:t xml:space="preserve"> </w:t>
      </w:r>
      <w:r w:rsidRPr="00E04F19">
        <w:rPr>
          <w:rFonts w:ascii="Constantia" w:hAnsi="Constantia"/>
          <w:i/>
          <w:iCs/>
        </w:rPr>
        <w:t>(дд/мм/гг)</w:t>
      </w:r>
      <w:r w:rsidR="00723968" w:rsidRPr="00723968">
        <w:rPr>
          <w:rFonts w:ascii="Constantia" w:hAnsi="Constantia"/>
          <w:b/>
          <w:bCs/>
          <w:i/>
          <w:iCs/>
        </w:rPr>
        <w:t xml:space="preserve"> - </w:t>
      </w:r>
      <w:r w:rsidR="00244D27" w:rsidRPr="00355176">
        <w:rPr>
          <w:rFonts w:ascii="Constantia" w:hAnsi="Constantia"/>
        </w:rPr>
        <w:t>календар,</w:t>
      </w:r>
      <w:r w:rsidR="00244D27">
        <w:rPr>
          <w:rFonts w:ascii="Constantia" w:hAnsi="Constantia"/>
        </w:rPr>
        <w:t xml:space="preserve"> </w:t>
      </w:r>
      <w:r w:rsidR="00723968" w:rsidRPr="00E04F19">
        <w:rPr>
          <w:rFonts w:ascii="Constantia" w:hAnsi="Constantia"/>
        </w:rPr>
        <w:t>от 5-КЛ Проверка на регистрация на проект чрез подпрофил_v1.0_07.02.24</w:t>
      </w:r>
    </w:p>
    <w:p w14:paraId="328FCE34" w14:textId="601DF01A" w:rsidR="00046AD6" w:rsidRPr="00E04F19" w:rsidRDefault="00046AD6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Край на периода на кредитиране</w:t>
      </w:r>
      <w:r w:rsidRPr="00E04F19">
        <w:rPr>
          <w:rFonts w:ascii="Constantia" w:hAnsi="Constantia"/>
          <w:b/>
          <w:bCs/>
          <w:i/>
          <w:iCs/>
          <w:lang w:val="en-US"/>
        </w:rPr>
        <w:t xml:space="preserve"> </w:t>
      </w:r>
      <w:r w:rsidRPr="00E04F19">
        <w:rPr>
          <w:rFonts w:ascii="Constantia" w:hAnsi="Constantia"/>
          <w:b/>
          <w:bCs/>
          <w:i/>
          <w:iCs/>
        </w:rPr>
        <w:t>(дд/мм/гг)</w:t>
      </w:r>
      <w:r w:rsidR="00723968" w:rsidRPr="00723968">
        <w:rPr>
          <w:rFonts w:ascii="Constantia" w:hAnsi="Constantia"/>
          <w:b/>
          <w:bCs/>
          <w:i/>
          <w:iCs/>
        </w:rPr>
        <w:t xml:space="preserve"> - </w:t>
      </w:r>
      <w:r w:rsidR="00244D27" w:rsidRPr="00355176">
        <w:rPr>
          <w:rFonts w:ascii="Constantia" w:hAnsi="Constantia"/>
        </w:rPr>
        <w:t>календар,</w:t>
      </w:r>
      <w:r w:rsidR="00244D27">
        <w:rPr>
          <w:rFonts w:ascii="Constantia" w:hAnsi="Constantia"/>
        </w:rPr>
        <w:t xml:space="preserve"> </w:t>
      </w:r>
      <w:r w:rsidR="00723968" w:rsidRPr="00E04F19">
        <w:rPr>
          <w:rFonts w:ascii="Constantia" w:hAnsi="Constantia"/>
        </w:rPr>
        <w:t>от 5-КЛ Проверка на регистрация на проект чрез подпрофил_v1.0_07.02.24</w:t>
      </w:r>
    </w:p>
    <w:p w14:paraId="29A420B9" w14:textId="1CCEBCDB" w:rsidR="00046AD6" w:rsidRPr="00E04F19" w:rsidRDefault="00046AD6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Очаквани годишни намаления на емисиите</w:t>
      </w:r>
      <w:r w:rsidRPr="00E04F19">
        <w:rPr>
          <w:rFonts w:ascii="Constantia" w:hAnsi="Constantia"/>
          <w:b/>
          <w:bCs/>
          <w:i/>
          <w:iCs/>
          <w:lang w:val="en-US"/>
        </w:rPr>
        <w:t xml:space="preserve"> </w:t>
      </w:r>
      <w:r w:rsidRPr="00E04F19">
        <w:rPr>
          <w:rFonts w:ascii="Constantia" w:hAnsi="Constantia"/>
          <w:i/>
          <w:iCs/>
        </w:rPr>
        <w:t>(екв. Тон CO2)</w:t>
      </w:r>
      <w:r w:rsidR="00723968" w:rsidRPr="00723968">
        <w:rPr>
          <w:rFonts w:ascii="Constantia" w:hAnsi="Constantia"/>
          <w:b/>
          <w:bCs/>
          <w:i/>
          <w:iCs/>
        </w:rPr>
        <w:t xml:space="preserve"> - </w:t>
      </w:r>
      <w:r w:rsidR="00244D27" w:rsidRPr="00E04F19">
        <w:rPr>
          <w:rFonts w:ascii="Constantia" w:hAnsi="Constantia"/>
        </w:rPr>
        <w:t>числово поле</w:t>
      </w:r>
      <w:r w:rsidR="00244D27" w:rsidRPr="00244D27">
        <w:rPr>
          <w:rFonts w:ascii="Constantia" w:hAnsi="Constantia"/>
        </w:rPr>
        <w:t xml:space="preserve"> </w:t>
      </w:r>
      <w:r w:rsidR="00723968" w:rsidRPr="00E04F19">
        <w:rPr>
          <w:rFonts w:ascii="Constantia" w:hAnsi="Constantia"/>
        </w:rPr>
        <w:t>от 5-КЛ Проверка на регистрация на проект чрез подпрофил_v1.0_07.02.24</w:t>
      </w:r>
    </w:p>
    <w:p w14:paraId="4D0FD7CA" w14:textId="6DFC48CF" w:rsidR="00046AD6" w:rsidRPr="00E04F19" w:rsidRDefault="00046AD6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>Прогноза кредити годишно количество от участник в проект</w:t>
      </w:r>
      <w:r w:rsidR="00723968" w:rsidRPr="00723968">
        <w:rPr>
          <w:rFonts w:ascii="Constantia" w:hAnsi="Constantia"/>
          <w:b/>
          <w:bCs/>
          <w:i/>
          <w:iCs/>
        </w:rPr>
        <w:t xml:space="preserve"> - </w:t>
      </w:r>
      <w:r w:rsidR="00244D27" w:rsidRPr="00E04F19">
        <w:rPr>
          <w:rFonts w:ascii="Constantia" w:hAnsi="Constantia"/>
        </w:rPr>
        <w:t>числово поле</w:t>
      </w:r>
      <w:r w:rsidR="00244D27" w:rsidRPr="00244D27">
        <w:rPr>
          <w:rFonts w:ascii="Constantia" w:hAnsi="Constantia"/>
        </w:rPr>
        <w:t xml:space="preserve"> </w:t>
      </w:r>
      <w:r w:rsidR="00723968" w:rsidRPr="00E04F19">
        <w:rPr>
          <w:rFonts w:ascii="Constantia" w:hAnsi="Constantia"/>
        </w:rPr>
        <w:t>от 5-КЛ Проверка на регистрация на проект чрез подпрофил_v1.0_07.02.24</w:t>
      </w:r>
    </w:p>
    <w:p w14:paraId="2E3BB881" w14:textId="3218FA44" w:rsidR="00046AD6" w:rsidRPr="00E04F19" w:rsidRDefault="00046AD6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E04F19">
        <w:rPr>
          <w:rFonts w:ascii="Constantia" w:hAnsi="Constantia"/>
          <w:b/>
          <w:bCs/>
          <w:i/>
          <w:iCs/>
        </w:rPr>
        <w:t xml:space="preserve">Буферен принос </w:t>
      </w:r>
      <w:r w:rsidRPr="00E04F19">
        <w:rPr>
          <w:rFonts w:ascii="Constantia" w:hAnsi="Constantia"/>
          <w:i/>
          <w:iCs/>
        </w:rPr>
        <w:t>(5% от общо генерираните годишни кредити)</w:t>
      </w:r>
      <w:r w:rsidR="00723968" w:rsidRPr="00723968">
        <w:rPr>
          <w:rFonts w:ascii="Constantia" w:hAnsi="Constantia"/>
          <w:b/>
          <w:bCs/>
          <w:i/>
          <w:iCs/>
        </w:rPr>
        <w:t xml:space="preserve"> - </w:t>
      </w:r>
      <w:r w:rsidR="00244D27" w:rsidRPr="00E04F19">
        <w:rPr>
          <w:rFonts w:ascii="Constantia" w:hAnsi="Constantia"/>
        </w:rPr>
        <w:t>числово поле</w:t>
      </w:r>
      <w:r w:rsidR="00244D27">
        <w:rPr>
          <w:rFonts w:ascii="Constantia" w:hAnsi="Constantia"/>
          <w:b/>
          <w:bCs/>
          <w:i/>
          <w:iCs/>
        </w:rPr>
        <w:t xml:space="preserve">, </w:t>
      </w:r>
      <w:r w:rsidR="00723968" w:rsidRPr="00E04F19">
        <w:rPr>
          <w:rFonts w:ascii="Constantia" w:hAnsi="Constantia"/>
        </w:rPr>
        <w:t>от 5-КЛ Проверка на регистрация на проект чрез подпрофил_v1.0_07.02.24</w:t>
      </w:r>
    </w:p>
    <w:p w14:paraId="259B0990" w14:textId="7CF9C7E3" w:rsidR="0054074A" w:rsidRPr="00E04F19" w:rsidRDefault="0054074A" w:rsidP="00E04F19">
      <w:pPr>
        <w:spacing w:after="120"/>
        <w:ind w:left="1428" w:right="-12" w:firstLine="0"/>
        <w:rPr>
          <w:rFonts w:ascii="Constantia" w:hAnsi="Constantia"/>
          <w:b/>
          <w:bCs/>
          <w:i/>
          <w:iCs/>
        </w:rPr>
      </w:pPr>
      <w:r w:rsidRPr="00115CF8">
        <w:rPr>
          <w:rFonts w:ascii="Constantia" w:hAnsi="Constantia"/>
        </w:rPr>
        <w:t>Форма на справката</w:t>
      </w:r>
    </w:p>
    <w:tbl>
      <w:tblPr>
        <w:tblW w:w="9360" w:type="dxa"/>
        <w:tblLook w:val="04A0" w:firstRow="1" w:lastRow="0" w:firstColumn="1" w:lastColumn="0" w:noHBand="0" w:noVBand="1"/>
      </w:tblPr>
      <w:tblGrid>
        <w:gridCol w:w="292"/>
        <w:gridCol w:w="410"/>
        <w:gridCol w:w="507"/>
        <w:gridCol w:w="540"/>
        <w:gridCol w:w="417"/>
        <w:gridCol w:w="457"/>
        <w:gridCol w:w="409"/>
        <w:gridCol w:w="417"/>
        <w:gridCol w:w="480"/>
        <w:gridCol w:w="414"/>
        <w:gridCol w:w="427"/>
        <w:gridCol w:w="568"/>
        <w:gridCol w:w="596"/>
        <w:gridCol w:w="473"/>
        <w:gridCol w:w="478"/>
        <w:gridCol w:w="437"/>
        <w:gridCol w:w="437"/>
        <w:gridCol w:w="498"/>
        <w:gridCol w:w="498"/>
        <w:gridCol w:w="454"/>
        <w:gridCol w:w="466"/>
        <w:gridCol w:w="520"/>
      </w:tblGrid>
      <w:tr w:rsidR="00046AD6" w:rsidRPr="00046AD6" w14:paraId="2897622A" w14:textId="77777777" w:rsidTr="00046AD6">
        <w:trPr>
          <w:trHeight w:val="300"/>
        </w:trPr>
        <w:tc>
          <w:tcPr>
            <w:tcW w:w="9360" w:type="dxa"/>
            <w:gridSpan w:val="22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auto" w:fill="auto"/>
            <w:noWrap/>
            <w:vAlign w:val="center"/>
            <w:hideMark/>
          </w:tcPr>
          <w:p w14:paraId="730F2F52" w14:textId="77777777" w:rsidR="00046AD6" w:rsidRPr="00E04F19" w:rsidRDefault="00046AD6" w:rsidP="00046AD6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t>ОБОБОЩЕНА СПРАВКА ЗА ПУБЛИКУВАНИ ПРОЕКТИ</w:t>
            </w:r>
          </w:p>
        </w:tc>
      </w:tr>
      <w:tr w:rsidR="00046AD6" w:rsidRPr="00046AD6" w14:paraId="65E763E7" w14:textId="77777777" w:rsidTr="00046AD6">
        <w:trPr>
          <w:trHeight w:val="2295"/>
        </w:trPr>
        <w:tc>
          <w:tcPr>
            <w:tcW w:w="154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D5D5D5"/>
            <w:vAlign w:val="center"/>
            <w:hideMark/>
          </w:tcPr>
          <w:p w14:paraId="529DA505" w14:textId="77777777" w:rsidR="00046AD6" w:rsidRPr="00E04F19" w:rsidRDefault="00046AD6" w:rsidP="00046AD6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№ по ред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5D5D5"/>
            <w:vAlign w:val="center"/>
            <w:hideMark/>
          </w:tcPr>
          <w:p w14:paraId="04D0A0C3" w14:textId="77777777" w:rsidR="00046AD6" w:rsidRPr="00E04F19" w:rsidRDefault="00046AD6" w:rsidP="00046AD6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Държава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5D5D5"/>
            <w:vAlign w:val="center"/>
            <w:hideMark/>
          </w:tcPr>
          <w:p w14:paraId="52B41A8D" w14:textId="77777777" w:rsidR="00046AD6" w:rsidRPr="00E04F19" w:rsidRDefault="00046AD6" w:rsidP="00046AD6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Методология код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5D5D5"/>
            <w:vAlign w:val="center"/>
            <w:hideMark/>
          </w:tcPr>
          <w:p w14:paraId="626B7886" w14:textId="77777777" w:rsidR="00046AD6" w:rsidRPr="00E04F19" w:rsidRDefault="00046AD6" w:rsidP="00046AD6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t>Наименование на разработчик на проект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5D5D5"/>
            <w:vAlign w:val="center"/>
            <w:hideMark/>
          </w:tcPr>
          <w:p w14:paraId="4FFB9CB2" w14:textId="77777777" w:rsidR="00046AD6" w:rsidRPr="00E04F19" w:rsidRDefault="00046AD6" w:rsidP="00046AD6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t xml:space="preserve">ИД № на проект </w:t>
            </w:r>
            <w:r w:rsidRPr="00E04F19">
              <w:rPr>
                <w:rFonts w:ascii="Constantia" w:hAnsi="Constantia" w:cs="Times New Roman"/>
                <w:b/>
                <w:bCs/>
                <w:color w:val="0070C0"/>
                <w:sz w:val="10"/>
                <w:szCs w:val="10"/>
                <w:lang w:val="en-US" w:eastAsia="en-US"/>
              </w:rPr>
              <w:t xml:space="preserve">(Детайли - </w:t>
            </w:r>
            <w:r w:rsidRPr="00E04F19">
              <w:rPr>
                <w:rFonts w:ascii="Constantia" w:hAnsi="Constantia" w:cs="Times New Roman"/>
                <w:b/>
                <w:bCs/>
                <w:i/>
                <w:iCs/>
                <w:color w:val="0070C0"/>
                <w:sz w:val="10"/>
                <w:szCs w:val="10"/>
                <w:lang w:val="en-US" w:eastAsia="en-US"/>
              </w:rPr>
              <w:t>връзка към справка)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5D5D5"/>
            <w:vAlign w:val="center"/>
            <w:hideMark/>
          </w:tcPr>
          <w:p w14:paraId="02B747B6" w14:textId="77777777" w:rsidR="00046AD6" w:rsidRPr="00E04F19" w:rsidRDefault="00046AD6" w:rsidP="00046AD6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t>Програмен период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5D5D5"/>
            <w:vAlign w:val="center"/>
            <w:hideMark/>
          </w:tcPr>
          <w:p w14:paraId="4C46CBEF" w14:textId="77777777" w:rsidR="00046AD6" w:rsidRPr="00E04F19" w:rsidRDefault="00046AD6" w:rsidP="00046AD6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Държава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5D5D5"/>
            <w:vAlign w:val="center"/>
            <w:hideMark/>
          </w:tcPr>
          <w:p w14:paraId="530A8038" w14:textId="77777777" w:rsidR="00046AD6" w:rsidRPr="00E04F19" w:rsidRDefault="00046AD6" w:rsidP="00046AD6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t>ИД № от Регистър</w:t>
            </w: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br/>
            </w:r>
            <w:r w:rsidRPr="00E04F19">
              <w:rPr>
                <w:rFonts w:ascii="Constantia" w:hAnsi="Constantia" w:cs="Times New Roman"/>
                <w:b/>
                <w:bCs/>
                <w:color w:val="0070C0"/>
                <w:sz w:val="10"/>
                <w:szCs w:val="10"/>
                <w:lang w:val="en-US" w:eastAsia="en-US"/>
              </w:rPr>
              <w:t xml:space="preserve">(Детайли </w:t>
            </w:r>
            <w:r w:rsidRPr="00E04F19">
              <w:rPr>
                <w:rFonts w:ascii="Constantia" w:hAnsi="Constantia" w:cs="Times New Roman"/>
                <w:b/>
                <w:bCs/>
                <w:i/>
                <w:iCs/>
                <w:color w:val="0070C0"/>
                <w:sz w:val="10"/>
                <w:szCs w:val="10"/>
                <w:lang w:val="en-US" w:eastAsia="en-US"/>
              </w:rPr>
              <w:t>- връзка към справка)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5D5D5"/>
            <w:vAlign w:val="center"/>
            <w:hideMark/>
          </w:tcPr>
          <w:p w14:paraId="54E5C081" w14:textId="77777777" w:rsidR="00046AD6" w:rsidRPr="00E04F19" w:rsidRDefault="00046AD6" w:rsidP="00046AD6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Участник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5D5D5"/>
            <w:vAlign w:val="center"/>
            <w:hideMark/>
          </w:tcPr>
          <w:p w14:paraId="0D16FEBE" w14:textId="77777777" w:rsidR="00046AD6" w:rsidRPr="00E04F19" w:rsidRDefault="00046AD6" w:rsidP="00046AD6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t>Код на участник в проект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5D5D5"/>
            <w:vAlign w:val="center"/>
            <w:hideMark/>
          </w:tcPr>
          <w:p w14:paraId="46376563" w14:textId="77777777" w:rsidR="00046AD6" w:rsidRPr="00E04F19" w:rsidRDefault="00046AD6" w:rsidP="00046AD6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t>Сфера на дейност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5D5D5"/>
            <w:vAlign w:val="center"/>
            <w:hideMark/>
          </w:tcPr>
          <w:p w14:paraId="563960CE" w14:textId="77777777" w:rsidR="00046AD6" w:rsidRPr="00E04F19" w:rsidRDefault="00046AD6" w:rsidP="00046AD6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ЕКАТТЕ/EKATTE на реализация на проект (на всички участващи площи)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5D5D5"/>
            <w:vAlign w:val="center"/>
            <w:hideMark/>
          </w:tcPr>
          <w:p w14:paraId="72439081" w14:textId="77777777" w:rsidR="00046AD6" w:rsidRPr="00E04F19" w:rsidRDefault="00046AD6" w:rsidP="00046AD6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t>Местоположение на реализация на проект (на всички участващи площи)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5D5D5"/>
            <w:vAlign w:val="center"/>
            <w:hideMark/>
          </w:tcPr>
          <w:p w14:paraId="250BA49E" w14:textId="77777777" w:rsidR="00046AD6" w:rsidRPr="00E04F19" w:rsidRDefault="00046AD6" w:rsidP="00046AD6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Обследвана площ в</w:t>
            </w: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br/>
              <w:t>хектари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5D5D5"/>
            <w:vAlign w:val="center"/>
            <w:hideMark/>
          </w:tcPr>
          <w:p w14:paraId="4AB70FB3" w14:textId="77777777" w:rsidR="00046AD6" w:rsidRPr="00E04F19" w:rsidRDefault="00046AD6" w:rsidP="00046AD6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t xml:space="preserve">Статус на проект </w:t>
            </w: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br/>
              <w:t xml:space="preserve">(в процес на разработка активен; приключен; анулиран)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5D5D5"/>
            <w:vAlign w:val="center"/>
            <w:hideMark/>
          </w:tcPr>
          <w:p w14:paraId="6BE218BF" w14:textId="77777777" w:rsidR="00046AD6" w:rsidRPr="00E04F19" w:rsidRDefault="00046AD6" w:rsidP="00046AD6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t>Начало на проект (дд/мм/гг)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5D5D5"/>
            <w:vAlign w:val="center"/>
            <w:hideMark/>
          </w:tcPr>
          <w:p w14:paraId="5BDC459B" w14:textId="77777777" w:rsidR="00046AD6" w:rsidRPr="00E04F19" w:rsidRDefault="00046AD6" w:rsidP="00046AD6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t xml:space="preserve">Край на проект </w:t>
            </w: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br/>
              <w:t>(дд/мм/гг)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5D5D5"/>
            <w:vAlign w:val="center"/>
            <w:hideMark/>
          </w:tcPr>
          <w:p w14:paraId="2C672CA4" w14:textId="77777777" w:rsidR="00046AD6" w:rsidRPr="00E04F19" w:rsidRDefault="00046AD6" w:rsidP="00046AD6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Начало на периода на кредитиране</w:t>
            </w: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br/>
              <w:t>(дд/мм/гг)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5D5D5"/>
            <w:vAlign w:val="center"/>
            <w:hideMark/>
          </w:tcPr>
          <w:p w14:paraId="0D28678C" w14:textId="77777777" w:rsidR="00046AD6" w:rsidRPr="00E04F19" w:rsidRDefault="00046AD6" w:rsidP="00046AD6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Край на периода на кредитиране</w:t>
            </w: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br/>
              <w:t xml:space="preserve">(дд/мм/гг) 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5D5D5"/>
            <w:vAlign w:val="center"/>
            <w:hideMark/>
          </w:tcPr>
          <w:p w14:paraId="621922C6" w14:textId="77777777" w:rsidR="00046AD6" w:rsidRPr="00E04F19" w:rsidRDefault="00046AD6" w:rsidP="00046AD6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 xml:space="preserve">Очаквани годишни </w:t>
            </w: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br/>
              <w:t>намаления на емисиите</w:t>
            </w: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br/>
              <w:t>(екв. Тон CO2)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5D5D5"/>
            <w:vAlign w:val="center"/>
            <w:hideMark/>
          </w:tcPr>
          <w:p w14:paraId="7957F99E" w14:textId="77777777" w:rsidR="00046AD6" w:rsidRPr="00E04F19" w:rsidRDefault="00046AD6" w:rsidP="00046AD6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Прогноза кредити годишно количество от участник в проект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5D5D5"/>
            <w:vAlign w:val="center"/>
            <w:hideMark/>
          </w:tcPr>
          <w:p w14:paraId="3F100D9F" w14:textId="77777777" w:rsidR="00046AD6" w:rsidRPr="00E04F19" w:rsidRDefault="00046AD6" w:rsidP="00046AD6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Буферен принос (5% от общо генерираните годишни кредити)</w:t>
            </w:r>
          </w:p>
        </w:tc>
      </w:tr>
      <w:tr w:rsidR="00046AD6" w:rsidRPr="00046AD6" w14:paraId="058D212F" w14:textId="77777777" w:rsidTr="00046AD6">
        <w:trPr>
          <w:trHeight w:val="255"/>
        </w:trPr>
        <w:tc>
          <w:tcPr>
            <w:tcW w:w="154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78F07845" w14:textId="77777777" w:rsidR="00046AD6" w:rsidRPr="00E04F19" w:rsidRDefault="00046AD6" w:rsidP="00046AD6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3C42E9B9" w14:textId="77777777" w:rsidR="00046AD6" w:rsidRPr="00E04F19" w:rsidRDefault="00046AD6" w:rsidP="00046AD6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6E0D4561" w14:textId="77777777" w:rsidR="00046AD6" w:rsidRPr="00E04F19" w:rsidRDefault="00046AD6" w:rsidP="00046AD6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0E2B9F04" w14:textId="77777777" w:rsidR="00046AD6" w:rsidRPr="00E04F19" w:rsidRDefault="00046AD6" w:rsidP="00046AD6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FF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FF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3A800AD6" w14:textId="77777777" w:rsidR="00046AD6" w:rsidRPr="00E04F19" w:rsidRDefault="00046AD6" w:rsidP="00046AD6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FF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FF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5D2C77ED" w14:textId="77777777" w:rsidR="00046AD6" w:rsidRPr="00E04F19" w:rsidRDefault="00046AD6" w:rsidP="00046AD6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FF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FF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0E01A42E" w14:textId="77777777" w:rsidR="00046AD6" w:rsidRPr="00E04F19" w:rsidRDefault="00046AD6" w:rsidP="00046AD6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70042D75" w14:textId="77777777" w:rsidR="00046AD6" w:rsidRPr="00E04F19" w:rsidRDefault="00046AD6" w:rsidP="00046AD6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6B50DCE9" w14:textId="77777777" w:rsidR="00046AD6" w:rsidRPr="00E04F19" w:rsidRDefault="00046AD6" w:rsidP="00046AD6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1837B6C8" w14:textId="77777777" w:rsidR="00046AD6" w:rsidRPr="00E04F19" w:rsidRDefault="00046AD6" w:rsidP="00046AD6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FF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FF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2C6BCBEF" w14:textId="77777777" w:rsidR="00046AD6" w:rsidRPr="00E04F19" w:rsidRDefault="00046AD6" w:rsidP="00046AD6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3E7B48EC" w14:textId="77777777" w:rsidR="00046AD6" w:rsidRPr="00E04F19" w:rsidRDefault="00046AD6" w:rsidP="00046AD6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1AA948F3" w14:textId="77777777" w:rsidR="00046AD6" w:rsidRPr="00E04F19" w:rsidRDefault="00046AD6" w:rsidP="00046AD6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6B604321" w14:textId="77777777" w:rsidR="00046AD6" w:rsidRPr="00E04F19" w:rsidRDefault="00046AD6" w:rsidP="00046AD6">
            <w:pPr>
              <w:ind w:firstLine="0"/>
              <w:jc w:val="right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9 757,3460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66FC334F" w14:textId="77777777" w:rsidR="00046AD6" w:rsidRPr="00E04F19" w:rsidRDefault="00046AD6" w:rsidP="00046AD6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7449544F" w14:textId="77777777" w:rsidR="00046AD6" w:rsidRPr="00E04F19" w:rsidRDefault="00046AD6" w:rsidP="00046AD6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3C344925" w14:textId="77777777" w:rsidR="00046AD6" w:rsidRPr="00E04F19" w:rsidRDefault="00046AD6" w:rsidP="00046AD6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3CE6E064" w14:textId="77777777" w:rsidR="00046AD6" w:rsidRPr="00E04F19" w:rsidRDefault="00046AD6" w:rsidP="00046AD6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003B2EE7" w14:textId="77777777" w:rsidR="00046AD6" w:rsidRPr="00E04F19" w:rsidRDefault="00046AD6" w:rsidP="00046AD6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79830DD6" w14:textId="77777777" w:rsidR="00046AD6" w:rsidRPr="00E04F19" w:rsidRDefault="00046AD6" w:rsidP="00046AD6">
            <w:pPr>
              <w:ind w:firstLine="0"/>
              <w:jc w:val="right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24 840,54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33B6B43E" w14:textId="77777777" w:rsidR="00046AD6" w:rsidRPr="00E04F19" w:rsidRDefault="00046AD6" w:rsidP="00046AD6">
            <w:pPr>
              <w:ind w:firstLine="0"/>
              <w:jc w:val="right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24 840,54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032D8D29" w14:textId="77777777" w:rsidR="00046AD6" w:rsidRPr="00E04F19" w:rsidRDefault="00046AD6" w:rsidP="00046AD6">
            <w:pPr>
              <w:ind w:firstLine="0"/>
              <w:jc w:val="right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1 242,03</w:t>
            </w:r>
          </w:p>
        </w:tc>
      </w:tr>
      <w:tr w:rsidR="00046AD6" w:rsidRPr="00046AD6" w14:paraId="455D679A" w14:textId="77777777" w:rsidTr="00046AD6">
        <w:trPr>
          <w:trHeight w:val="255"/>
        </w:trPr>
        <w:tc>
          <w:tcPr>
            <w:tcW w:w="154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DBDBDB"/>
            <w:vAlign w:val="center"/>
            <w:hideMark/>
          </w:tcPr>
          <w:p w14:paraId="123EBFE7" w14:textId="77777777" w:rsidR="00046AD6" w:rsidRPr="00E04F19" w:rsidRDefault="00046AD6" w:rsidP="00046AD6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1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DBDB"/>
            <w:vAlign w:val="center"/>
            <w:hideMark/>
          </w:tcPr>
          <w:p w14:paraId="0C54B164" w14:textId="77777777" w:rsidR="00046AD6" w:rsidRPr="00E04F19" w:rsidRDefault="00046AD6" w:rsidP="00046AD6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BG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DBDB"/>
            <w:vAlign w:val="center"/>
            <w:hideMark/>
          </w:tcPr>
          <w:p w14:paraId="28260190" w14:textId="77777777" w:rsidR="00046AD6" w:rsidRPr="00E04F19" w:rsidRDefault="00046AD6" w:rsidP="00046AD6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CSBG-AGRI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DBDB"/>
            <w:vAlign w:val="center"/>
            <w:hideMark/>
          </w:tcPr>
          <w:p w14:paraId="5516C44B" w14:textId="77777777" w:rsidR="00046AD6" w:rsidRPr="00E04F19" w:rsidRDefault="00046AD6" w:rsidP="00046AD6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КАРБОНСЕЙФ ООД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DBDB"/>
            <w:hideMark/>
          </w:tcPr>
          <w:p w14:paraId="657564AC" w14:textId="77777777" w:rsidR="00046AD6" w:rsidRPr="00E04F19" w:rsidRDefault="00301BAF" w:rsidP="00046AD6">
            <w:pPr>
              <w:ind w:firstLine="0"/>
              <w:jc w:val="left"/>
              <w:rPr>
                <w:rFonts w:ascii="Constantia" w:hAnsi="Constantia" w:cs="Times New Roman"/>
                <w:color w:val="0000FF"/>
                <w:sz w:val="10"/>
                <w:szCs w:val="10"/>
                <w:u w:val="single"/>
                <w:lang w:val="en-US" w:eastAsia="en-US"/>
              </w:rPr>
            </w:pPr>
            <w:hyperlink r:id="rId32" w:history="1">
              <w:r w:rsidR="00046AD6" w:rsidRPr="00E04F19">
                <w:rPr>
                  <w:rFonts w:ascii="Constantia" w:hAnsi="Constantia" w:cs="Times New Roman"/>
                  <w:color w:val="0000FF"/>
                  <w:sz w:val="10"/>
                  <w:szCs w:val="10"/>
                  <w:u w:val="single"/>
                  <w:lang w:val="en-US" w:eastAsia="en-US"/>
                </w:rPr>
                <w:t>CSBG-22/27-AGRI</w:t>
              </w:r>
            </w:hyperlink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DBDB"/>
            <w:vAlign w:val="center"/>
            <w:hideMark/>
          </w:tcPr>
          <w:p w14:paraId="63A40089" w14:textId="77777777" w:rsidR="00046AD6" w:rsidRPr="00E04F19" w:rsidRDefault="00046AD6" w:rsidP="00046AD6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22/27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DBDB"/>
            <w:vAlign w:val="center"/>
            <w:hideMark/>
          </w:tcPr>
          <w:p w14:paraId="25B570BF" w14:textId="77777777" w:rsidR="00046AD6" w:rsidRPr="00E04F19" w:rsidRDefault="00046AD6" w:rsidP="00046AD6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BG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DBDB"/>
            <w:hideMark/>
          </w:tcPr>
          <w:p w14:paraId="3CB31538" w14:textId="77777777" w:rsidR="00046AD6" w:rsidRPr="00E04F19" w:rsidRDefault="00301BAF" w:rsidP="00046AD6">
            <w:pPr>
              <w:ind w:firstLine="0"/>
              <w:jc w:val="right"/>
              <w:rPr>
                <w:rFonts w:ascii="Constantia" w:hAnsi="Constantia" w:cs="Times New Roman"/>
                <w:color w:val="0000FF"/>
                <w:sz w:val="10"/>
                <w:szCs w:val="10"/>
                <w:u w:val="single"/>
                <w:lang w:val="en-US" w:eastAsia="en-US"/>
              </w:rPr>
            </w:pPr>
            <w:hyperlink r:id="rId33" w:history="1">
              <w:r w:rsidR="00046AD6" w:rsidRPr="00E04F19">
                <w:rPr>
                  <w:rFonts w:ascii="Constantia" w:hAnsi="Constantia" w:cs="Times New Roman"/>
                  <w:color w:val="0000FF"/>
                  <w:sz w:val="10"/>
                  <w:szCs w:val="10"/>
                  <w:u w:val="single"/>
                  <w:lang w:val="en-US" w:eastAsia="en-US"/>
                </w:rPr>
                <w:t>123</w:t>
              </w:r>
            </w:hyperlink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3D41EA46" w14:textId="77777777" w:rsidR="00046AD6" w:rsidRPr="00E04F19" w:rsidRDefault="00046AD6" w:rsidP="00046AD6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ЕКОСИСТ АГРО ЕООД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DBDB"/>
            <w:vAlign w:val="center"/>
            <w:hideMark/>
          </w:tcPr>
          <w:p w14:paraId="24C54C9C" w14:textId="77777777" w:rsidR="00046AD6" w:rsidRPr="00E04F19" w:rsidRDefault="00046AD6" w:rsidP="00046AD6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CSBG-42SC-22/27-AGRI-0001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4018B398" w14:textId="77777777" w:rsidR="00046AD6" w:rsidRPr="00E04F19" w:rsidRDefault="00046AD6" w:rsidP="00046AD6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Земеделие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0EAEAD88" w14:textId="77777777" w:rsidR="00046AD6" w:rsidRPr="00E04F19" w:rsidRDefault="00046AD6" w:rsidP="00046AD6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24241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5E43EFAE" w14:textId="77777777" w:rsidR="00046AD6" w:rsidRPr="00E04F19" w:rsidRDefault="00301BAF" w:rsidP="00046AD6">
            <w:pPr>
              <w:ind w:firstLine="0"/>
              <w:jc w:val="left"/>
              <w:rPr>
                <w:rFonts w:ascii="Constantia" w:hAnsi="Constantia" w:cs="Times New Roman"/>
                <w:color w:val="0000FF"/>
                <w:sz w:val="10"/>
                <w:szCs w:val="10"/>
                <w:u w:val="single"/>
                <w:lang w:val="en-US" w:eastAsia="en-US"/>
              </w:rPr>
            </w:pPr>
            <w:hyperlink r:id="rId34" w:history="1">
              <w:r w:rsidR="00046AD6" w:rsidRPr="00E04F19">
                <w:rPr>
                  <w:rFonts w:ascii="Constantia" w:hAnsi="Constantia" w:cs="Times New Roman"/>
                  <w:color w:val="0000FF"/>
                  <w:sz w:val="10"/>
                  <w:szCs w:val="10"/>
                  <w:u w:val="single"/>
                  <w:lang w:val="en-US" w:eastAsia="en-US"/>
                </w:rPr>
                <w:t>с. Дъбене</w:t>
              </w:r>
            </w:hyperlink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6F4EC5AB" w14:textId="77777777" w:rsidR="00046AD6" w:rsidRPr="00E04F19" w:rsidRDefault="00046AD6" w:rsidP="00046AD6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92,79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3C021AB2" w14:textId="77777777" w:rsidR="00046AD6" w:rsidRPr="00E04F19" w:rsidRDefault="00046AD6" w:rsidP="00046AD6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активен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37C6F5F5" w14:textId="77777777" w:rsidR="00046AD6" w:rsidRPr="00E04F19" w:rsidRDefault="00046AD6" w:rsidP="00046AD6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1.10.2022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66D682EE" w14:textId="77777777" w:rsidR="00046AD6" w:rsidRPr="00E04F19" w:rsidRDefault="00046AD6" w:rsidP="00046AD6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30.9.2027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4E69D6E0" w14:textId="77777777" w:rsidR="00046AD6" w:rsidRPr="00E04F19" w:rsidRDefault="00046AD6" w:rsidP="00046AD6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1.10.2022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4D65373A" w14:textId="77777777" w:rsidR="00046AD6" w:rsidRPr="00E04F19" w:rsidRDefault="00046AD6" w:rsidP="00046AD6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30.9.2027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3F047C78" w14:textId="77777777" w:rsidR="00046AD6" w:rsidRPr="00E04F19" w:rsidRDefault="00046AD6" w:rsidP="00046AD6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231,97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2A27DD9D" w14:textId="77777777" w:rsidR="00046AD6" w:rsidRPr="00E04F19" w:rsidRDefault="00046AD6" w:rsidP="00046AD6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231,97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566D9797" w14:textId="77777777" w:rsidR="00046AD6" w:rsidRPr="00E04F19" w:rsidRDefault="00046AD6" w:rsidP="00046AD6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11,60</w:t>
            </w:r>
          </w:p>
        </w:tc>
      </w:tr>
      <w:tr w:rsidR="00046AD6" w:rsidRPr="00046AD6" w14:paraId="502A8E4E" w14:textId="77777777" w:rsidTr="00046AD6">
        <w:trPr>
          <w:trHeight w:val="510"/>
        </w:trPr>
        <w:tc>
          <w:tcPr>
            <w:tcW w:w="154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DBDBDB"/>
            <w:vAlign w:val="center"/>
            <w:hideMark/>
          </w:tcPr>
          <w:p w14:paraId="2B5C606E" w14:textId="77777777" w:rsidR="00046AD6" w:rsidRPr="00E04F19" w:rsidRDefault="00046AD6" w:rsidP="00046AD6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2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DBDB"/>
            <w:vAlign w:val="center"/>
            <w:hideMark/>
          </w:tcPr>
          <w:p w14:paraId="11EC1B81" w14:textId="77777777" w:rsidR="00046AD6" w:rsidRPr="00E04F19" w:rsidRDefault="00046AD6" w:rsidP="00046AD6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BG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DBDB"/>
            <w:vAlign w:val="center"/>
            <w:hideMark/>
          </w:tcPr>
          <w:p w14:paraId="29E7D88A" w14:textId="77777777" w:rsidR="00046AD6" w:rsidRPr="00E04F19" w:rsidRDefault="00046AD6" w:rsidP="00046AD6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CSBG-AGRI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DBDB"/>
            <w:vAlign w:val="center"/>
            <w:hideMark/>
          </w:tcPr>
          <w:p w14:paraId="3E6AF435" w14:textId="77777777" w:rsidR="00046AD6" w:rsidRPr="00E04F19" w:rsidRDefault="00046AD6" w:rsidP="00046AD6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КАРБОНСЕЙФ ООД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DBDB"/>
            <w:hideMark/>
          </w:tcPr>
          <w:p w14:paraId="2827796F" w14:textId="77777777" w:rsidR="00046AD6" w:rsidRPr="00E04F19" w:rsidRDefault="00301BAF" w:rsidP="00046AD6">
            <w:pPr>
              <w:ind w:firstLine="0"/>
              <w:jc w:val="left"/>
              <w:rPr>
                <w:rFonts w:ascii="Constantia" w:hAnsi="Constantia" w:cs="Times New Roman"/>
                <w:color w:val="0000FF"/>
                <w:sz w:val="10"/>
                <w:szCs w:val="10"/>
                <w:u w:val="single"/>
                <w:lang w:val="en-US" w:eastAsia="en-US"/>
              </w:rPr>
            </w:pPr>
            <w:hyperlink r:id="rId35" w:history="1">
              <w:r w:rsidR="00046AD6" w:rsidRPr="00E04F19">
                <w:rPr>
                  <w:rFonts w:ascii="Constantia" w:hAnsi="Constantia" w:cs="Times New Roman"/>
                  <w:color w:val="0000FF"/>
                  <w:sz w:val="10"/>
                  <w:szCs w:val="10"/>
                  <w:u w:val="single"/>
                  <w:lang w:val="en-US" w:eastAsia="en-US"/>
                </w:rPr>
                <w:t>CSBG-22/27-AGRI</w:t>
              </w:r>
            </w:hyperlink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DBDB"/>
            <w:vAlign w:val="center"/>
            <w:hideMark/>
          </w:tcPr>
          <w:p w14:paraId="0D6A6B8C" w14:textId="77777777" w:rsidR="00046AD6" w:rsidRPr="00E04F19" w:rsidRDefault="00046AD6" w:rsidP="00046AD6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22/27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DBDB"/>
            <w:vAlign w:val="center"/>
            <w:hideMark/>
          </w:tcPr>
          <w:p w14:paraId="46AC93A1" w14:textId="77777777" w:rsidR="00046AD6" w:rsidRPr="00E04F19" w:rsidRDefault="00046AD6" w:rsidP="00046AD6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BG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DBDB"/>
            <w:vAlign w:val="center"/>
            <w:hideMark/>
          </w:tcPr>
          <w:p w14:paraId="65A8630C" w14:textId="77777777" w:rsidR="00046AD6" w:rsidRPr="00E04F19" w:rsidRDefault="00046AD6" w:rsidP="00046AD6">
            <w:pPr>
              <w:ind w:firstLine="0"/>
              <w:jc w:val="right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07ECC237" w14:textId="77777777" w:rsidR="00046AD6" w:rsidRPr="00E04F19" w:rsidRDefault="00046AD6" w:rsidP="00046AD6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ДЪБЕНСКА ЕТЕРИЧНА КОМПАНИЯ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DBDB"/>
            <w:vAlign w:val="center"/>
            <w:hideMark/>
          </w:tcPr>
          <w:p w14:paraId="20E37F50" w14:textId="77777777" w:rsidR="00046AD6" w:rsidRPr="00E04F19" w:rsidRDefault="00046AD6" w:rsidP="00046AD6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CSBG-42SC-22/27-AGRI-0002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5297F6E7" w14:textId="77777777" w:rsidR="00046AD6" w:rsidRPr="00E04F19" w:rsidRDefault="00046AD6" w:rsidP="00046AD6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Земеделие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2AE7E9C4" w14:textId="77777777" w:rsidR="00046AD6" w:rsidRPr="00E04F19" w:rsidRDefault="00046AD6" w:rsidP="00046AD6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24241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1DFFC29F" w14:textId="77777777" w:rsidR="00046AD6" w:rsidRPr="00E04F19" w:rsidRDefault="00301BAF" w:rsidP="00046AD6">
            <w:pPr>
              <w:ind w:firstLine="0"/>
              <w:jc w:val="left"/>
              <w:rPr>
                <w:rFonts w:ascii="Constantia" w:hAnsi="Constantia" w:cs="Times New Roman"/>
                <w:color w:val="0000FF"/>
                <w:sz w:val="10"/>
                <w:szCs w:val="10"/>
                <w:u w:val="single"/>
                <w:lang w:val="en-US" w:eastAsia="en-US"/>
              </w:rPr>
            </w:pPr>
            <w:hyperlink r:id="rId36" w:history="1">
              <w:r w:rsidR="00046AD6" w:rsidRPr="00E04F19">
                <w:rPr>
                  <w:rFonts w:ascii="Constantia" w:hAnsi="Constantia" w:cs="Times New Roman"/>
                  <w:color w:val="0000FF"/>
                  <w:sz w:val="10"/>
                  <w:szCs w:val="10"/>
                  <w:u w:val="single"/>
                  <w:lang w:val="en-US" w:eastAsia="en-US"/>
                </w:rPr>
                <w:t>с. Дъбене</w:t>
              </w:r>
            </w:hyperlink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77DA0D00" w14:textId="77777777" w:rsidR="00046AD6" w:rsidRPr="00E04F19" w:rsidRDefault="00046AD6" w:rsidP="00046AD6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29,38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03319E88" w14:textId="77777777" w:rsidR="00046AD6" w:rsidRPr="00E04F19" w:rsidRDefault="00046AD6" w:rsidP="00046AD6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активен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219B7FAE" w14:textId="77777777" w:rsidR="00046AD6" w:rsidRPr="00E04F19" w:rsidRDefault="00046AD6" w:rsidP="00046AD6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1.10.2022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657DF97F" w14:textId="77777777" w:rsidR="00046AD6" w:rsidRPr="00E04F19" w:rsidRDefault="00046AD6" w:rsidP="00046AD6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30.9.2027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2CD97253" w14:textId="77777777" w:rsidR="00046AD6" w:rsidRPr="00E04F19" w:rsidRDefault="00046AD6" w:rsidP="00046AD6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1.10.2022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2D03B74A" w14:textId="77777777" w:rsidR="00046AD6" w:rsidRPr="00E04F19" w:rsidRDefault="00046AD6" w:rsidP="00046AD6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30.9.2027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029B6342" w14:textId="77777777" w:rsidR="00046AD6" w:rsidRPr="00E04F19" w:rsidRDefault="00046AD6" w:rsidP="00046AD6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73,46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1E3B987F" w14:textId="77777777" w:rsidR="00046AD6" w:rsidRPr="00E04F19" w:rsidRDefault="00046AD6" w:rsidP="00046AD6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73,46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6F55F87C" w14:textId="77777777" w:rsidR="00046AD6" w:rsidRPr="00E04F19" w:rsidRDefault="00046AD6" w:rsidP="00046AD6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3,67</w:t>
            </w:r>
          </w:p>
        </w:tc>
      </w:tr>
    </w:tbl>
    <w:tbl>
      <w:tblPr>
        <w:tblStyle w:val="TableGrid"/>
        <w:tblW w:w="9015" w:type="dxa"/>
        <w:tblInd w:w="817" w:type="dxa"/>
        <w:tblLook w:val="04A0" w:firstRow="1" w:lastRow="0" w:firstColumn="1" w:lastColumn="0" w:noHBand="0" w:noVBand="1"/>
      </w:tblPr>
      <w:tblGrid>
        <w:gridCol w:w="2067"/>
        <w:gridCol w:w="2222"/>
        <w:gridCol w:w="2375"/>
        <w:gridCol w:w="2351"/>
      </w:tblGrid>
      <w:tr w:rsidR="00F862C3" w:rsidRPr="00046AD6" w14:paraId="2F22924E" w14:textId="77777777" w:rsidTr="00271F34">
        <w:trPr>
          <w:trHeight w:val="236"/>
        </w:trPr>
        <w:tc>
          <w:tcPr>
            <w:tcW w:w="2067" w:type="dxa"/>
            <w:vAlign w:val="center"/>
          </w:tcPr>
          <w:p w14:paraId="54F6E3DE" w14:textId="77777777" w:rsidR="00F862C3" w:rsidRPr="00E04F19" w:rsidRDefault="00F862C3" w:rsidP="00271F34">
            <w:pPr>
              <w:ind w:firstLine="0"/>
              <w:jc w:val="center"/>
              <w:rPr>
                <w:rFonts w:ascii="Constantia" w:hAnsi="Constantia"/>
                <w:bCs/>
                <w:iCs/>
                <w:sz w:val="10"/>
                <w:szCs w:val="10"/>
              </w:rPr>
            </w:pPr>
            <w:r w:rsidRPr="00E04F19">
              <w:rPr>
                <w:rFonts w:ascii="Constantia" w:hAnsi="Constantia"/>
                <w:bCs/>
                <w:iCs/>
                <w:sz w:val="10"/>
                <w:szCs w:val="10"/>
              </w:rPr>
              <w:t>Колона 1</w:t>
            </w:r>
          </w:p>
        </w:tc>
        <w:tc>
          <w:tcPr>
            <w:tcW w:w="2222" w:type="dxa"/>
            <w:shd w:val="clear" w:color="auto" w:fill="auto"/>
            <w:vAlign w:val="center"/>
          </w:tcPr>
          <w:p w14:paraId="1E909C9C" w14:textId="77777777" w:rsidR="00F862C3" w:rsidRPr="00E04F19" w:rsidRDefault="00F862C3" w:rsidP="00271F34">
            <w:pPr>
              <w:ind w:firstLine="0"/>
              <w:jc w:val="center"/>
              <w:rPr>
                <w:rFonts w:ascii="Constantia" w:hAnsi="Constantia"/>
                <w:bCs/>
                <w:iCs/>
                <w:sz w:val="10"/>
                <w:szCs w:val="10"/>
              </w:rPr>
            </w:pPr>
            <w:r w:rsidRPr="00E04F19">
              <w:rPr>
                <w:rFonts w:ascii="Constantia" w:hAnsi="Constantia"/>
                <w:bCs/>
                <w:iCs/>
                <w:sz w:val="10"/>
                <w:szCs w:val="10"/>
              </w:rPr>
              <w:t>Колона 2</w:t>
            </w:r>
          </w:p>
        </w:tc>
        <w:tc>
          <w:tcPr>
            <w:tcW w:w="2375" w:type="dxa"/>
            <w:shd w:val="clear" w:color="auto" w:fill="auto"/>
            <w:vAlign w:val="center"/>
          </w:tcPr>
          <w:p w14:paraId="2CD4C1CC" w14:textId="77777777" w:rsidR="00F862C3" w:rsidRPr="00E04F19" w:rsidRDefault="00F862C3" w:rsidP="00271F34">
            <w:pPr>
              <w:ind w:firstLine="0"/>
              <w:jc w:val="center"/>
              <w:rPr>
                <w:rFonts w:ascii="Constantia" w:hAnsi="Constantia"/>
                <w:bCs/>
                <w:iCs/>
                <w:sz w:val="10"/>
                <w:szCs w:val="10"/>
              </w:rPr>
            </w:pPr>
            <w:r w:rsidRPr="00E04F19">
              <w:rPr>
                <w:rFonts w:ascii="Constantia" w:hAnsi="Constantia"/>
                <w:bCs/>
                <w:iCs/>
                <w:sz w:val="10"/>
                <w:szCs w:val="10"/>
              </w:rPr>
              <w:t>…</w:t>
            </w:r>
          </w:p>
        </w:tc>
        <w:tc>
          <w:tcPr>
            <w:tcW w:w="2351" w:type="dxa"/>
            <w:shd w:val="clear" w:color="auto" w:fill="auto"/>
            <w:vAlign w:val="center"/>
          </w:tcPr>
          <w:p w14:paraId="791B80A1" w14:textId="77777777" w:rsidR="00F862C3" w:rsidRPr="00E04F19" w:rsidRDefault="00F862C3" w:rsidP="00271F34">
            <w:pPr>
              <w:ind w:firstLine="0"/>
              <w:jc w:val="center"/>
              <w:rPr>
                <w:rFonts w:ascii="Constantia" w:hAnsi="Constantia"/>
                <w:bCs/>
                <w:iCs/>
                <w:sz w:val="10"/>
                <w:szCs w:val="10"/>
              </w:rPr>
            </w:pPr>
            <w:r w:rsidRPr="00E04F19">
              <w:rPr>
                <w:rFonts w:ascii="Constantia" w:hAnsi="Constantia"/>
                <w:bCs/>
                <w:iCs/>
                <w:sz w:val="10"/>
                <w:szCs w:val="10"/>
              </w:rPr>
              <w:t>Колона (n)</w:t>
            </w:r>
          </w:p>
        </w:tc>
      </w:tr>
      <w:tr w:rsidR="00F862C3" w:rsidRPr="00046AD6" w14:paraId="51A95E34" w14:textId="77777777" w:rsidTr="00AB24D1">
        <w:trPr>
          <w:trHeight w:val="282"/>
        </w:trPr>
        <w:tc>
          <w:tcPr>
            <w:tcW w:w="2067" w:type="dxa"/>
            <w:vAlign w:val="center"/>
          </w:tcPr>
          <w:p w14:paraId="5C5390E0" w14:textId="77777777" w:rsidR="00F862C3" w:rsidRPr="00E04F19" w:rsidRDefault="00F862C3" w:rsidP="00271F34">
            <w:pPr>
              <w:jc w:val="center"/>
              <w:rPr>
                <w:rFonts w:ascii="Constantia" w:hAnsi="Constantia"/>
                <w:bCs/>
                <w:iCs/>
                <w:sz w:val="10"/>
                <w:szCs w:val="10"/>
              </w:rPr>
            </w:pPr>
          </w:p>
        </w:tc>
        <w:tc>
          <w:tcPr>
            <w:tcW w:w="2222" w:type="dxa"/>
            <w:shd w:val="clear" w:color="auto" w:fill="auto"/>
            <w:vAlign w:val="center"/>
          </w:tcPr>
          <w:p w14:paraId="0CE9D9B7" w14:textId="77777777" w:rsidR="00F862C3" w:rsidRPr="00E04F19" w:rsidRDefault="00F862C3" w:rsidP="00271F34">
            <w:pPr>
              <w:jc w:val="center"/>
              <w:rPr>
                <w:rFonts w:ascii="Constantia" w:hAnsi="Constantia"/>
                <w:bCs/>
                <w:iCs/>
                <w:sz w:val="10"/>
                <w:szCs w:val="10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14:paraId="0251EA05" w14:textId="47AE7CE0" w:rsidR="00F862C3" w:rsidRPr="00E04F19" w:rsidRDefault="00AB24D1" w:rsidP="00AB24D1">
            <w:pPr>
              <w:ind w:firstLine="0"/>
              <w:jc w:val="center"/>
              <w:rPr>
                <w:rFonts w:ascii="Constantia" w:hAnsi="Constantia"/>
                <w:bCs/>
                <w:iCs/>
                <w:sz w:val="10"/>
                <w:szCs w:val="10"/>
              </w:rPr>
            </w:pPr>
            <w:r w:rsidRPr="00E04F19">
              <w:rPr>
                <w:rFonts w:ascii="Constantia" w:hAnsi="Constantia"/>
                <w:bCs/>
                <w:iCs/>
                <w:sz w:val="10"/>
                <w:szCs w:val="10"/>
              </w:rPr>
              <w:t>…</w:t>
            </w:r>
          </w:p>
        </w:tc>
        <w:tc>
          <w:tcPr>
            <w:tcW w:w="2351" w:type="dxa"/>
            <w:shd w:val="clear" w:color="auto" w:fill="auto"/>
            <w:vAlign w:val="center"/>
          </w:tcPr>
          <w:p w14:paraId="1B8B7F8F" w14:textId="77777777" w:rsidR="00F862C3" w:rsidRPr="00E04F19" w:rsidRDefault="00F862C3" w:rsidP="00271F34">
            <w:pPr>
              <w:jc w:val="center"/>
              <w:rPr>
                <w:rFonts w:ascii="Constantia" w:hAnsi="Constantia"/>
                <w:bCs/>
                <w:iCs/>
                <w:sz w:val="10"/>
                <w:szCs w:val="10"/>
              </w:rPr>
            </w:pPr>
          </w:p>
        </w:tc>
      </w:tr>
    </w:tbl>
    <w:p w14:paraId="1413C0F1" w14:textId="119E6FF4" w:rsidR="00D26261" w:rsidRDefault="003723E5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</w:rPr>
      </w:pPr>
      <w:r w:rsidRPr="00115CF8">
        <w:rPr>
          <w:rFonts w:ascii="Constantia" w:hAnsi="Constantia"/>
        </w:rPr>
        <w:t xml:space="preserve">Интерактивност: </w:t>
      </w:r>
    </w:p>
    <w:p w14:paraId="62A708F5" w14:textId="77777777" w:rsidR="0005371F" w:rsidRPr="00115CF8" w:rsidRDefault="0005371F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</w:rPr>
      </w:pPr>
    </w:p>
    <w:p w14:paraId="51854B5B" w14:textId="55823833" w:rsidR="00210D8E" w:rsidRPr="00210D8E" w:rsidRDefault="00CF4264" w:rsidP="006E2507">
      <w:pPr>
        <w:pStyle w:val="Heading2"/>
        <w:numPr>
          <w:ilvl w:val="1"/>
          <w:numId w:val="21"/>
        </w:numPr>
        <w:tabs>
          <w:tab w:val="clear" w:pos="1430"/>
        </w:tabs>
        <w:ind w:left="709" w:hanging="425"/>
        <w:jc w:val="left"/>
        <w:rPr>
          <w:rFonts w:ascii="Constantia" w:hAnsi="Constantia"/>
          <w:highlight w:val="lightGray"/>
        </w:rPr>
      </w:pPr>
      <w:bookmarkStart w:id="76" w:name="_Toc163029425"/>
      <w:r w:rsidRPr="00210D8E">
        <w:rPr>
          <w:rFonts w:ascii="Constantia" w:hAnsi="Constantia"/>
        </w:rPr>
        <w:lastRenderedPageBreak/>
        <w:t xml:space="preserve">Справка </w:t>
      </w:r>
      <w:r w:rsidR="00210D8E" w:rsidRPr="00E04F19">
        <w:rPr>
          <w:rFonts w:ascii="Constantia" w:hAnsi="Constantia"/>
          <w:highlight w:val="lightGray"/>
        </w:rPr>
        <w:t>ОБОБОЩЕНА СПРАВКА ЗА ИЗДАДЕНИ КРЕДИТИ</w:t>
      </w:r>
      <w:r w:rsidR="00210D8E" w:rsidRPr="00732F7B">
        <w:rPr>
          <w:rFonts w:ascii="Constantia" w:hAnsi="Constantia"/>
          <w:highlight w:val="lightGray"/>
        </w:rPr>
        <w:t xml:space="preserve"> (виж файл </w:t>
      </w:r>
      <w:r w:rsidR="00210D8E" w:rsidRPr="00E04F19">
        <w:rPr>
          <w:rFonts w:ascii="Constantia" w:hAnsi="Constantia"/>
          <w:highlight w:val="lightGray"/>
        </w:rPr>
        <w:t>11-Обобощена справка за издадени кредити_v1_19.03.24</w:t>
      </w:r>
      <w:r w:rsidR="00210D8E" w:rsidRPr="00732F7B">
        <w:rPr>
          <w:rFonts w:ascii="Constantia" w:hAnsi="Constantia"/>
          <w:highlight w:val="lightGray"/>
        </w:rPr>
        <w:t>)</w:t>
      </w:r>
      <w:bookmarkEnd w:id="76"/>
    </w:p>
    <w:p w14:paraId="01A8B8D4" w14:textId="654D78F7" w:rsidR="00210D8E" w:rsidRPr="00115CF8" w:rsidRDefault="00210D8E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</w:rPr>
      </w:pPr>
      <w:r w:rsidRPr="00115CF8">
        <w:rPr>
          <w:rFonts w:ascii="Constantia" w:hAnsi="Constantia"/>
        </w:rPr>
        <w:t>Описание:</w:t>
      </w:r>
      <w:r>
        <w:rPr>
          <w:rFonts w:ascii="Constantia" w:hAnsi="Constantia"/>
        </w:rPr>
        <w:t xml:space="preserve"> Справка в таблична форма, в която </w:t>
      </w:r>
      <w:r w:rsidRPr="00BF2D6A">
        <w:rPr>
          <w:rFonts w:ascii="Constantia" w:hAnsi="Constantia"/>
        </w:rPr>
        <w:t>се</w:t>
      </w:r>
      <w:r>
        <w:rPr>
          <w:rFonts w:ascii="Constantia" w:hAnsi="Constantia"/>
        </w:rPr>
        <w:t xml:space="preserve"> визуализират о</w:t>
      </w:r>
      <w:r w:rsidRPr="00BF2D6A">
        <w:rPr>
          <w:rFonts w:ascii="Constantia" w:hAnsi="Constantia"/>
        </w:rPr>
        <w:t>бобщен</w:t>
      </w:r>
      <w:r>
        <w:rPr>
          <w:rFonts w:ascii="Constantia" w:hAnsi="Constantia"/>
        </w:rPr>
        <w:t>и</w:t>
      </w:r>
      <w:r w:rsidRPr="00BF2D6A">
        <w:rPr>
          <w:rFonts w:ascii="Constantia" w:hAnsi="Constantia"/>
        </w:rPr>
        <w:t xml:space="preserve"> </w:t>
      </w:r>
      <w:r>
        <w:rPr>
          <w:rFonts w:ascii="Constantia" w:hAnsi="Constantia"/>
        </w:rPr>
        <w:t>данни за</w:t>
      </w:r>
      <w:r w:rsidRPr="00BF2D6A">
        <w:rPr>
          <w:rFonts w:ascii="Constantia" w:hAnsi="Constantia"/>
        </w:rPr>
        <w:t xml:space="preserve"> </w:t>
      </w:r>
      <w:r w:rsidR="0083541F">
        <w:rPr>
          <w:rFonts w:ascii="Constantia" w:hAnsi="Constantia"/>
        </w:rPr>
        <w:t xml:space="preserve">издадени кредити от </w:t>
      </w:r>
      <w:r w:rsidRPr="00BF2D6A">
        <w:rPr>
          <w:rFonts w:ascii="Constantia" w:hAnsi="Constantia"/>
        </w:rPr>
        <w:t>публикувани проекти_</w:t>
      </w:r>
      <w:r>
        <w:rPr>
          <w:rFonts w:ascii="Constantia" w:hAnsi="Constantia"/>
        </w:rPr>
        <w:t xml:space="preserve"> на онлайн - платформата на БРВК</w:t>
      </w:r>
    </w:p>
    <w:p w14:paraId="40C75D87" w14:textId="77777777" w:rsidR="00210D8E" w:rsidRPr="00115CF8" w:rsidRDefault="00210D8E" w:rsidP="006E2507">
      <w:pPr>
        <w:pStyle w:val="ListParagraph"/>
        <w:numPr>
          <w:ilvl w:val="1"/>
          <w:numId w:val="15"/>
        </w:numPr>
        <w:spacing w:line="276" w:lineRule="auto"/>
        <w:ind w:left="1788" w:hanging="360"/>
        <w:jc w:val="left"/>
        <w:rPr>
          <w:rFonts w:ascii="Constantia" w:hAnsi="Constantia"/>
        </w:rPr>
      </w:pPr>
      <w:r w:rsidRPr="00115CF8">
        <w:rPr>
          <w:rFonts w:ascii="Constantia" w:hAnsi="Constantia"/>
        </w:rPr>
        <w:t>Документи, които я определят:</w:t>
      </w:r>
      <w:r>
        <w:rPr>
          <w:rFonts w:ascii="Constantia" w:hAnsi="Constantia"/>
        </w:rPr>
        <w:t xml:space="preserve"> </w:t>
      </w:r>
      <w:r w:rsidRPr="00C50023">
        <w:rPr>
          <w:rFonts w:ascii="Constantia" w:hAnsi="Constantia"/>
        </w:rPr>
        <w:t>4-К</w:t>
      </w:r>
      <w:r>
        <w:rPr>
          <w:rFonts w:ascii="Constantia" w:hAnsi="Constantia"/>
        </w:rPr>
        <w:t>онтролен лист за</w:t>
      </w:r>
      <w:r w:rsidRPr="00C50023">
        <w:rPr>
          <w:rFonts w:ascii="Constantia" w:hAnsi="Constantia"/>
        </w:rPr>
        <w:t xml:space="preserve"> Проверка на регистрация на проект чрез профил_v1.0_07.02.24</w:t>
      </w:r>
      <w:r>
        <w:rPr>
          <w:rFonts w:ascii="Constantia" w:hAnsi="Constantia"/>
        </w:rPr>
        <w:t xml:space="preserve"> и </w:t>
      </w:r>
      <w:r w:rsidRPr="00C50023">
        <w:rPr>
          <w:rFonts w:ascii="Constantia" w:hAnsi="Constantia"/>
        </w:rPr>
        <w:t>5- К</w:t>
      </w:r>
      <w:r>
        <w:rPr>
          <w:rFonts w:ascii="Constantia" w:hAnsi="Constantia"/>
        </w:rPr>
        <w:t>онтролен лист за</w:t>
      </w:r>
      <w:r w:rsidRPr="00C50023">
        <w:rPr>
          <w:rFonts w:ascii="Constantia" w:hAnsi="Constantia"/>
        </w:rPr>
        <w:t xml:space="preserve"> Проверка на регистрация на проект чрез подпрофил_v1.0_07.02.24</w:t>
      </w:r>
    </w:p>
    <w:p w14:paraId="3B5BECF2" w14:textId="77777777" w:rsidR="00210D8E" w:rsidRPr="00115CF8" w:rsidRDefault="00210D8E" w:rsidP="006E2507">
      <w:pPr>
        <w:pStyle w:val="ListParagraph"/>
        <w:numPr>
          <w:ilvl w:val="1"/>
          <w:numId w:val="15"/>
        </w:numPr>
        <w:spacing w:line="276" w:lineRule="auto"/>
        <w:ind w:left="1788" w:hanging="360"/>
        <w:jc w:val="left"/>
        <w:rPr>
          <w:rFonts w:ascii="Constantia" w:hAnsi="Constantia"/>
        </w:rPr>
      </w:pPr>
      <w:r w:rsidRPr="00115CF8">
        <w:rPr>
          <w:rFonts w:ascii="Constantia" w:hAnsi="Constantia"/>
        </w:rPr>
        <w:t xml:space="preserve">От кои потребители ще се използва: </w:t>
      </w:r>
      <w:r>
        <w:rPr>
          <w:rFonts w:ascii="Constantia" w:hAnsi="Constantia"/>
        </w:rPr>
        <w:t>Публично достъпна.</w:t>
      </w:r>
    </w:p>
    <w:p w14:paraId="509DCA3E" w14:textId="77777777" w:rsidR="00210D8E" w:rsidRPr="00355176" w:rsidRDefault="00210D8E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</w:rPr>
      </w:pPr>
      <w:r w:rsidRPr="00C02368">
        <w:rPr>
          <w:rFonts w:ascii="Constantia" w:hAnsi="Constantia"/>
        </w:rPr>
        <w:t>Филтри: тип multiselect</w:t>
      </w:r>
    </w:p>
    <w:p w14:paraId="50648D8E" w14:textId="77777777" w:rsidR="00210D8E" w:rsidRPr="00355176" w:rsidRDefault="00210D8E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355176">
        <w:rPr>
          <w:rFonts w:ascii="Constantia" w:hAnsi="Constantia"/>
          <w:b/>
          <w:bCs/>
          <w:i/>
          <w:iCs/>
        </w:rPr>
        <w:t>Държава</w:t>
      </w:r>
      <w:r w:rsidRPr="00355176">
        <w:rPr>
          <w:rFonts w:ascii="Constantia" w:hAnsi="Constantia"/>
          <w:b/>
          <w:bCs/>
          <w:i/>
          <w:iCs/>
          <w:lang w:val="en-US"/>
        </w:rPr>
        <w:t>;</w:t>
      </w:r>
      <w:r>
        <w:rPr>
          <w:rFonts w:ascii="Constantia" w:hAnsi="Constantia"/>
          <w:b/>
          <w:bCs/>
          <w:i/>
          <w:iCs/>
          <w:lang w:val="en-US"/>
        </w:rPr>
        <w:t xml:space="preserve"> - </w:t>
      </w:r>
      <w:r w:rsidRPr="00C02368">
        <w:rPr>
          <w:rFonts w:ascii="Constantia" w:hAnsi="Constantia"/>
        </w:rPr>
        <w:t>тип multiselect</w:t>
      </w:r>
    </w:p>
    <w:p w14:paraId="3C97630B" w14:textId="77777777" w:rsidR="00210D8E" w:rsidRPr="00355176" w:rsidRDefault="00210D8E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355176">
        <w:rPr>
          <w:rFonts w:ascii="Constantia" w:hAnsi="Constantia"/>
          <w:b/>
          <w:bCs/>
          <w:i/>
          <w:iCs/>
        </w:rPr>
        <w:t>Наименование на разработчик на проект</w:t>
      </w:r>
      <w:r>
        <w:rPr>
          <w:rFonts w:ascii="Constantia" w:hAnsi="Constantia"/>
          <w:b/>
          <w:bCs/>
          <w:i/>
          <w:iCs/>
          <w:lang w:val="en-US"/>
        </w:rPr>
        <w:t xml:space="preserve"> - - </w:t>
      </w:r>
      <w:r w:rsidRPr="00C02368">
        <w:rPr>
          <w:rFonts w:ascii="Constantia" w:hAnsi="Constantia"/>
        </w:rPr>
        <w:t>тип multiselect</w:t>
      </w:r>
      <w:r w:rsidRPr="00355176">
        <w:rPr>
          <w:rFonts w:ascii="Constantia" w:hAnsi="Constantia"/>
          <w:b/>
          <w:bCs/>
          <w:i/>
          <w:iCs/>
        </w:rPr>
        <w:t>;</w:t>
      </w:r>
    </w:p>
    <w:p w14:paraId="16BF6A66" w14:textId="77777777" w:rsidR="00210D8E" w:rsidRPr="00355176" w:rsidRDefault="00210D8E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355176">
        <w:rPr>
          <w:rFonts w:ascii="Constantia" w:hAnsi="Constantia"/>
          <w:b/>
          <w:bCs/>
          <w:i/>
          <w:iCs/>
        </w:rPr>
        <w:t>Програмен период</w:t>
      </w:r>
      <w:r>
        <w:rPr>
          <w:rFonts w:ascii="Constantia" w:hAnsi="Constantia"/>
          <w:b/>
          <w:bCs/>
          <w:i/>
          <w:iCs/>
          <w:lang w:val="en-US"/>
        </w:rPr>
        <w:t xml:space="preserve"> - </w:t>
      </w:r>
      <w:r w:rsidRPr="00C02368">
        <w:rPr>
          <w:rFonts w:ascii="Constantia" w:hAnsi="Constantia"/>
        </w:rPr>
        <w:t>тип multiselect</w:t>
      </w:r>
      <w:r w:rsidRPr="00355176">
        <w:rPr>
          <w:rFonts w:ascii="Constantia" w:hAnsi="Constantia"/>
          <w:b/>
          <w:bCs/>
          <w:i/>
          <w:iCs/>
        </w:rPr>
        <w:t>;</w:t>
      </w:r>
    </w:p>
    <w:p w14:paraId="486196E2" w14:textId="77777777" w:rsidR="00210D8E" w:rsidRPr="00355176" w:rsidRDefault="00210D8E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355176">
        <w:rPr>
          <w:rFonts w:ascii="Constantia" w:hAnsi="Constantia"/>
          <w:b/>
          <w:bCs/>
          <w:i/>
          <w:iCs/>
        </w:rPr>
        <w:t>Участник</w:t>
      </w:r>
      <w:r>
        <w:rPr>
          <w:rFonts w:ascii="Constantia" w:hAnsi="Constantia"/>
          <w:b/>
          <w:bCs/>
          <w:i/>
          <w:iCs/>
          <w:lang w:val="en-US"/>
        </w:rPr>
        <w:t xml:space="preserve"> - </w:t>
      </w:r>
      <w:r w:rsidRPr="00C02368">
        <w:rPr>
          <w:rFonts w:ascii="Constantia" w:hAnsi="Constantia"/>
        </w:rPr>
        <w:t>тип multiselect</w:t>
      </w:r>
      <w:r w:rsidRPr="00355176">
        <w:rPr>
          <w:rFonts w:ascii="Constantia" w:hAnsi="Constantia"/>
          <w:b/>
          <w:bCs/>
          <w:i/>
          <w:iCs/>
        </w:rPr>
        <w:t>;</w:t>
      </w:r>
    </w:p>
    <w:p w14:paraId="62E62F0C" w14:textId="77777777" w:rsidR="00210D8E" w:rsidRPr="00355176" w:rsidRDefault="00210D8E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355176">
        <w:rPr>
          <w:rFonts w:ascii="Constantia" w:hAnsi="Constantia"/>
          <w:b/>
          <w:bCs/>
          <w:i/>
          <w:iCs/>
        </w:rPr>
        <w:t>Сфера на дейност</w:t>
      </w:r>
      <w:r>
        <w:rPr>
          <w:rFonts w:ascii="Constantia" w:hAnsi="Constantia"/>
          <w:b/>
          <w:bCs/>
          <w:i/>
          <w:iCs/>
          <w:lang w:val="en-US"/>
        </w:rPr>
        <w:t xml:space="preserve"> - </w:t>
      </w:r>
      <w:r w:rsidRPr="00C02368">
        <w:rPr>
          <w:rFonts w:ascii="Constantia" w:hAnsi="Constantia"/>
        </w:rPr>
        <w:t>тип multiselect</w:t>
      </w:r>
      <w:r w:rsidRPr="00355176">
        <w:rPr>
          <w:rFonts w:ascii="Constantia" w:hAnsi="Constantia"/>
          <w:b/>
          <w:bCs/>
          <w:i/>
          <w:iCs/>
        </w:rPr>
        <w:t>;</w:t>
      </w:r>
    </w:p>
    <w:p w14:paraId="33A7BC1F" w14:textId="77777777" w:rsidR="00210D8E" w:rsidRPr="00355176" w:rsidRDefault="00210D8E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355176">
        <w:rPr>
          <w:rFonts w:ascii="Constantia" w:hAnsi="Constantia"/>
          <w:b/>
          <w:bCs/>
          <w:i/>
          <w:iCs/>
        </w:rPr>
        <w:t>Статус на проект (в процес на разработка активен; приключен; анулиран)</w:t>
      </w:r>
      <w:r>
        <w:rPr>
          <w:rFonts w:ascii="Constantia" w:hAnsi="Constantia"/>
          <w:b/>
          <w:bCs/>
          <w:i/>
          <w:iCs/>
          <w:lang w:val="en-US"/>
        </w:rPr>
        <w:t xml:space="preserve"> - </w:t>
      </w:r>
      <w:r w:rsidRPr="00C02368">
        <w:rPr>
          <w:rFonts w:ascii="Constantia" w:hAnsi="Constantia"/>
        </w:rPr>
        <w:t>тип multiselect</w:t>
      </w:r>
    </w:p>
    <w:p w14:paraId="44E8C628" w14:textId="77777777" w:rsidR="00210D8E" w:rsidRPr="00355176" w:rsidRDefault="00210D8E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</w:rPr>
      </w:pPr>
      <w:r w:rsidRPr="00723968">
        <w:rPr>
          <w:rFonts w:ascii="Constantia" w:hAnsi="Constantia"/>
        </w:rPr>
        <w:t>Форма на справката:</w:t>
      </w:r>
    </w:p>
    <w:p w14:paraId="3106BEA7" w14:textId="77777777" w:rsidR="00210D8E" w:rsidRPr="00355176" w:rsidRDefault="00210D8E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355176">
        <w:rPr>
          <w:rFonts w:ascii="Constantia" w:hAnsi="Constantia"/>
          <w:b/>
          <w:bCs/>
          <w:i/>
          <w:iCs/>
        </w:rPr>
        <w:t>№ по ред</w:t>
      </w:r>
      <w:r w:rsidRPr="00723968">
        <w:rPr>
          <w:rFonts w:ascii="Constantia" w:hAnsi="Constantia"/>
          <w:b/>
          <w:bCs/>
          <w:i/>
          <w:iCs/>
          <w:lang w:val="en-US"/>
        </w:rPr>
        <w:t xml:space="preserve"> - </w:t>
      </w:r>
      <w:r w:rsidRPr="00355176">
        <w:rPr>
          <w:rFonts w:ascii="Constantia" w:hAnsi="Constantia"/>
        </w:rPr>
        <w:t>автоматично</w:t>
      </w:r>
    </w:p>
    <w:p w14:paraId="6ACCE980" w14:textId="77777777" w:rsidR="00210D8E" w:rsidRPr="00355176" w:rsidRDefault="00210D8E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355176">
        <w:rPr>
          <w:rFonts w:ascii="Constantia" w:hAnsi="Constantia"/>
          <w:b/>
          <w:bCs/>
          <w:i/>
          <w:iCs/>
        </w:rPr>
        <w:t>Държава</w:t>
      </w:r>
      <w:r w:rsidRPr="00723968">
        <w:rPr>
          <w:rFonts w:ascii="Constantia" w:hAnsi="Constantia"/>
          <w:b/>
          <w:bCs/>
          <w:i/>
          <w:iCs/>
        </w:rPr>
        <w:t xml:space="preserve"> – </w:t>
      </w:r>
      <w:r w:rsidRPr="00355176">
        <w:rPr>
          <w:rFonts w:ascii="Constantia" w:hAnsi="Constantia"/>
        </w:rPr>
        <w:t>от 5-КЛ Проверка на регистрация на проект чрез подпрофил_v1.0_07.02.24</w:t>
      </w:r>
    </w:p>
    <w:p w14:paraId="5226D5B9" w14:textId="77777777" w:rsidR="00210D8E" w:rsidRPr="00355176" w:rsidRDefault="00210D8E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355176">
        <w:rPr>
          <w:rFonts w:ascii="Constantia" w:hAnsi="Constantia"/>
          <w:b/>
          <w:bCs/>
          <w:i/>
          <w:iCs/>
        </w:rPr>
        <w:t>Методология код</w:t>
      </w:r>
      <w:r w:rsidRPr="00723968">
        <w:rPr>
          <w:rFonts w:ascii="Constantia" w:hAnsi="Constantia"/>
          <w:b/>
          <w:bCs/>
          <w:i/>
          <w:iCs/>
        </w:rPr>
        <w:t xml:space="preserve"> - </w:t>
      </w:r>
      <w:r w:rsidRPr="00355176">
        <w:rPr>
          <w:rFonts w:ascii="Constantia" w:hAnsi="Constantia"/>
        </w:rPr>
        <w:t>от 5-КЛ Проверка на регистрация на проект чрез подпрофил_v1.0_07.02.24</w:t>
      </w:r>
    </w:p>
    <w:p w14:paraId="36E20EB9" w14:textId="77777777" w:rsidR="00210D8E" w:rsidRPr="00355176" w:rsidRDefault="00210D8E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355176">
        <w:rPr>
          <w:rFonts w:ascii="Constantia" w:hAnsi="Constantia"/>
          <w:b/>
          <w:bCs/>
          <w:i/>
          <w:iCs/>
        </w:rPr>
        <w:t>Наименование на разработчик на проект</w:t>
      </w:r>
      <w:r w:rsidRPr="00723968">
        <w:rPr>
          <w:rFonts w:ascii="Constantia" w:hAnsi="Constantia"/>
          <w:b/>
          <w:bCs/>
          <w:i/>
          <w:iCs/>
        </w:rPr>
        <w:t xml:space="preserve"> - </w:t>
      </w:r>
      <w:r w:rsidRPr="00355176">
        <w:rPr>
          <w:rFonts w:ascii="Constantia" w:hAnsi="Constantia"/>
        </w:rPr>
        <w:t>от 5-КЛ Проверка на регистрация на проект чрез подпрофил_v1.0_07.02.24</w:t>
      </w:r>
    </w:p>
    <w:p w14:paraId="195B93FE" w14:textId="3F306229" w:rsidR="00210D8E" w:rsidRPr="00355176" w:rsidRDefault="00210D8E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</w:rPr>
      </w:pPr>
      <w:r w:rsidRPr="00355176">
        <w:rPr>
          <w:rFonts w:ascii="Constantia" w:hAnsi="Constantia"/>
          <w:b/>
          <w:bCs/>
          <w:i/>
          <w:iCs/>
        </w:rPr>
        <w:t>ИД № на проект (Детайли)</w:t>
      </w:r>
      <w:r w:rsidRPr="00723968">
        <w:rPr>
          <w:rFonts w:ascii="Constantia" w:hAnsi="Constantia"/>
        </w:rPr>
        <w:t xml:space="preserve"> - </w:t>
      </w:r>
      <w:hyperlink r:id="rId37" w:history="1">
        <w:r w:rsidRPr="00627976">
          <w:rPr>
            <w:rStyle w:val="Hyperlink"/>
            <w:rFonts w:ascii="Constantia" w:hAnsi="Constantia"/>
          </w:rPr>
          <w:t>връзка към 8-Справка от профил за публикуване на проект_v1.0_19.02.24</w:t>
        </w:r>
      </w:hyperlink>
      <w:r w:rsidRPr="00355176">
        <w:rPr>
          <w:rFonts w:ascii="Constantia" w:hAnsi="Constantia"/>
        </w:rPr>
        <w:t>, от 5-КЛ Проверка на регистрация на проект чрез подпрофил_v1.0_07.02.24</w:t>
      </w:r>
    </w:p>
    <w:p w14:paraId="6949475F" w14:textId="77777777" w:rsidR="00210D8E" w:rsidRPr="00355176" w:rsidRDefault="00210D8E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355176">
        <w:rPr>
          <w:rFonts w:ascii="Constantia" w:hAnsi="Constantia"/>
          <w:b/>
          <w:bCs/>
          <w:i/>
          <w:iCs/>
        </w:rPr>
        <w:t xml:space="preserve">Програмен период - </w:t>
      </w:r>
      <w:r w:rsidRPr="00355176">
        <w:rPr>
          <w:rFonts w:ascii="Constantia" w:hAnsi="Constantia"/>
        </w:rPr>
        <w:t>от 5-КЛ Проверка на регистрация на проект чрез подпрофил_v1.0_07.02.24</w:t>
      </w:r>
    </w:p>
    <w:p w14:paraId="3B43E805" w14:textId="77777777" w:rsidR="00210D8E" w:rsidRPr="00355176" w:rsidRDefault="00210D8E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355176">
        <w:rPr>
          <w:rFonts w:ascii="Constantia" w:hAnsi="Constantia"/>
          <w:b/>
          <w:bCs/>
          <w:i/>
          <w:iCs/>
        </w:rPr>
        <w:t>Държава</w:t>
      </w:r>
      <w:r w:rsidRPr="00723968">
        <w:rPr>
          <w:rFonts w:ascii="Constantia" w:hAnsi="Constantia"/>
          <w:b/>
          <w:bCs/>
          <w:i/>
          <w:iCs/>
        </w:rPr>
        <w:t xml:space="preserve"> - </w:t>
      </w:r>
      <w:r w:rsidRPr="00355176">
        <w:rPr>
          <w:rFonts w:ascii="Constantia" w:hAnsi="Constantia"/>
        </w:rPr>
        <w:t>от 5-КЛ Проверка на регистрация на проект чрез подпрофил_v1.0_07.02.24</w:t>
      </w:r>
    </w:p>
    <w:p w14:paraId="3728DFDC" w14:textId="2494C2AE" w:rsidR="00210D8E" w:rsidRPr="00355176" w:rsidRDefault="00210D8E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</w:rPr>
      </w:pPr>
      <w:r w:rsidRPr="00355176">
        <w:rPr>
          <w:rFonts w:ascii="Constantia" w:hAnsi="Constantia"/>
          <w:b/>
          <w:bCs/>
          <w:i/>
          <w:iCs/>
        </w:rPr>
        <w:t>ИД № от Регистър</w:t>
      </w:r>
      <w:r w:rsidRPr="00355176">
        <w:rPr>
          <w:rFonts w:ascii="Constantia" w:hAnsi="Constantia"/>
          <w:b/>
          <w:bCs/>
          <w:i/>
          <w:iCs/>
          <w:lang w:val="en-US"/>
        </w:rPr>
        <w:t xml:space="preserve"> </w:t>
      </w:r>
      <w:r w:rsidRPr="00355176">
        <w:rPr>
          <w:rFonts w:ascii="Constantia" w:hAnsi="Constantia"/>
          <w:b/>
          <w:bCs/>
          <w:i/>
          <w:iCs/>
        </w:rPr>
        <w:t>(Детайли)</w:t>
      </w:r>
      <w:r w:rsidRPr="00723968">
        <w:rPr>
          <w:rFonts w:ascii="Constantia" w:hAnsi="Constantia"/>
        </w:rPr>
        <w:t xml:space="preserve"> - </w:t>
      </w:r>
      <w:hyperlink r:id="rId38" w:history="1">
        <w:r w:rsidRPr="00627976">
          <w:rPr>
            <w:rStyle w:val="Hyperlink"/>
            <w:rFonts w:ascii="Constantia" w:hAnsi="Constantia"/>
          </w:rPr>
          <w:t>връзка към 9-Справка от подпрофил за публикуване на участник в проект_v1.0_19.02.24</w:t>
        </w:r>
      </w:hyperlink>
      <w:r w:rsidRPr="00723968">
        <w:rPr>
          <w:rFonts w:ascii="Constantia" w:hAnsi="Constantia"/>
        </w:rPr>
        <w:t xml:space="preserve">, </w:t>
      </w:r>
      <w:r w:rsidRPr="00355176">
        <w:rPr>
          <w:rFonts w:ascii="Constantia" w:hAnsi="Constantia"/>
        </w:rPr>
        <w:t>от 5-КЛ Проверка на регистрация на проект чрез подпрофил_v1.0_07.02.24</w:t>
      </w:r>
    </w:p>
    <w:p w14:paraId="3620BECF" w14:textId="77777777" w:rsidR="00210D8E" w:rsidRPr="00355176" w:rsidRDefault="00210D8E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355176">
        <w:rPr>
          <w:rFonts w:ascii="Constantia" w:hAnsi="Constantia"/>
          <w:b/>
          <w:bCs/>
          <w:i/>
          <w:iCs/>
        </w:rPr>
        <w:t>Участник</w:t>
      </w:r>
      <w:r w:rsidRPr="00723968">
        <w:rPr>
          <w:rFonts w:ascii="Constantia" w:hAnsi="Constantia"/>
          <w:b/>
          <w:bCs/>
          <w:i/>
          <w:iCs/>
        </w:rPr>
        <w:t xml:space="preserve"> - </w:t>
      </w:r>
      <w:r w:rsidRPr="00355176">
        <w:rPr>
          <w:rFonts w:ascii="Constantia" w:hAnsi="Constantia"/>
        </w:rPr>
        <w:t>от 5-КЛ Проверка на регистрация на проект чрез подпрофил_v1.0_07.02.24</w:t>
      </w:r>
    </w:p>
    <w:p w14:paraId="2144D468" w14:textId="77777777" w:rsidR="00210D8E" w:rsidRPr="00355176" w:rsidRDefault="00210D8E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355176">
        <w:rPr>
          <w:rFonts w:ascii="Constantia" w:hAnsi="Constantia"/>
          <w:b/>
          <w:bCs/>
          <w:i/>
          <w:iCs/>
        </w:rPr>
        <w:t>Код на участник в проект</w:t>
      </w:r>
      <w:r w:rsidRPr="00723968">
        <w:rPr>
          <w:rFonts w:ascii="Constantia" w:hAnsi="Constantia"/>
          <w:b/>
          <w:bCs/>
          <w:i/>
          <w:iCs/>
        </w:rPr>
        <w:t xml:space="preserve"> </w:t>
      </w:r>
      <w:r w:rsidRPr="00355176">
        <w:rPr>
          <w:rFonts w:ascii="Constantia" w:hAnsi="Constantia"/>
        </w:rPr>
        <w:t>от 5-КЛ Проверка на регистрация на проект чрез подпрофил_v1.0_07.02.24</w:t>
      </w:r>
    </w:p>
    <w:p w14:paraId="68955F03" w14:textId="77777777" w:rsidR="00210D8E" w:rsidRPr="00355176" w:rsidRDefault="00210D8E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355176">
        <w:rPr>
          <w:rFonts w:ascii="Constantia" w:hAnsi="Constantia"/>
          <w:b/>
          <w:bCs/>
          <w:i/>
          <w:iCs/>
        </w:rPr>
        <w:t>Сфера на дейност</w:t>
      </w:r>
      <w:r w:rsidRPr="00723968">
        <w:rPr>
          <w:rFonts w:ascii="Constantia" w:hAnsi="Constantia"/>
          <w:b/>
          <w:bCs/>
          <w:i/>
          <w:iCs/>
        </w:rPr>
        <w:t xml:space="preserve"> </w:t>
      </w:r>
      <w:r w:rsidRPr="00355176">
        <w:rPr>
          <w:rFonts w:ascii="Constantia" w:hAnsi="Constantia"/>
        </w:rPr>
        <w:t>от 5-КЛ Проверка на регистрация на проект чрез подпрофил_v1.0_07.02.24</w:t>
      </w:r>
    </w:p>
    <w:p w14:paraId="456AF000" w14:textId="77777777" w:rsidR="00210D8E" w:rsidRPr="00355176" w:rsidRDefault="00210D8E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355176">
        <w:rPr>
          <w:rFonts w:ascii="Constantia" w:hAnsi="Constantia"/>
          <w:b/>
          <w:bCs/>
          <w:i/>
          <w:iCs/>
        </w:rPr>
        <w:t xml:space="preserve">ЕКАТТЕ на реализация на проект </w:t>
      </w:r>
      <w:r w:rsidRPr="00355176">
        <w:rPr>
          <w:rFonts w:ascii="Constantia" w:hAnsi="Constantia"/>
          <w:i/>
          <w:iCs/>
        </w:rPr>
        <w:t>(на всички участващи площи)</w:t>
      </w:r>
      <w:r w:rsidRPr="00723968">
        <w:rPr>
          <w:rFonts w:ascii="Constantia" w:hAnsi="Constantia"/>
          <w:b/>
          <w:bCs/>
          <w:i/>
          <w:iCs/>
        </w:rPr>
        <w:t xml:space="preserve"> - </w:t>
      </w:r>
      <w:r w:rsidRPr="00355176">
        <w:rPr>
          <w:rFonts w:ascii="Constantia" w:hAnsi="Constantia"/>
        </w:rPr>
        <w:t>от 5-КЛ Проверка на регистрация на проект чрез подпрофил_v1.0_07.02.24</w:t>
      </w:r>
    </w:p>
    <w:p w14:paraId="3285F7C8" w14:textId="77777777" w:rsidR="00210D8E" w:rsidRPr="00355176" w:rsidRDefault="00210D8E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355176">
        <w:rPr>
          <w:rFonts w:ascii="Constantia" w:hAnsi="Constantia"/>
          <w:b/>
          <w:bCs/>
          <w:i/>
          <w:iCs/>
        </w:rPr>
        <w:t xml:space="preserve">Местоположение на реализация на проект </w:t>
      </w:r>
      <w:r w:rsidRPr="00355176">
        <w:rPr>
          <w:rFonts w:ascii="Constantia" w:hAnsi="Constantia"/>
          <w:i/>
          <w:iCs/>
        </w:rPr>
        <w:t>(на всички участващи площи)</w:t>
      </w:r>
      <w:r w:rsidRPr="00723968">
        <w:rPr>
          <w:rFonts w:ascii="Constantia" w:hAnsi="Constantia"/>
          <w:b/>
          <w:bCs/>
          <w:i/>
          <w:iCs/>
        </w:rPr>
        <w:t xml:space="preserve"> - </w:t>
      </w:r>
      <w:r w:rsidRPr="00355176">
        <w:rPr>
          <w:rFonts w:ascii="Constantia" w:hAnsi="Constantia"/>
        </w:rPr>
        <w:t>от 5-КЛ Проверка на регистрация на проект чрез подпрофил_v1.0_07.02.24</w:t>
      </w:r>
      <w:r>
        <w:rPr>
          <w:rFonts w:ascii="Constantia" w:hAnsi="Constantia"/>
        </w:rPr>
        <w:t xml:space="preserve">, геолокация с </w:t>
      </w:r>
      <w:r>
        <w:rPr>
          <w:rFonts w:ascii="Constantia" w:hAnsi="Constantia"/>
          <w:lang w:val="en-US"/>
        </w:rPr>
        <w:t>Pin.</w:t>
      </w:r>
    </w:p>
    <w:p w14:paraId="587F8DF2" w14:textId="77777777" w:rsidR="00210D8E" w:rsidRPr="00355176" w:rsidRDefault="00210D8E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355176">
        <w:rPr>
          <w:rFonts w:ascii="Constantia" w:hAnsi="Constantia"/>
          <w:b/>
          <w:bCs/>
          <w:i/>
          <w:iCs/>
        </w:rPr>
        <w:t>Обследвана площ в</w:t>
      </w:r>
      <w:r w:rsidRPr="00355176">
        <w:rPr>
          <w:rFonts w:ascii="Constantia" w:hAnsi="Constantia"/>
          <w:b/>
          <w:bCs/>
          <w:i/>
          <w:iCs/>
          <w:lang w:val="en-US"/>
        </w:rPr>
        <w:t xml:space="preserve"> </w:t>
      </w:r>
      <w:r w:rsidRPr="00355176">
        <w:rPr>
          <w:rFonts w:ascii="Constantia" w:hAnsi="Constantia"/>
          <w:b/>
          <w:bCs/>
          <w:i/>
          <w:iCs/>
        </w:rPr>
        <w:t>хектари</w:t>
      </w:r>
      <w:r w:rsidRPr="00723968">
        <w:rPr>
          <w:rFonts w:ascii="Constantia" w:hAnsi="Constantia"/>
          <w:b/>
          <w:bCs/>
          <w:i/>
          <w:iCs/>
        </w:rPr>
        <w:t xml:space="preserve"> - </w:t>
      </w:r>
      <w:r w:rsidRPr="00355176">
        <w:rPr>
          <w:rFonts w:ascii="Constantia" w:hAnsi="Constantia"/>
          <w:i/>
          <w:iCs/>
        </w:rPr>
        <w:t>числово поле</w:t>
      </w:r>
      <w:r>
        <w:rPr>
          <w:rFonts w:ascii="Constantia" w:hAnsi="Constantia"/>
          <w:i/>
          <w:iCs/>
        </w:rPr>
        <w:t>,</w:t>
      </w:r>
      <w:r w:rsidRPr="00244D27">
        <w:rPr>
          <w:rFonts w:ascii="Constantia" w:hAnsi="Constantia"/>
        </w:rPr>
        <w:t xml:space="preserve"> </w:t>
      </w:r>
      <w:r w:rsidRPr="00355176">
        <w:rPr>
          <w:rFonts w:ascii="Constantia" w:hAnsi="Constantia"/>
        </w:rPr>
        <w:t>от 5-КЛ Проверка на регистрация на проект чрез подпрофил_v1.0_07.02.24</w:t>
      </w:r>
    </w:p>
    <w:p w14:paraId="30755209" w14:textId="77777777" w:rsidR="00210D8E" w:rsidRPr="00355176" w:rsidRDefault="00210D8E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355176">
        <w:rPr>
          <w:rFonts w:ascii="Constantia" w:hAnsi="Constantia"/>
          <w:b/>
          <w:bCs/>
          <w:i/>
          <w:iCs/>
        </w:rPr>
        <w:lastRenderedPageBreak/>
        <w:t xml:space="preserve">Статус на проект </w:t>
      </w:r>
      <w:r w:rsidRPr="00355176">
        <w:rPr>
          <w:rFonts w:ascii="Constantia" w:hAnsi="Constantia"/>
          <w:i/>
          <w:iCs/>
        </w:rPr>
        <w:t>(в процес на разработка активен; приключен; анулиран)</w:t>
      </w:r>
      <w:r w:rsidRPr="00723968">
        <w:rPr>
          <w:rFonts w:ascii="Constantia" w:hAnsi="Constantia"/>
          <w:b/>
          <w:bCs/>
          <w:i/>
          <w:iCs/>
        </w:rPr>
        <w:t xml:space="preserve"> </w:t>
      </w:r>
      <w:r>
        <w:rPr>
          <w:rFonts w:ascii="Constantia" w:hAnsi="Constantia"/>
          <w:b/>
          <w:bCs/>
          <w:i/>
          <w:iCs/>
        </w:rPr>
        <w:t xml:space="preserve">– </w:t>
      </w:r>
      <w:r w:rsidRPr="00355176">
        <w:rPr>
          <w:rFonts w:ascii="Constantia" w:hAnsi="Constantia"/>
        </w:rPr>
        <w:t>падащо поле номенклатура „Статус“,</w:t>
      </w:r>
      <w:r w:rsidRPr="00723968">
        <w:rPr>
          <w:rFonts w:ascii="Constantia" w:hAnsi="Constantia"/>
          <w:b/>
          <w:bCs/>
          <w:i/>
          <w:iCs/>
        </w:rPr>
        <w:t xml:space="preserve"> </w:t>
      </w:r>
      <w:r w:rsidRPr="00355176">
        <w:rPr>
          <w:rFonts w:ascii="Constantia" w:hAnsi="Constantia"/>
        </w:rPr>
        <w:t>от 5-КЛ Проверка на регистрация на проект чрез подпрофил_v1.0_07.02.24</w:t>
      </w:r>
    </w:p>
    <w:p w14:paraId="1FD8E3EF" w14:textId="77777777" w:rsidR="00210D8E" w:rsidRPr="00355176" w:rsidRDefault="00210D8E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355176">
        <w:rPr>
          <w:rFonts w:ascii="Constantia" w:hAnsi="Constantia"/>
          <w:b/>
          <w:bCs/>
          <w:i/>
          <w:iCs/>
        </w:rPr>
        <w:t xml:space="preserve">Начало на проект </w:t>
      </w:r>
      <w:r w:rsidRPr="00355176">
        <w:rPr>
          <w:rFonts w:ascii="Constantia" w:hAnsi="Constantia"/>
          <w:i/>
          <w:iCs/>
        </w:rPr>
        <w:t>(дд/мм/гг)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355176">
        <w:rPr>
          <w:rFonts w:ascii="Constantia" w:hAnsi="Constantia"/>
        </w:rPr>
        <w:t>календар,</w:t>
      </w:r>
      <w:r>
        <w:rPr>
          <w:rFonts w:ascii="Constantia" w:hAnsi="Constantia"/>
          <w:b/>
          <w:bCs/>
          <w:i/>
          <w:iCs/>
        </w:rPr>
        <w:t xml:space="preserve"> </w:t>
      </w:r>
      <w:r w:rsidRPr="00355176">
        <w:rPr>
          <w:rFonts w:ascii="Constantia" w:hAnsi="Constantia"/>
        </w:rPr>
        <w:t>от 5-КЛ Проверка на регистрация на проект чрез подпрофил_v1.0_07.02.24</w:t>
      </w:r>
    </w:p>
    <w:p w14:paraId="5EAD184C" w14:textId="77777777" w:rsidR="00210D8E" w:rsidRPr="00355176" w:rsidRDefault="00210D8E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355176">
        <w:rPr>
          <w:rFonts w:ascii="Constantia" w:hAnsi="Constantia"/>
          <w:b/>
          <w:bCs/>
          <w:i/>
          <w:iCs/>
        </w:rPr>
        <w:t xml:space="preserve">Край на проект </w:t>
      </w:r>
      <w:r w:rsidRPr="00355176">
        <w:rPr>
          <w:rFonts w:ascii="Constantia" w:hAnsi="Constantia"/>
          <w:i/>
          <w:iCs/>
        </w:rPr>
        <w:t>(дд/мм/гг)</w:t>
      </w:r>
      <w:r w:rsidRPr="00723968">
        <w:rPr>
          <w:rFonts w:ascii="Constantia" w:hAnsi="Constantia"/>
          <w:b/>
          <w:bCs/>
          <w:i/>
          <w:iCs/>
        </w:rPr>
        <w:t xml:space="preserve"> - </w:t>
      </w:r>
      <w:r w:rsidRPr="00355176">
        <w:rPr>
          <w:rFonts w:ascii="Constantia" w:hAnsi="Constantia"/>
        </w:rPr>
        <w:t>календар,</w:t>
      </w:r>
      <w:r>
        <w:rPr>
          <w:rFonts w:ascii="Constantia" w:hAnsi="Constantia"/>
        </w:rPr>
        <w:t xml:space="preserve"> </w:t>
      </w:r>
      <w:r w:rsidRPr="00355176">
        <w:rPr>
          <w:rFonts w:ascii="Constantia" w:hAnsi="Constantia"/>
        </w:rPr>
        <w:t>от 5-КЛ Проверка на регистрация на проект чрез подпрофил_v1.0_07.02.24</w:t>
      </w:r>
    </w:p>
    <w:p w14:paraId="3189F899" w14:textId="77777777" w:rsidR="00210D8E" w:rsidRPr="00355176" w:rsidRDefault="00210D8E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355176">
        <w:rPr>
          <w:rFonts w:ascii="Constantia" w:hAnsi="Constantia"/>
          <w:b/>
          <w:bCs/>
          <w:i/>
          <w:iCs/>
        </w:rPr>
        <w:t>Начало на периода на кредитиране</w:t>
      </w:r>
      <w:r w:rsidRPr="00355176">
        <w:rPr>
          <w:rFonts w:ascii="Constantia" w:hAnsi="Constantia"/>
          <w:b/>
          <w:bCs/>
          <w:i/>
          <w:iCs/>
          <w:lang w:val="en-US"/>
        </w:rPr>
        <w:t xml:space="preserve"> </w:t>
      </w:r>
      <w:r w:rsidRPr="00355176">
        <w:rPr>
          <w:rFonts w:ascii="Constantia" w:hAnsi="Constantia"/>
          <w:i/>
          <w:iCs/>
        </w:rPr>
        <w:t>(дд/мм/гг)</w:t>
      </w:r>
      <w:r w:rsidRPr="00723968">
        <w:rPr>
          <w:rFonts w:ascii="Constantia" w:hAnsi="Constantia"/>
          <w:b/>
          <w:bCs/>
          <w:i/>
          <w:iCs/>
        </w:rPr>
        <w:t xml:space="preserve"> - </w:t>
      </w:r>
      <w:r w:rsidRPr="00355176">
        <w:rPr>
          <w:rFonts w:ascii="Constantia" w:hAnsi="Constantia"/>
        </w:rPr>
        <w:t>календар,</w:t>
      </w:r>
      <w:r>
        <w:rPr>
          <w:rFonts w:ascii="Constantia" w:hAnsi="Constantia"/>
        </w:rPr>
        <w:t xml:space="preserve"> </w:t>
      </w:r>
      <w:r w:rsidRPr="00355176">
        <w:rPr>
          <w:rFonts w:ascii="Constantia" w:hAnsi="Constantia"/>
        </w:rPr>
        <w:t>от 5-КЛ Проверка на регистрация на проект чрез подпрофил_v1.0_07.02.24</w:t>
      </w:r>
    </w:p>
    <w:p w14:paraId="1512C905" w14:textId="77777777" w:rsidR="00210D8E" w:rsidRPr="00E04F19" w:rsidRDefault="00210D8E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355176">
        <w:rPr>
          <w:rFonts w:ascii="Constantia" w:hAnsi="Constantia"/>
          <w:b/>
          <w:bCs/>
          <w:i/>
          <w:iCs/>
        </w:rPr>
        <w:t>Край на периода на кредитиране</w:t>
      </w:r>
      <w:r w:rsidRPr="00355176">
        <w:rPr>
          <w:rFonts w:ascii="Constantia" w:hAnsi="Constantia"/>
          <w:b/>
          <w:bCs/>
          <w:i/>
          <w:iCs/>
          <w:lang w:val="en-US"/>
        </w:rPr>
        <w:t xml:space="preserve"> </w:t>
      </w:r>
      <w:r w:rsidRPr="00E04F19">
        <w:rPr>
          <w:rFonts w:ascii="Constantia" w:hAnsi="Constantia"/>
          <w:i/>
          <w:iCs/>
        </w:rPr>
        <w:t>(дд/мм/гг)</w:t>
      </w:r>
      <w:r w:rsidRPr="00723968">
        <w:rPr>
          <w:rFonts w:ascii="Constantia" w:hAnsi="Constantia"/>
          <w:b/>
          <w:bCs/>
          <w:i/>
          <w:iCs/>
        </w:rPr>
        <w:t xml:space="preserve"> - </w:t>
      </w:r>
      <w:r w:rsidRPr="00355176">
        <w:rPr>
          <w:rFonts w:ascii="Constantia" w:hAnsi="Constantia"/>
        </w:rPr>
        <w:t>календар,</w:t>
      </w:r>
      <w:r>
        <w:rPr>
          <w:rFonts w:ascii="Constantia" w:hAnsi="Constantia"/>
        </w:rPr>
        <w:t xml:space="preserve"> </w:t>
      </w:r>
      <w:r w:rsidRPr="00355176">
        <w:rPr>
          <w:rFonts w:ascii="Constantia" w:hAnsi="Constantia"/>
        </w:rPr>
        <w:t>от 5-КЛ Проверка на регистрация на проект чрез подпрофил_v1.0_07.02.24</w:t>
      </w:r>
    </w:p>
    <w:p w14:paraId="0FCF37D0" w14:textId="0A32DA6F" w:rsidR="0083541F" w:rsidRDefault="0083541F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83541F">
        <w:rPr>
          <w:rFonts w:ascii="Constantia" w:hAnsi="Constantia"/>
          <w:b/>
          <w:bCs/>
          <w:i/>
          <w:iCs/>
        </w:rPr>
        <w:t xml:space="preserve">Сериен № на въглеродни кредити </w:t>
      </w:r>
      <w:r w:rsidRPr="00E04F19">
        <w:rPr>
          <w:rFonts w:ascii="Constantia" w:hAnsi="Constantia"/>
          <w:i/>
          <w:iCs/>
        </w:rPr>
        <w:t>(Детайли - връзка към справка)</w:t>
      </w:r>
      <w:r w:rsidRPr="0083541F">
        <w:rPr>
          <w:rFonts w:ascii="Constantia" w:hAnsi="Constantia"/>
          <w:b/>
          <w:bCs/>
          <w:i/>
          <w:iCs/>
        </w:rPr>
        <w:t xml:space="preserve"> </w:t>
      </w:r>
      <w:r>
        <w:rPr>
          <w:rFonts w:ascii="Constantia" w:hAnsi="Constantia"/>
          <w:b/>
          <w:bCs/>
          <w:i/>
          <w:iCs/>
        </w:rPr>
        <w:t>–</w:t>
      </w:r>
      <w:r w:rsidRPr="0083541F">
        <w:rPr>
          <w:rFonts w:ascii="Constantia" w:hAnsi="Constantia"/>
          <w:b/>
          <w:bCs/>
          <w:i/>
          <w:iCs/>
        </w:rPr>
        <w:t xml:space="preserve"> </w:t>
      </w:r>
      <w:r w:rsidR="0054074A" w:rsidRPr="00E04F19">
        <w:rPr>
          <w:rFonts w:ascii="Constantia" w:hAnsi="Constantia"/>
        </w:rPr>
        <w:t>КЛ Издаване на серийни номера на сертификати</w:t>
      </w:r>
      <w:r w:rsidR="005D43AF">
        <w:rPr>
          <w:rFonts w:ascii="Constantia" w:hAnsi="Constantia"/>
        </w:rPr>
        <w:t xml:space="preserve"> – </w:t>
      </w:r>
      <w:r w:rsidR="005D43AF" w:rsidRPr="00E04F19">
        <w:rPr>
          <w:rFonts w:ascii="Constantia" w:hAnsi="Constantia"/>
          <w:highlight w:val="yellow"/>
        </w:rPr>
        <w:t xml:space="preserve">Работи </w:t>
      </w:r>
      <w:r w:rsidR="005D43AF">
        <w:rPr>
          <w:rFonts w:ascii="Constantia" w:hAnsi="Constantia"/>
          <w:highlight w:val="yellow"/>
        </w:rPr>
        <w:t>се по формуляра</w:t>
      </w:r>
      <w:r w:rsidR="005D43AF" w:rsidRPr="00E04F19">
        <w:rPr>
          <w:rFonts w:ascii="Constantia" w:hAnsi="Constantia"/>
          <w:highlight w:val="yellow"/>
        </w:rPr>
        <w:t>!</w:t>
      </w:r>
    </w:p>
    <w:p w14:paraId="18B55847" w14:textId="151FE67B" w:rsidR="0083541F" w:rsidRDefault="0083541F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83541F">
        <w:rPr>
          <w:rFonts w:ascii="Constantia" w:hAnsi="Constantia"/>
          <w:b/>
          <w:bCs/>
          <w:i/>
          <w:iCs/>
        </w:rPr>
        <w:t xml:space="preserve">Общо Количество на въглеродни кредити (бр.) равни на намалени емисии </w:t>
      </w:r>
      <w:r w:rsidRPr="00E04F19">
        <w:rPr>
          <w:rFonts w:ascii="Constantia" w:hAnsi="Constantia"/>
          <w:i/>
          <w:iCs/>
        </w:rPr>
        <w:t>(екв. Тон CO2)</w:t>
      </w:r>
      <w:r>
        <w:rPr>
          <w:rFonts w:ascii="Constantia" w:hAnsi="Constantia"/>
          <w:b/>
          <w:bCs/>
          <w:i/>
          <w:iCs/>
        </w:rPr>
        <w:t xml:space="preserve"> – </w:t>
      </w:r>
    </w:p>
    <w:p w14:paraId="7B303510" w14:textId="5F8E797D" w:rsidR="0083541F" w:rsidRPr="00E04F19" w:rsidRDefault="0083541F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355176">
        <w:rPr>
          <w:rFonts w:ascii="Constantia" w:hAnsi="Constantia"/>
          <w:b/>
          <w:bCs/>
          <w:i/>
          <w:iCs/>
        </w:rPr>
        <w:t xml:space="preserve">Буферен принос </w:t>
      </w:r>
      <w:r w:rsidRPr="00355176">
        <w:rPr>
          <w:rFonts w:ascii="Constantia" w:hAnsi="Constantia"/>
          <w:i/>
          <w:iCs/>
        </w:rPr>
        <w:t>(5% от общо генерираните годишни кредити)</w:t>
      </w:r>
      <w:r w:rsidRPr="00723968">
        <w:rPr>
          <w:rFonts w:ascii="Constantia" w:hAnsi="Constantia"/>
          <w:b/>
          <w:bCs/>
          <w:i/>
          <w:iCs/>
        </w:rPr>
        <w:t xml:space="preserve"> - </w:t>
      </w:r>
      <w:r w:rsidRPr="00355176">
        <w:rPr>
          <w:rFonts w:ascii="Constantia" w:hAnsi="Constantia"/>
        </w:rPr>
        <w:t>числово поле</w:t>
      </w:r>
      <w:r>
        <w:rPr>
          <w:rFonts w:ascii="Constantia" w:hAnsi="Constantia"/>
          <w:b/>
          <w:bCs/>
          <w:i/>
          <w:iCs/>
        </w:rPr>
        <w:t xml:space="preserve">, </w:t>
      </w:r>
      <w:r w:rsidRPr="00355176">
        <w:rPr>
          <w:rFonts w:ascii="Constantia" w:hAnsi="Constantia"/>
        </w:rPr>
        <w:t>от 5-КЛ Проверка на регистрация на проект чрез подпрофил_v1.0_07.02.24</w:t>
      </w:r>
    </w:p>
    <w:p w14:paraId="5625E3ED" w14:textId="7437CDDB" w:rsidR="0054074A" w:rsidRPr="00E04F19" w:rsidRDefault="0054074A" w:rsidP="00E04F19">
      <w:pPr>
        <w:spacing w:after="120"/>
        <w:ind w:left="1428" w:right="-12" w:firstLine="0"/>
        <w:rPr>
          <w:rFonts w:ascii="Constantia" w:hAnsi="Constantia"/>
          <w:b/>
          <w:bCs/>
          <w:i/>
          <w:iCs/>
        </w:rPr>
      </w:pPr>
      <w:r w:rsidRPr="00115CF8">
        <w:rPr>
          <w:rFonts w:ascii="Constantia" w:hAnsi="Constantia"/>
        </w:rPr>
        <w:t>Форма на справката</w:t>
      </w:r>
    </w:p>
    <w:tbl>
      <w:tblPr>
        <w:tblW w:w="9360" w:type="dxa"/>
        <w:tblLook w:val="04A0" w:firstRow="1" w:lastRow="0" w:firstColumn="1" w:lastColumn="0" w:noHBand="0" w:noVBand="1"/>
      </w:tblPr>
      <w:tblGrid>
        <w:gridCol w:w="292"/>
        <w:gridCol w:w="415"/>
        <w:gridCol w:w="514"/>
        <w:gridCol w:w="549"/>
        <w:gridCol w:w="423"/>
        <w:gridCol w:w="464"/>
        <w:gridCol w:w="415"/>
        <w:gridCol w:w="423"/>
        <w:gridCol w:w="487"/>
        <w:gridCol w:w="420"/>
        <w:gridCol w:w="433"/>
        <w:gridCol w:w="477"/>
        <w:gridCol w:w="606"/>
        <w:gridCol w:w="480"/>
        <w:gridCol w:w="459"/>
        <w:gridCol w:w="432"/>
        <w:gridCol w:w="432"/>
        <w:gridCol w:w="506"/>
        <w:gridCol w:w="506"/>
        <w:gridCol w:w="480"/>
        <w:gridCol w:w="480"/>
        <w:gridCol w:w="502"/>
      </w:tblGrid>
      <w:tr w:rsidR="0054074A" w:rsidRPr="0054074A" w14:paraId="7A20863C" w14:textId="77777777" w:rsidTr="0054074A">
        <w:trPr>
          <w:trHeight w:val="255"/>
        </w:trPr>
        <w:tc>
          <w:tcPr>
            <w:tcW w:w="9360" w:type="dxa"/>
            <w:gridSpan w:val="22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auto" w:fill="auto"/>
            <w:noWrap/>
            <w:vAlign w:val="center"/>
            <w:hideMark/>
          </w:tcPr>
          <w:p w14:paraId="753129E1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t>ОБОБОЩЕНА СПРАВКА ЗА ИЗДАДЕНИ КРЕДИТИ</w:t>
            </w:r>
          </w:p>
        </w:tc>
      </w:tr>
      <w:tr w:rsidR="0054074A" w:rsidRPr="0054074A" w14:paraId="2292802E" w14:textId="77777777" w:rsidTr="0054074A">
        <w:trPr>
          <w:trHeight w:val="2805"/>
        </w:trPr>
        <w:tc>
          <w:tcPr>
            <w:tcW w:w="15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4CCAA268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№ по ред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14C55E4E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Държава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72BF86BD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Методология код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38A0E78A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t>Наименование на разработчик на проект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0FDF5BBF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t xml:space="preserve">ИД № на проект </w:t>
            </w:r>
            <w:r w:rsidRPr="00E04F19">
              <w:rPr>
                <w:rFonts w:ascii="Constantia" w:hAnsi="Constantia" w:cs="Times New Roman"/>
                <w:b/>
                <w:bCs/>
                <w:color w:val="0070C0"/>
                <w:sz w:val="10"/>
                <w:szCs w:val="10"/>
                <w:lang w:val="en-US" w:eastAsia="en-US"/>
              </w:rPr>
              <w:t xml:space="preserve">(Детайли - </w:t>
            </w:r>
            <w:r w:rsidRPr="00E04F19">
              <w:rPr>
                <w:rFonts w:ascii="Constantia" w:hAnsi="Constantia" w:cs="Times New Roman"/>
                <w:b/>
                <w:bCs/>
                <w:i/>
                <w:iCs/>
                <w:color w:val="0070C0"/>
                <w:sz w:val="10"/>
                <w:szCs w:val="10"/>
                <w:lang w:val="en-US" w:eastAsia="en-US"/>
              </w:rPr>
              <w:t>връзка към справка)</w:t>
            </w: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br/>
            </w:r>
            <w:r w:rsidRPr="00E04F19">
              <w:rPr>
                <w:rFonts w:ascii="Constantia" w:hAnsi="Constantia" w:cs="Times New Roman"/>
                <w:b/>
                <w:bCs/>
                <w:color w:val="0070C0"/>
                <w:sz w:val="10"/>
                <w:szCs w:val="10"/>
                <w:lang w:val="en-US" w:eastAsia="en-US"/>
              </w:rPr>
              <w:t>G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06CF7439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t>Програмен период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5FAA6D45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Държава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282EE39C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t>ИД № от Регистър</w:t>
            </w: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br/>
            </w:r>
            <w:r w:rsidRPr="00E04F19">
              <w:rPr>
                <w:rFonts w:ascii="Constantia" w:hAnsi="Constantia" w:cs="Times New Roman"/>
                <w:b/>
                <w:bCs/>
                <w:color w:val="0070C0"/>
                <w:sz w:val="10"/>
                <w:szCs w:val="10"/>
                <w:lang w:val="en-US" w:eastAsia="en-US"/>
              </w:rPr>
              <w:t xml:space="preserve">(Детайли </w:t>
            </w:r>
            <w:r w:rsidRPr="00E04F19">
              <w:rPr>
                <w:rFonts w:ascii="Constantia" w:hAnsi="Constantia" w:cs="Times New Roman"/>
                <w:b/>
                <w:bCs/>
                <w:i/>
                <w:iCs/>
                <w:color w:val="0070C0"/>
                <w:sz w:val="10"/>
                <w:szCs w:val="10"/>
                <w:lang w:val="en-US" w:eastAsia="en-US"/>
              </w:rPr>
              <w:t>- връзка към справка)</w:t>
            </w:r>
            <w:r w:rsidRPr="00E04F19">
              <w:rPr>
                <w:rFonts w:ascii="Constantia" w:hAnsi="Constantia" w:cs="Times New Roman"/>
                <w:b/>
                <w:bCs/>
                <w:i/>
                <w:iCs/>
                <w:color w:val="0070C0"/>
                <w:sz w:val="10"/>
                <w:szCs w:val="10"/>
                <w:lang w:val="en-US" w:eastAsia="en-US"/>
              </w:rPr>
              <w:br/>
            </w:r>
            <w:r w:rsidRPr="00E04F19">
              <w:rPr>
                <w:rFonts w:ascii="Constantia" w:hAnsi="Constantia" w:cs="Times New Roman"/>
                <w:b/>
                <w:bCs/>
                <w:color w:val="0070C0"/>
                <w:sz w:val="10"/>
                <w:szCs w:val="10"/>
                <w:lang w:val="en-US" w:eastAsia="en-US"/>
              </w:rPr>
              <w:t>G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29DE8E99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Участник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5A113C87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t>Код на участник в проект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624BE2AE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t>Сфера на дейност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14440CAC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 xml:space="preserve">ЕКАТТЕ на реализация на проект </w:t>
            </w: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br/>
            </w:r>
            <w:r w:rsidRPr="00E04F19">
              <w:rPr>
                <w:rFonts w:ascii="Constantia" w:hAnsi="Constantia" w:cs="Times New Roman"/>
                <w:i/>
                <w:iCs/>
                <w:color w:val="000000"/>
                <w:sz w:val="10"/>
                <w:szCs w:val="10"/>
                <w:lang w:val="en-US" w:eastAsia="en-US"/>
              </w:rPr>
              <w:t>(на всички участващи площи)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11A6E5B3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t xml:space="preserve">Местоположение на реализация на проект </w:t>
            </w: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br/>
            </w:r>
            <w:r w:rsidRPr="00E04F19">
              <w:rPr>
                <w:rFonts w:ascii="Constantia" w:hAnsi="Constantia" w:cs="Times New Roman"/>
                <w:i/>
                <w:iCs/>
                <w:sz w:val="10"/>
                <w:szCs w:val="10"/>
                <w:lang w:val="en-US" w:eastAsia="en-US"/>
              </w:rPr>
              <w:t>(на всички участващи площи)</w:t>
            </w: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t xml:space="preserve"> </w:t>
            </w:r>
            <w:r w:rsidRPr="00E04F19">
              <w:rPr>
                <w:rFonts w:ascii="Constantia" w:hAnsi="Constantia" w:cs="Times New Roman"/>
                <w:b/>
                <w:bCs/>
                <w:color w:val="0070C0"/>
                <w:sz w:val="10"/>
                <w:szCs w:val="10"/>
                <w:lang w:val="en-US" w:eastAsia="en-US"/>
              </w:rPr>
              <w:t>(връзка към локация - Pin)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4AC6B4E1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Обследвана площ в</w:t>
            </w: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br/>
              <w:t>хектари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44160610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t xml:space="preserve">Статус на проект </w:t>
            </w: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br/>
            </w:r>
            <w:r w:rsidRPr="00E04F19">
              <w:rPr>
                <w:rFonts w:ascii="Constantia" w:hAnsi="Constantia" w:cs="Times New Roman"/>
                <w:i/>
                <w:iCs/>
                <w:sz w:val="10"/>
                <w:szCs w:val="10"/>
                <w:lang w:val="en-US" w:eastAsia="en-US"/>
              </w:rPr>
              <w:t>(в процес на разработка активен; приключен; анулиран)</w:t>
            </w: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t xml:space="preserve"> 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1BF363FD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t xml:space="preserve">Начало на проект </w:t>
            </w:r>
            <w:r w:rsidRPr="00E04F19">
              <w:rPr>
                <w:rFonts w:ascii="Constantia" w:hAnsi="Constantia" w:cs="Times New Roman"/>
                <w:i/>
                <w:iCs/>
                <w:sz w:val="10"/>
                <w:szCs w:val="10"/>
                <w:lang w:val="en-US" w:eastAsia="en-US"/>
              </w:rPr>
              <w:t>(дд/мм/гг)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634FA205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t xml:space="preserve">Край на проект </w:t>
            </w: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br/>
            </w:r>
            <w:r w:rsidRPr="00E04F19">
              <w:rPr>
                <w:rFonts w:ascii="Constantia" w:hAnsi="Constantia" w:cs="Times New Roman"/>
                <w:i/>
                <w:iCs/>
                <w:sz w:val="10"/>
                <w:szCs w:val="10"/>
                <w:lang w:val="en-US" w:eastAsia="en-US"/>
              </w:rPr>
              <w:t>(дд/мм/гг)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0107941B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Начало на периода на кредитиране</w:t>
            </w: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br/>
            </w:r>
            <w:r w:rsidRPr="00E04F19">
              <w:rPr>
                <w:rFonts w:ascii="Constantia" w:hAnsi="Constantia" w:cs="Times New Roman"/>
                <w:i/>
                <w:iCs/>
                <w:color w:val="000000"/>
                <w:sz w:val="10"/>
                <w:szCs w:val="10"/>
                <w:lang w:val="en-US" w:eastAsia="en-US"/>
              </w:rPr>
              <w:t>(дд/мм/гг)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1AC96DB5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Край на периода на кредитиране</w:t>
            </w: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br/>
            </w:r>
            <w:r w:rsidRPr="00E04F19">
              <w:rPr>
                <w:rFonts w:ascii="Constantia" w:hAnsi="Constantia" w:cs="Times New Roman"/>
                <w:i/>
                <w:iCs/>
                <w:color w:val="000000"/>
                <w:sz w:val="10"/>
                <w:szCs w:val="10"/>
                <w:lang w:val="en-US" w:eastAsia="en-US"/>
              </w:rPr>
              <w:t>(дд/мм/гг)</w:t>
            </w: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 xml:space="preserve"> 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3C827E70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 xml:space="preserve">Сериен № на въглеродни кредити </w:t>
            </w: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br/>
            </w:r>
            <w:r w:rsidRPr="00E04F19">
              <w:rPr>
                <w:rFonts w:ascii="Constantia" w:hAnsi="Constantia" w:cs="Times New Roman"/>
                <w:b/>
                <w:bCs/>
                <w:color w:val="0070C0"/>
                <w:sz w:val="10"/>
                <w:szCs w:val="10"/>
                <w:lang w:val="en-US" w:eastAsia="en-US"/>
              </w:rPr>
              <w:t>(Детайли - връзка към справка)</w:t>
            </w:r>
            <w:r w:rsidRPr="00E04F19">
              <w:rPr>
                <w:rFonts w:ascii="Constantia" w:hAnsi="Constantia" w:cs="Times New Roman"/>
                <w:b/>
                <w:bCs/>
                <w:color w:val="0070C0"/>
                <w:sz w:val="10"/>
                <w:szCs w:val="10"/>
                <w:lang w:val="en-US" w:eastAsia="en-US"/>
              </w:rPr>
              <w:br/>
              <w:t>G</w:t>
            </w: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 xml:space="preserve">  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7539712E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 xml:space="preserve">Общо Количество на въглеродни кредити (бр.) </w:t>
            </w:r>
            <w:r w:rsidRPr="00E04F19">
              <w:rPr>
                <w:rFonts w:ascii="Constantia" w:hAnsi="Constantia" w:cs="Times New Roman"/>
                <w:b/>
                <w:bCs/>
                <w:color w:val="FF0000"/>
                <w:sz w:val="10"/>
                <w:szCs w:val="10"/>
                <w:lang w:val="en-US" w:eastAsia="en-US"/>
              </w:rPr>
              <w:t>равни на намалени емисии</w:t>
            </w:r>
            <w:r w:rsidRPr="00E04F19">
              <w:rPr>
                <w:rFonts w:ascii="Constantia" w:hAnsi="Constantia" w:cs="Times New Roman"/>
                <w:b/>
                <w:bCs/>
                <w:color w:val="FF0000"/>
                <w:sz w:val="10"/>
                <w:szCs w:val="10"/>
                <w:lang w:val="en-US" w:eastAsia="en-US"/>
              </w:rPr>
              <w:br/>
              <w:t>(екв. Тон CO2)</w:t>
            </w: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 xml:space="preserve"> 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37B7D5D1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 xml:space="preserve">Буферен принос </w:t>
            </w: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br/>
            </w:r>
            <w:r w:rsidRPr="00E04F19">
              <w:rPr>
                <w:rFonts w:ascii="Constantia" w:hAnsi="Constantia" w:cs="Times New Roman"/>
                <w:i/>
                <w:iCs/>
                <w:color w:val="000000"/>
                <w:sz w:val="10"/>
                <w:szCs w:val="10"/>
                <w:lang w:val="en-US" w:eastAsia="en-US"/>
              </w:rPr>
              <w:t>(5% от общо генерираните годишни кредити)</w:t>
            </w:r>
          </w:p>
        </w:tc>
      </w:tr>
      <w:tr w:rsidR="0054074A" w:rsidRPr="0054074A" w14:paraId="49263CA3" w14:textId="77777777" w:rsidTr="0054074A">
        <w:trPr>
          <w:trHeight w:val="255"/>
        </w:trPr>
        <w:tc>
          <w:tcPr>
            <w:tcW w:w="15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694C2299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28D84923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0C7A795E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518EC0B9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FF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FF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6C844E2C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FF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FF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2AB7ED70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FF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FF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6D1CBA7A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022ABD88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3CB5AA67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2056FA67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FF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FF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43D108C0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45498498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307082B4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6752F1CE" w14:textId="77777777" w:rsidR="0054074A" w:rsidRPr="00E04F19" w:rsidRDefault="0054074A" w:rsidP="0054074A">
            <w:pPr>
              <w:ind w:firstLine="0"/>
              <w:jc w:val="right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1 287,9450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74135170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24281B38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31A8EB9E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3863CFAF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68234AC2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2CF7DAAE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3B8D15C2" w14:textId="77777777" w:rsidR="0054074A" w:rsidRPr="00E04F19" w:rsidRDefault="0054074A" w:rsidP="0054074A">
            <w:pPr>
              <w:ind w:firstLine="0"/>
              <w:jc w:val="right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3 220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2E88976F" w14:textId="77777777" w:rsidR="0054074A" w:rsidRPr="00E04F19" w:rsidRDefault="0054074A" w:rsidP="0054074A">
            <w:pPr>
              <w:ind w:firstLine="0"/>
              <w:jc w:val="right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161</w:t>
            </w:r>
          </w:p>
        </w:tc>
      </w:tr>
      <w:tr w:rsidR="0054074A" w:rsidRPr="0054074A" w14:paraId="1C04D399" w14:textId="77777777" w:rsidTr="0054074A">
        <w:trPr>
          <w:trHeight w:val="510"/>
        </w:trPr>
        <w:tc>
          <w:tcPr>
            <w:tcW w:w="15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5AF125B6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7040918E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BG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781CD7A3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CSBG-AGRI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05898D84" w14:textId="77777777" w:rsidR="0054074A" w:rsidRPr="00E04F19" w:rsidRDefault="0054074A" w:rsidP="0054074A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КАРБОНСЕЙФ ООД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0906B9D4" w14:textId="77777777" w:rsidR="0054074A" w:rsidRPr="00E04F19" w:rsidRDefault="00301BAF" w:rsidP="0054074A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70C0"/>
                <w:sz w:val="10"/>
                <w:szCs w:val="10"/>
                <w:lang w:val="en-US" w:eastAsia="en-US"/>
              </w:rPr>
            </w:pPr>
            <w:hyperlink r:id="rId39" w:history="1">
              <w:r w:rsidR="0054074A" w:rsidRPr="00E04F19">
                <w:rPr>
                  <w:rFonts w:ascii="Constantia" w:hAnsi="Constantia" w:cs="Times New Roman"/>
                  <w:b/>
                  <w:bCs/>
                  <w:color w:val="0070C0"/>
                  <w:sz w:val="10"/>
                  <w:szCs w:val="10"/>
                  <w:lang w:val="en-US" w:eastAsia="en-US"/>
                </w:rPr>
                <w:t>CSBG-22/27-AGRI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6213A852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22/27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272D355F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BG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0C65405A" w14:textId="77777777" w:rsidR="0054074A" w:rsidRPr="00E04F19" w:rsidRDefault="00301BAF" w:rsidP="0054074A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70C0"/>
                <w:sz w:val="10"/>
                <w:szCs w:val="10"/>
                <w:lang w:val="en-US" w:eastAsia="en-US"/>
              </w:rPr>
            </w:pPr>
            <w:hyperlink r:id="rId40" w:history="1">
              <w:r w:rsidR="0054074A" w:rsidRPr="00E04F19">
                <w:rPr>
                  <w:rFonts w:ascii="Constantia" w:hAnsi="Constantia" w:cs="Times New Roman"/>
                  <w:b/>
                  <w:bCs/>
                  <w:color w:val="0070C0"/>
                  <w:sz w:val="10"/>
                  <w:szCs w:val="10"/>
                  <w:lang w:val="en-US" w:eastAsia="en-US"/>
                </w:rPr>
                <w:t>1</w:t>
              </w:r>
            </w:hyperlink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23627112" w14:textId="77777777" w:rsidR="0054074A" w:rsidRPr="00E04F19" w:rsidRDefault="0054074A" w:rsidP="0054074A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ЕКОСИСТ АГРО ЕООД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1298981B" w14:textId="77777777" w:rsidR="0054074A" w:rsidRPr="00E04F19" w:rsidRDefault="0054074A" w:rsidP="0054074A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CSBG-42SC-22/27-AGRI-0001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0310121D" w14:textId="77777777" w:rsidR="0054074A" w:rsidRPr="00E04F19" w:rsidRDefault="0054074A" w:rsidP="0054074A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Земеделие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1A938EE5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24241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29DDAF0D" w14:textId="77777777" w:rsidR="0054074A" w:rsidRPr="00E04F19" w:rsidRDefault="00301BAF" w:rsidP="0054074A">
            <w:pPr>
              <w:ind w:firstLine="0"/>
              <w:jc w:val="left"/>
              <w:rPr>
                <w:rFonts w:ascii="Constantia" w:hAnsi="Constantia" w:cs="Times New Roman"/>
                <w:color w:val="0000FF"/>
                <w:sz w:val="10"/>
                <w:szCs w:val="10"/>
                <w:u w:val="single"/>
                <w:lang w:val="en-US" w:eastAsia="en-US"/>
              </w:rPr>
            </w:pPr>
            <w:hyperlink r:id="rId41" w:history="1">
              <w:r w:rsidR="0054074A" w:rsidRPr="00E04F19">
                <w:rPr>
                  <w:rFonts w:ascii="Constantia" w:hAnsi="Constantia" w:cs="Times New Roman"/>
                  <w:color w:val="0000FF"/>
                  <w:sz w:val="10"/>
                  <w:szCs w:val="10"/>
                  <w:u w:val="single"/>
                  <w:lang w:val="en-US" w:eastAsia="en-US"/>
                </w:rPr>
                <w:t>с. Дъбене</w:t>
              </w:r>
            </w:hyperlink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3891579F" w14:textId="77777777" w:rsidR="0054074A" w:rsidRPr="00E04F19" w:rsidRDefault="0054074A" w:rsidP="0054074A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92,79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3ADB36B2" w14:textId="77777777" w:rsidR="0054074A" w:rsidRPr="00E04F19" w:rsidRDefault="0054074A" w:rsidP="0054074A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активен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06CE0C88" w14:textId="77777777" w:rsidR="0054074A" w:rsidRPr="00E04F19" w:rsidRDefault="0054074A" w:rsidP="0054074A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1.10.2022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29C363EC" w14:textId="77777777" w:rsidR="0054074A" w:rsidRPr="00E04F19" w:rsidRDefault="0054074A" w:rsidP="0054074A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30.9.2027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47DD1626" w14:textId="77777777" w:rsidR="0054074A" w:rsidRPr="00E04F19" w:rsidRDefault="0054074A" w:rsidP="0054074A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1.10.2022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07A7793D" w14:textId="77777777" w:rsidR="0054074A" w:rsidRPr="00E04F19" w:rsidRDefault="0054074A" w:rsidP="0054074A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30.9.2027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3EE2CCF0" w14:textId="77777777" w:rsidR="0054074A" w:rsidRPr="00E04F19" w:rsidRDefault="00301BAF" w:rsidP="0054074A">
            <w:pPr>
              <w:ind w:firstLine="0"/>
              <w:jc w:val="left"/>
              <w:rPr>
                <w:rFonts w:ascii="Constantia" w:hAnsi="Constantia" w:cs="Times New Roman"/>
                <w:b/>
                <w:bCs/>
                <w:color w:val="0070C0"/>
                <w:sz w:val="10"/>
                <w:szCs w:val="10"/>
                <w:lang w:val="en-US" w:eastAsia="en-US"/>
              </w:rPr>
            </w:pPr>
            <w:hyperlink r:id="rId42" w:history="1">
              <w:r w:rsidR="0054074A" w:rsidRPr="00E04F19">
                <w:rPr>
                  <w:rFonts w:ascii="Constantia" w:hAnsi="Constantia" w:cs="Times New Roman"/>
                  <w:b/>
                  <w:bCs/>
                  <w:color w:val="0070C0"/>
                  <w:sz w:val="10"/>
                  <w:szCs w:val="10"/>
                  <w:lang w:val="en-US" w:eastAsia="en-US"/>
                </w:rPr>
                <w:t>BCCR-BG-15-CSAGRI-1-22/27-23/24-1-232</w:t>
              </w:r>
            </w:hyperlink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1DDCDA5F" w14:textId="77777777" w:rsidR="0054074A" w:rsidRPr="00E04F19" w:rsidRDefault="0054074A" w:rsidP="0054074A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232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3CB2376B" w14:textId="77777777" w:rsidR="0054074A" w:rsidRPr="00E04F19" w:rsidRDefault="0054074A" w:rsidP="0054074A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12</w:t>
            </w:r>
          </w:p>
        </w:tc>
      </w:tr>
      <w:tr w:rsidR="0054074A" w:rsidRPr="0054074A" w14:paraId="6842AD09" w14:textId="77777777" w:rsidTr="0054074A">
        <w:trPr>
          <w:trHeight w:val="510"/>
        </w:trPr>
        <w:tc>
          <w:tcPr>
            <w:tcW w:w="15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00365241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3EFE2788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BG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373F74C9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CSBG-AGRI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187005DC" w14:textId="77777777" w:rsidR="0054074A" w:rsidRPr="00E04F19" w:rsidRDefault="0054074A" w:rsidP="0054074A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КАРБОНСЕЙФ ООД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1C9D7D4D" w14:textId="77777777" w:rsidR="0054074A" w:rsidRPr="00E04F19" w:rsidRDefault="00301BAF" w:rsidP="0054074A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70C0"/>
                <w:sz w:val="10"/>
                <w:szCs w:val="10"/>
                <w:lang w:val="en-US" w:eastAsia="en-US"/>
              </w:rPr>
            </w:pPr>
            <w:hyperlink r:id="rId43" w:history="1">
              <w:r w:rsidR="0054074A" w:rsidRPr="00E04F19">
                <w:rPr>
                  <w:rFonts w:ascii="Constantia" w:hAnsi="Constantia" w:cs="Times New Roman"/>
                  <w:b/>
                  <w:bCs/>
                  <w:color w:val="0070C0"/>
                  <w:sz w:val="10"/>
                  <w:szCs w:val="10"/>
                  <w:lang w:val="en-US" w:eastAsia="en-US"/>
                </w:rPr>
                <w:t>CSBG-22/27-AGRI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60DCA52C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22/27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0BB97DA7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BG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66161C06" w14:textId="77777777" w:rsidR="0054074A" w:rsidRPr="00E04F19" w:rsidRDefault="00301BAF" w:rsidP="0054074A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70C0"/>
                <w:sz w:val="10"/>
                <w:szCs w:val="10"/>
                <w:lang w:val="en-US" w:eastAsia="en-US"/>
              </w:rPr>
            </w:pPr>
            <w:hyperlink r:id="rId44" w:history="1">
              <w:r w:rsidR="0054074A" w:rsidRPr="00E04F19">
                <w:rPr>
                  <w:rFonts w:ascii="Constantia" w:hAnsi="Constantia" w:cs="Times New Roman"/>
                  <w:b/>
                  <w:bCs/>
                  <w:color w:val="0070C0"/>
                  <w:sz w:val="10"/>
                  <w:szCs w:val="10"/>
                  <w:lang w:val="en-US" w:eastAsia="en-US"/>
                </w:rPr>
                <w:t>2</w:t>
              </w:r>
            </w:hyperlink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793E0065" w14:textId="77777777" w:rsidR="0054074A" w:rsidRPr="00E04F19" w:rsidRDefault="0054074A" w:rsidP="0054074A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ДЪБЕНСКА ЕТЕРИЧНА КОМПАНИЯ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5AA22A4F" w14:textId="77777777" w:rsidR="0054074A" w:rsidRPr="00E04F19" w:rsidRDefault="0054074A" w:rsidP="0054074A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CSBG-42SC-22/27-AGRI-0002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1A3E1036" w14:textId="77777777" w:rsidR="0054074A" w:rsidRPr="00E04F19" w:rsidRDefault="0054074A" w:rsidP="0054074A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Земеделие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5A00B697" w14:textId="77777777" w:rsidR="0054074A" w:rsidRPr="00E04F19" w:rsidRDefault="0054074A" w:rsidP="0054074A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24241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6869A9ED" w14:textId="77777777" w:rsidR="0054074A" w:rsidRPr="00E04F19" w:rsidRDefault="00301BAF" w:rsidP="0054074A">
            <w:pPr>
              <w:ind w:firstLine="0"/>
              <w:jc w:val="left"/>
              <w:rPr>
                <w:rFonts w:ascii="Constantia" w:hAnsi="Constantia" w:cs="Times New Roman"/>
                <w:color w:val="0000FF"/>
                <w:sz w:val="10"/>
                <w:szCs w:val="10"/>
                <w:u w:val="single"/>
                <w:lang w:val="en-US" w:eastAsia="en-US"/>
              </w:rPr>
            </w:pPr>
            <w:hyperlink r:id="rId45" w:history="1">
              <w:r w:rsidR="0054074A" w:rsidRPr="00E04F19">
                <w:rPr>
                  <w:rFonts w:ascii="Constantia" w:hAnsi="Constantia" w:cs="Times New Roman"/>
                  <w:color w:val="0000FF"/>
                  <w:sz w:val="10"/>
                  <w:szCs w:val="10"/>
                  <w:u w:val="single"/>
                  <w:lang w:val="en-US" w:eastAsia="en-US"/>
                </w:rPr>
                <w:t>с. Дъбене</w:t>
              </w:r>
            </w:hyperlink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38A8D897" w14:textId="77777777" w:rsidR="0054074A" w:rsidRPr="00E04F19" w:rsidRDefault="0054074A" w:rsidP="0054074A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29,38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4089FD7C" w14:textId="77777777" w:rsidR="0054074A" w:rsidRPr="00E04F19" w:rsidRDefault="0054074A" w:rsidP="0054074A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активен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08CE55B7" w14:textId="77777777" w:rsidR="0054074A" w:rsidRPr="00E04F19" w:rsidRDefault="0054074A" w:rsidP="0054074A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1.10.2022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6EBB14E2" w14:textId="77777777" w:rsidR="0054074A" w:rsidRPr="00E04F19" w:rsidRDefault="0054074A" w:rsidP="0054074A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30.9.2027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1A1D2647" w14:textId="77777777" w:rsidR="0054074A" w:rsidRPr="00E04F19" w:rsidRDefault="0054074A" w:rsidP="0054074A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1.10.2022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6B523527" w14:textId="77777777" w:rsidR="0054074A" w:rsidRPr="00E04F19" w:rsidRDefault="0054074A" w:rsidP="0054074A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30.9.2027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4BCDFE52" w14:textId="77777777" w:rsidR="0054074A" w:rsidRPr="00E04F19" w:rsidRDefault="0054074A" w:rsidP="0054074A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BCCR-BG-15-CSAGRI-2-22/27-23/24-1-73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38A27205" w14:textId="77777777" w:rsidR="0054074A" w:rsidRPr="00E04F19" w:rsidRDefault="0054074A" w:rsidP="0054074A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73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4AFD08AD" w14:textId="77777777" w:rsidR="0054074A" w:rsidRPr="00E04F19" w:rsidRDefault="0054074A" w:rsidP="0054074A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4</w:t>
            </w:r>
          </w:p>
        </w:tc>
      </w:tr>
    </w:tbl>
    <w:p w14:paraId="490CF7DA" w14:textId="77777777" w:rsidR="0054074A" w:rsidRDefault="0054074A" w:rsidP="00493A3B">
      <w:pPr>
        <w:spacing w:after="120"/>
        <w:ind w:right="-12" w:firstLine="0"/>
        <w:rPr>
          <w:rFonts w:ascii="Constantia" w:hAnsi="Constantia"/>
          <w:b/>
          <w:bCs/>
          <w:i/>
          <w:iCs/>
        </w:rPr>
      </w:pPr>
    </w:p>
    <w:p w14:paraId="4E0B8FE5" w14:textId="77777777" w:rsidR="00493A3B" w:rsidRDefault="00493A3B" w:rsidP="00493A3B">
      <w:pPr>
        <w:spacing w:after="120"/>
        <w:ind w:right="-12" w:firstLine="0"/>
        <w:rPr>
          <w:rFonts w:ascii="Constantia" w:hAnsi="Constantia"/>
          <w:b/>
          <w:bCs/>
          <w:i/>
          <w:iCs/>
        </w:rPr>
      </w:pPr>
    </w:p>
    <w:p w14:paraId="1F100B20" w14:textId="2EBEDC1B" w:rsidR="00493A3B" w:rsidRPr="00210D8E" w:rsidRDefault="00493A3B" w:rsidP="006E2507">
      <w:pPr>
        <w:pStyle w:val="Heading2"/>
        <w:numPr>
          <w:ilvl w:val="1"/>
          <w:numId w:val="21"/>
        </w:numPr>
        <w:tabs>
          <w:tab w:val="clear" w:pos="1430"/>
        </w:tabs>
        <w:ind w:left="709" w:hanging="425"/>
        <w:jc w:val="left"/>
        <w:rPr>
          <w:rFonts w:ascii="Constantia" w:hAnsi="Constantia"/>
          <w:highlight w:val="lightGray"/>
        </w:rPr>
      </w:pPr>
      <w:bookmarkStart w:id="77" w:name="_Toc163029426"/>
      <w:r w:rsidRPr="00E04F19">
        <w:rPr>
          <w:rFonts w:ascii="Constantia" w:hAnsi="Constantia"/>
          <w:highlight w:val="lightGray"/>
        </w:rPr>
        <w:t xml:space="preserve">Справка </w:t>
      </w:r>
      <w:r w:rsidRPr="006A7024">
        <w:rPr>
          <w:rFonts w:ascii="Constantia" w:hAnsi="Constantia"/>
          <w:highlight w:val="lightGray"/>
        </w:rPr>
        <w:t>С</w:t>
      </w:r>
      <w:r w:rsidRPr="00355176">
        <w:rPr>
          <w:rFonts w:ascii="Constantia" w:hAnsi="Constantia"/>
          <w:highlight w:val="lightGray"/>
        </w:rPr>
        <w:t xml:space="preserve">ПРАВКА ЗА </w:t>
      </w:r>
      <w:r>
        <w:rPr>
          <w:rFonts w:ascii="Constantia" w:hAnsi="Constantia"/>
          <w:highlight w:val="lightGray"/>
        </w:rPr>
        <w:t>ДВИЖЕНИЕ НА</w:t>
      </w:r>
      <w:r w:rsidRPr="00355176">
        <w:rPr>
          <w:rFonts w:ascii="Constantia" w:hAnsi="Constantia"/>
          <w:highlight w:val="lightGray"/>
        </w:rPr>
        <w:t xml:space="preserve"> КРЕДИ</w:t>
      </w:r>
      <w:r w:rsidRPr="000C08FD">
        <w:rPr>
          <w:rFonts w:ascii="Constantia" w:hAnsi="Constantia"/>
          <w:highlight w:val="lightGray"/>
        </w:rPr>
        <w:t xml:space="preserve">ТИ (виж файл </w:t>
      </w:r>
      <w:r w:rsidRPr="00E04F19">
        <w:rPr>
          <w:rFonts w:ascii="Constantia" w:hAnsi="Constantia"/>
          <w:highlight w:val="lightGray"/>
        </w:rPr>
        <w:t>12-Справка за движение на кредити_v1_19.03.24</w:t>
      </w:r>
      <w:r w:rsidRPr="000C08FD">
        <w:rPr>
          <w:rFonts w:ascii="Constantia" w:hAnsi="Constantia"/>
          <w:highlight w:val="lightGray"/>
        </w:rPr>
        <w:t>)</w:t>
      </w:r>
      <w:bookmarkEnd w:id="77"/>
    </w:p>
    <w:p w14:paraId="45878093" w14:textId="4F2A2CF1" w:rsidR="00493A3B" w:rsidRPr="00115CF8" w:rsidRDefault="00493A3B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</w:rPr>
      </w:pPr>
      <w:r w:rsidRPr="00115CF8">
        <w:rPr>
          <w:rFonts w:ascii="Constantia" w:hAnsi="Constantia"/>
        </w:rPr>
        <w:t>Описание:</w:t>
      </w:r>
      <w:r>
        <w:rPr>
          <w:rFonts w:ascii="Constantia" w:hAnsi="Constantia"/>
        </w:rPr>
        <w:t xml:space="preserve"> Справка в таблична форма, в която </w:t>
      </w:r>
      <w:r w:rsidRPr="00BF2D6A">
        <w:rPr>
          <w:rFonts w:ascii="Constantia" w:hAnsi="Constantia"/>
        </w:rPr>
        <w:t>се</w:t>
      </w:r>
      <w:r>
        <w:rPr>
          <w:rFonts w:ascii="Constantia" w:hAnsi="Constantia"/>
        </w:rPr>
        <w:t xml:space="preserve"> визуализират </w:t>
      </w:r>
      <w:r w:rsidR="006A7024">
        <w:rPr>
          <w:rFonts w:ascii="Constantia" w:hAnsi="Constantia"/>
        </w:rPr>
        <w:t>подробни</w:t>
      </w:r>
      <w:r w:rsidRPr="00BF2D6A">
        <w:rPr>
          <w:rFonts w:ascii="Constantia" w:hAnsi="Constantia"/>
        </w:rPr>
        <w:t xml:space="preserve"> </w:t>
      </w:r>
      <w:r>
        <w:rPr>
          <w:rFonts w:ascii="Constantia" w:hAnsi="Constantia"/>
        </w:rPr>
        <w:t>данни за</w:t>
      </w:r>
      <w:r w:rsidRPr="00BF2D6A">
        <w:rPr>
          <w:rFonts w:ascii="Constantia" w:hAnsi="Constantia"/>
        </w:rPr>
        <w:t xml:space="preserve"> </w:t>
      </w:r>
      <w:r w:rsidR="006A7024">
        <w:rPr>
          <w:rFonts w:ascii="Constantia" w:hAnsi="Constantia"/>
        </w:rPr>
        <w:t xml:space="preserve">движение на </w:t>
      </w:r>
      <w:r>
        <w:rPr>
          <w:rFonts w:ascii="Constantia" w:hAnsi="Constantia"/>
        </w:rPr>
        <w:t xml:space="preserve">издадени кредити от </w:t>
      </w:r>
      <w:r w:rsidRPr="00BF2D6A">
        <w:rPr>
          <w:rFonts w:ascii="Constantia" w:hAnsi="Constantia"/>
        </w:rPr>
        <w:t>публикувани проекти_</w:t>
      </w:r>
      <w:r>
        <w:rPr>
          <w:rFonts w:ascii="Constantia" w:hAnsi="Constantia"/>
        </w:rPr>
        <w:t xml:space="preserve"> на онлайн - платформата на БРВК</w:t>
      </w:r>
    </w:p>
    <w:p w14:paraId="1A6FCB9F" w14:textId="77777777" w:rsidR="006A7024" w:rsidRDefault="00493A3B" w:rsidP="006E2507">
      <w:pPr>
        <w:pStyle w:val="ListParagraph"/>
        <w:numPr>
          <w:ilvl w:val="1"/>
          <w:numId w:val="15"/>
        </w:numPr>
        <w:spacing w:line="276" w:lineRule="auto"/>
        <w:ind w:left="1788" w:hanging="360"/>
        <w:jc w:val="left"/>
        <w:rPr>
          <w:rFonts w:ascii="Constantia" w:hAnsi="Constantia"/>
        </w:rPr>
      </w:pPr>
      <w:r w:rsidRPr="00115CF8">
        <w:rPr>
          <w:rFonts w:ascii="Constantia" w:hAnsi="Constantia"/>
        </w:rPr>
        <w:lastRenderedPageBreak/>
        <w:t>Документи, които я определят:</w:t>
      </w:r>
      <w:r>
        <w:rPr>
          <w:rFonts w:ascii="Constantia" w:hAnsi="Constantia"/>
        </w:rPr>
        <w:t xml:space="preserve"> </w:t>
      </w:r>
      <w:r w:rsidRPr="00C50023">
        <w:rPr>
          <w:rFonts w:ascii="Constantia" w:hAnsi="Constantia"/>
        </w:rPr>
        <w:t>4-К</w:t>
      </w:r>
      <w:r>
        <w:rPr>
          <w:rFonts w:ascii="Constantia" w:hAnsi="Constantia"/>
        </w:rPr>
        <w:t>онтролен лист за</w:t>
      </w:r>
      <w:r w:rsidRPr="00C50023">
        <w:rPr>
          <w:rFonts w:ascii="Constantia" w:hAnsi="Constantia"/>
        </w:rPr>
        <w:t xml:space="preserve"> Проверка на регистрация на проект чрез профил_v1.0_07.02.24</w:t>
      </w:r>
      <w:r w:rsidR="006A7024">
        <w:rPr>
          <w:rFonts w:ascii="Constantia" w:hAnsi="Constantia"/>
        </w:rPr>
        <w:t xml:space="preserve">; </w:t>
      </w:r>
      <w:r w:rsidRPr="00C50023">
        <w:rPr>
          <w:rFonts w:ascii="Constantia" w:hAnsi="Constantia"/>
        </w:rPr>
        <w:t>5- К</w:t>
      </w:r>
      <w:r>
        <w:rPr>
          <w:rFonts w:ascii="Constantia" w:hAnsi="Constantia"/>
        </w:rPr>
        <w:t>онтролен лист за</w:t>
      </w:r>
      <w:r w:rsidRPr="00C50023">
        <w:rPr>
          <w:rFonts w:ascii="Constantia" w:hAnsi="Constantia"/>
        </w:rPr>
        <w:t xml:space="preserve"> Проверка на регистрация на проект чрез подпрофил_v1.0_07.02.24</w:t>
      </w:r>
      <w:r w:rsidR="006A7024">
        <w:rPr>
          <w:rFonts w:ascii="Constantia" w:hAnsi="Constantia"/>
        </w:rPr>
        <w:t xml:space="preserve">; </w:t>
      </w:r>
    </w:p>
    <w:p w14:paraId="7A5C58D9" w14:textId="3FB5E441" w:rsidR="00493A3B" w:rsidRPr="00115CF8" w:rsidRDefault="006A7024" w:rsidP="006E2507">
      <w:pPr>
        <w:pStyle w:val="ListParagraph"/>
        <w:numPr>
          <w:ilvl w:val="1"/>
          <w:numId w:val="15"/>
        </w:numPr>
        <w:spacing w:line="276" w:lineRule="auto"/>
        <w:ind w:left="1788" w:hanging="360"/>
        <w:jc w:val="left"/>
        <w:rPr>
          <w:rFonts w:ascii="Constantia" w:hAnsi="Constantia"/>
        </w:rPr>
      </w:pPr>
      <w:r w:rsidRPr="00E04F19">
        <w:rPr>
          <w:rFonts w:ascii="Constantia" w:hAnsi="Constantia"/>
          <w:highlight w:val="yellow"/>
        </w:rPr>
        <w:t>По формулярите се работи още ! КЛ Издаване на серийни номера на сертификати; КЛ За оттегляне от обръщение на сертификати; КЛ За оттегляне операции с фонд Буфер; КЛ За запазени на сертификати; КЛ За анулиране на сертификати</w:t>
      </w:r>
      <w:r>
        <w:rPr>
          <w:rFonts w:ascii="Constantia" w:hAnsi="Constantia"/>
        </w:rPr>
        <w:t>.</w:t>
      </w:r>
    </w:p>
    <w:p w14:paraId="43C967AE" w14:textId="77777777" w:rsidR="00493A3B" w:rsidRPr="00115CF8" w:rsidRDefault="00493A3B" w:rsidP="006E2507">
      <w:pPr>
        <w:pStyle w:val="ListParagraph"/>
        <w:numPr>
          <w:ilvl w:val="1"/>
          <w:numId w:val="15"/>
        </w:numPr>
        <w:spacing w:line="276" w:lineRule="auto"/>
        <w:ind w:left="1788" w:hanging="360"/>
        <w:jc w:val="left"/>
        <w:rPr>
          <w:rFonts w:ascii="Constantia" w:hAnsi="Constantia"/>
        </w:rPr>
      </w:pPr>
      <w:r w:rsidRPr="00115CF8">
        <w:rPr>
          <w:rFonts w:ascii="Constantia" w:hAnsi="Constantia"/>
        </w:rPr>
        <w:t xml:space="preserve">От кои потребители ще се използва: </w:t>
      </w:r>
      <w:r>
        <w:rPr>
          <w:rFonts w:ascii="Constantia" w:hAnsi="Constantia"/>
        </w:rPr>
        <w:t>Публично достъпна.</w:t>
      </w:r>
    </w:p>
    <w:p w14:paraId="209B58F4" w14:textId="77777777" w:rsidR="00493A3B" w:rsidRPr="00355176" w:rsidRDefault="00493A3B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</w:rPr>
      </w:pPr>
      <w:r w:rsidRPr="00C02368">
        <w:rPr>
          <w:rFonts w:ascii="Constantia" w:hAnsi="Constantia"/>
        </w:rPr>
        <w:t>Филтри: тип multiselect</w:t>
      </w:r>
    </w:p>
    <w:p w14:paraId="02B03AD9" w14:textId="77777777" w:rsidR="00493A3B" w:rsidRPr="00355176" w:rsidRDefault="00493A3B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355176">
        <w:rPr>
          <w:rFonts w:ascii="Constantia" w:hAnsi="Constantia"/>
          <w:b/>
          <w:bCs/>
          <w:i/>
          <w:iCs/>
        </w:rPr>
        <w:t>Държава</w:t>
      </w:r>
      <w:r w:rsidRPr="00355176">
        <w:rPr>
          <w:rFonts w:ascii="Constantia" w:hAnsi="Constantia"/>
          <w:b/>
          <w:bCs/>
          <w:i/>
          <w:iCs/>
          <w:lang w:val="en-US"/>
        </w:rPr>
        <w:t>;</w:t>
      </w:r>
      <w:r>
        <w:rPr>
          <w:rFonts w:ascii="Constantia" w:hAnsi="Constantia"/>
          <w:b/>
          <w:bCs/>
          <w:i/>
          <w:iCs/>
          <w:lang w:val="en-US"/>
        </w:rPr>
        <w:t xml:space="preserve"> - </w:t>
      </w:r>
      <w:r w:rsidRPr="00C02368">
        <w:rPr>
          <w:rFonts w:ascii="Constantia" w:hAnsi="Constantia"/>
        </w:rPr>
        <w:t>тип multiselect</w:t>
      </w:r>
    </w:p>
    <w:p w14:paraId="3DCE3EC5" w14:textId="77777777" w:rsidR="00493A3B" w:rsidRPr="00355176" w:rsidRDefault="00493A3B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355176">
        <w:rPr>
          <w:rFonts w:ascii="Constantia" w:hAnsi="Constantia"/>
          <w:b/>
          <w:bCs/>
          <w:i/>
          <w:iCs/>
        </w:rPr>
        <w:t>Наименование на разработчик на проект</w:t>
      </w:r>
      <w:r>
        <w:rPr>
          <w:rFonts w:ascii="Constantia" w:hAnsi="Constantia"/>
          <w:b/>
          <w:bCs/>
          <w:i/>
          <w:iCs/>
          <w:lang w:val="en-US"/>
        </w:rPr>
        <w:t xml:space="preserve"> - - </w:t>
      </w:r>
      <w:r w:rsidRPr="00C02368">
        <w:rPr>
          <w:rFonts w:ascii="Constantia" w:hAnsi="Constantia"/>
        </w:rPr>
        <w:t>тип multiselect</w:t>
      </w:r>
      <w:r w:rsidRPr="00355176">
        <w:rPr>
          <w:rFonts w:ascii="Constantia" w:hAnsi="Constantia"/>
          <w:b/>
          <w:bCs/>
          <w:i/>
          <w:iCs/>
        </w:rPr>
        <w:t>;</w:t>
      </w:r>
    </w:p>
    <w:p w14:paraId="2C4ADE4B" w14:textId="77777777" w:rsidR="00493A3B" w:rsidRPr="00355176" w:rsidRDefault="00493A3B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355176">
        <w:rPr>
          <w:rFonts w:ascii="Constantia" w:hAnsi="Constantia"/>
          <w:b/>
          <w:bCs/>
          <w:i/>
          <w:iCs/>
        </w:rPr>
        <w:t>Програмен период</w:t>
      </w:r>
      <w:r>
        <w:rPr>
          <w:rFonts w:ascii="Constantia" w:hAnsi="Constantia"/>
          <w:b/>
          <w:bCs/>
          <w:i/>
          <w:iCs/>
          <w:lang w:val="en-US"/>
        </w:rPr>
        <w:t xml:space="preserve"> - </w:t>
      </w:r>
      <w:r w:rsidRPr="00C02368">
        <w:rPr>
          <w:rFonts w:ascii="Constantia" w:hAnsi="Constantia"/>
        </w:rPr>
        <w:t>тип multiselect</w:t>
      </w:r>
      <w:r w:rsidRPr="00355176">
        <w:rPr>
          <w:rFonts w:ascii="Constantia" w:hAnsi="Constantia"/>
          <w:b/>
          <w:bCs/>
          <w:i/>
          <w:iCs/>
        </w:rPr>
        <w:t>;</w:t>
      </w:r>
    </w:p>
    <w:p w14:paraId="4F3E9BBE" w14:textId="77777777" w:rsidR="00493A3B" w:rsidRPr="00355176" w:rsidRDefault="00493A3B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355176">
        <w:rPr>
          <w:rFonts w:ascii="Constantia" w:hAnsi="Constantia"/>
          <w:b/>
          <w:bCs/>
          <w:i/>
          <w:iCs/>
        </w:rPr>
        <w:t>Участник</w:t>
      </w:r>
      <w:r>
        <w:rPr>
          <w:rFonts w:ascii="Constantia" w:hAnsi="Constantia"/>
          <w:b/>
          <w:bCs/>
          <w:i/>
          <w:iCs/>
          <w:lang w:val="en-US"/>
        </w:rPr>
        <w:t xml:space="preserve"> - </w:t>
      </w:r>
      <w:r w:rsidRPr="00C02368">
        <w:rPr>
          <w:rFonts w:ascii="Constantia" w:hAnsi="Constantia"/>
        </w:rPr>
        <w:t>тип multiselect</w:t>
      </w:r>
      <w:r w:rsidRPr="00355176">
        <w:rPr>
          <w:rFonts w:ascii="Constantia" w:hAnsi="Constantia"/>
          <w:b/>
          <w:bCs/>
          <w:i/>
          <w:iCs/>
        </w:rPr>
        <w:t>;</w:t>
      </w:r>
    </w:p>
    <w:p w14:paraId="2FE9A037" w14:textId="77777777" w:rsidR="00493A3B" w:rsidRPr="00355176" w:rsidRDefault="00493A3B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355176">
        <w:rPr>
          <w:rFonts w:ascii="Constantia" w:hAnsi="Constantia"/>
          <w:b/>
          <w:bCs/>
          <w:i/>
          <w:iCs/>
        </w:rPr>
        <w:t>Сфера на дейност</w:t>
      </w:r>
      <w:r>
        <w:rPr>
          <w:rFonts w:ascii="Constantia" w:hAnsi="Constantia"/>
          <w:b/>
          <w:bCs/>
          <w:i/>
          <w:iCs/>
          <w:lang w:val="en-US"/>
        </w:rPr>
        <w:t xml:space="preserve"> - </w:t>
      </w:r>
      <w:r w:rsidRPr="00C02368">
        <w:rPr>
          <w:rFonts w:ascii="Constantia" w:hAnsi="Constantia"/>
        </w:rPr>
        <w:t>тип multiselect</w:t>
      </w:r>
      <w:r w:rsidRPr="00355176">
        <w:rPr>
          <w:rFonts w:ascii="Constantia" w:hAnsi="Constantia"/>
          <w:b/>
          <w:bCs/>
          <w:i/>
          <w:iCs/>
        </w:rPr>
        <w:t>;</w:t>
      </w:r>
    </w:p>
    <w:p w14:paraId="30B42FCE" w14:textId="77777777" w:rsidR="00493A3B" w:rsidRPr="00355176" w:rsidRDefault="00493A3B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355176">
        <w:rPr>
          <w:rFonts w:ascii="Constantia" w:hAnsi="Constantia"/>
          <w:b/>
          <w:bCs/>
          <w:i/>
          <w:iCs/>
        </w:rPr>
        <w:t>Статус на проект (в процес на разработка активен; приключен; анулиран)</w:t>
      </w:r>
      <w:r>
        <w:rPr>
          <w:rFonts w:ascii="Constantia" w:hAnsi="Constantia"/>
          <w:b/>
          <w:bCs/>
          <w:i/>
          <w:iCs/>
          <w:lang w:val="en-US"/>
        </w:rPr>
        <w:t xml:space="preserve"> - </w:t>
      </w:r>
      <w:r w:rsidRPr="00C02368">
        <w:rPr>
          <w:rFonts w:ascii="Constantia" w:hAnsi="Constantia"/>
        </w:rPr>
        <w:t>тип multiselect</w:t>
      </w:r>
    </w:p>
    <w:p w14:paraId="0B9AB2CD" w14:textId="77777777" w:rsidR="00493A3B" w:rsidRPr="00355176" w:rsidRDefault="00493A3B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</w:rPr>
      </w:pPr>
      <w:r w:rsidRPr="00723968">
        <w:rPr>
          <w:rFonts w:ascii="Constantia" w:hAnsi="Constantia"/>
        </w:rPr>
        <w:t>Форма на справката:</w:t>
      </w:r>
    </w:p>
    <w:p w14:paraId="48CA2875" w14:textId="77777777" w:rsidR="00493A3B" w:rsidRPr="00355176" w:rsidRDefault="00493A3B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355176">
        <w:rPr>
          <w:rFonts w:ascii="Constantia" w:hAnsi="Constantia"/>
          <w:b/>
          <w:bCs/>
          <w:i/>
          <w:iCs/>
        </w:rPr>
        <w:t>№ по ред</w:t>
      </w:r>
      <w:r w:rsidRPr="00723968">
        <w:rPr>
          <w:rFonts w:ascii="Constantia" w:hAnsi="Constantia"/>
          <w:b/>
          <w:bCs/>
          <w:i/>
          <w:iCs/>
          <w:lang w:val="en-US"/>
        </w:rPr>
        <w:t xml:space="preserve"> - </w:t>
      </w:r>
      <w:r w:rsidRPr="00355176">
        <w:rPr>
          <w:rFonts w:ascii="Constantia" w:hAnsi="Constantia"/>
        </w:rPr>
        <w:t>автоматично</w:t>
      </w:r>
    </w:p>
    <w:p w14:paraId="0E7EDD02" w14:textId="77777777" w:rsidR="00493A3B" w:rsidRPr="00355176" w:rsidRDefault="00493A3B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355176">
        <w:rPr>
          <w:rFonts w:ascii="Constantia" w:hAnsi="Constantia"/>
          <w:b/>
          <w:bCs/>
          <w:i/>
          <w:iCs/>
        </w:rPr>
        <w:t>Държава</w:t>
      </w:r>
      <w:r w:rsidRPr="00723968">
        <w:rPr>
          <w:rFonts w:ascii="Constantia" w:hAnsi="Constantia"/>
          <w:b/>
          <w:bCs/>
          <w:i/>
          <w:iCs/>
        </w:rPr>
        <w:t xml:space="preserve"> – </w:t>
      </w:r>
      <w:r w:rsidRPr="00355176">
        <w:rPr>
          <w:rFonts w:ascii="Constantia" w:hAnsi="Constantia"/>
        </w:rPr>
        <w:t>от 5-КЛ Проверка на регистрация на проект чрез подпрофил_v1.0_07.02.24</w:t>
      </w:r>
    </w:p>
    <w:p w14:paraId="33F15AA9" w14:textId="77777777" w:rsidR="00493A3B" w:rsidRPr="00355176" w:rsidRDefault="00493A3B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355176">
        <w:rPr>
          <w:rFonts w:ascii="Constantia" w:hAnsi="Constantia"/>
          <w:b/>
          <w:bCs/>
          <w:i/>
          <w:iCs/>
        </w:rPr>
        <w:t>Методология код</w:t>
      </w:r>
      <w:r w:rsidRPr="00723968">
        <w:rPr>
          <w:rFonts w:ascii="Constantia" w:hAnsi="Constantia"/>
          <w:b/>
          <w:bCs/>
          <w:i/>
          <w:iCs/>
        </w:rPr>
        <w:t xml:space="preserve"> - </w:t>
      </w:r>
      <w:r w:rsidRPr="00355176">
        <w:rPr>
          <w:rFonts w:ascii="Constantia" w:hAnsi="Constantia"/>
        </w:rPr>
        <w:t>от 5-КЛ Проверка на регистрация на проект чрез подпрофил_v1.0_07.02.24</w:t>
      </w:r>
    </w:p>
    <w:p w14:paraId="4D2FE36E" w14:textId="77777777" w:rsidR="00493A3B" w:rsidRPr="00355176" w:rsidRDefault="00493A3B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355176">
        <w:rPr>
          <w:rFonts w:ascii="Constantia" w:hAnsi="Constantia"/>
          <w:b/>
          <w:bCs/>
          <w:i/>
          <w:iCs/>
        </w:rPr>
        <w:t>Наименование на разработчик на проект</w:t>
      </w:r>
      <w:r w:rsidRPr="00723968">
        <w:rPr>
          <w:rFonts w:ascii="Constantia" w:hAnsi="Constantia"/>
          <w:b/>
          <w:bCs/>
          <w:i/>
          <w:iCs/>
        </w:rPr>
        <w:t xml:space="preserve"> - </w:t>
      </w:r>
      <w:r w:rsidRPr="00355176">
        <w:rPr>
          <w:rFonts w:ascii="Constantia" w:hAnsi="Constantia"/>
        </w:rPr>
        <w:t>от 5-КЛ Проверка на регистрация на проект чрез подпрофил_v1.0_07.02.24</w:t>
      </w:r>
    </w:p>
    <w:p w14:paraId="4134CB3A" w14:textId="791DB99E" w:rsidR="00493A3B" w:rsidRPr="00355176" w:rsidRDefault="00493A3B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</w:rPr>
      </w:pPr>
      <w:r w:rsidRPr="00355176">
        <w:rPr>
          <w:rFonts w:ascii="Constantia" w:hAnsi="Constantia"/>
          <w:b/>
          <w:bCs/>
          <w:i/>
          <w:iCs/>
        </w:rPr>
        <w:t>ИД № на проект (Детайли)</w:t>
      </w:r>
      <w:r w:rsidRPr="00723968">
        <w:rPr>
          <w:rFonts w:ascii="Constantia" w:hAnsi="Constantia"/>
        </w:rPr>
        <w:t xml:space="preserve"> - </w:t>
      </w:r>
      <w:hyperlink r:id="rId46" w:history="1">
        <w:r w:rsidRPr="00627976">
          <w:rPr>
            <w:rStyle w:val="Hyperlink"/>
            <w:rFonts w:ascii="Constantia" w:hAnsi="Constantia"/>
          </w:rPr>
          <w:t>връзка към 8-Справка от профил за публикуване на проект_v1.0_19.02.24</w:t>
        </w:r>
      </w:hyperlink>
      <w:r w:rsidRPr="00355176">
        <w:rPr>
          <w:rFonts w:ascii="Constantia" w:hAnsi="Constantia"/>
        </w:rPr>
        <w:t>, от 5-КЛ Проверка на регистрация на проект чрез подпрофил_v1.0_07.02.24</w:t>
      </w:r>
    </w:p>
    <w:p w14:paraId="216548DD" w14:textId="77777777" w:rsidR="00493A3B" w:rsidRPr="00355176" w:rsidRDefault="00493A3B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355176">
        <w:rPr>
          <w:rFonts w:ascii="Constantia" w:hAnsi="Constantia"/>
          <w:b/>
          <w:bCs/>
          <w:i/>
          <w:iCs/>
        </w:rPr>
        <w:t xml:space="preserve">Програмен период - </w:t>
      </w:r>
      <w:r w:rsidRPr="00355176">
        <w:rPr>
          <w:rFonts w:ascii="Constantia" w:hAnsi="Constantia"/>
        </w:rPr>
        <w:t>от 5-КЛ Проверка на регистрация на проект чрез подпрофил_v1.0_07.02.24</w:t>
      </w:r>
    </w:p>
    <w:p w14:paraId="45A90320" w14:textId="77777777" w:rsidR="00493A3B" w:rsidRPr="00355176" w:rsidRDefault="00493A3B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355176">
        <w:rPr>
          <w:rFonts w:ascii="Constantia" w:hAnsi="Constantia"/>
          <w:b/>
          <w:bCs/>
          <w:i/>
          <w:iCs/>
        </w:rPr>
        <w:t>Държава</w:t>
      </w:r>
      <w:r w:rsidRPr="00723968">
        <w:rPr>
          <w:rFonts w:ascii="Constantia" w:hAnsi="Constantia"/>
          <w:b/>
          <w:bCs/>
          <w:i/>
          <w:iCs/>
        </w:rPr>
        <w:t xml:space="preserve"> - </w:t>
      </w:r>
      <w:r w:rsidRPr="00355176">
        <w:rPr>
          <w:rFonts w:ascii="Constantia" w:hAnsi="Constantia"/>
        </w:rPr>
        <w:t>от 5-КЛ Проверка на регистрация на проект чрез подпрофил_v1.0_07.02.24</w:t>
      </w:r>
    </w:p>
    <w:p w14:paraId="7FE9CF58" w14:textId="66C33C6E" w:rsidR="00493A3B" w:rsidRPr="00355176" w:rsidRDefault="00493A3B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</w:rPr>
      </w:pPr>
      <w:r w:rsidRPr="00355176">
        <w:rPr>
          <w:rFonts w:ascii="Constantia" w:hAnsi="Constantia"/>
          <w:b/>
          <w:bCs/>
          <w:i/>
          <w:iCs/>
        </w:rPr>
        <w:t>ИД № от Регистър</w:t>
      </w:r>
      <w:r w:rsidRPr="00355176">
        <w:rPr>
          <w:rFonts w:ascii="Constantia" w:hAnsi="Constantia"/>
          <w:b/>
          <w:bCs/>
          <w:i/>
          <w:iCs/>
          <w:lang w:val="en-US"/>
        </w:rPr>
        <w:t xml:space="preserve"> </w:t>
      </w:r>
      <w:r w:rsidRPr="00355176">
        <w:rPr>
          <w:rFonts w:ascii="Constantia" w:hAnsi="Constantia"/>
          <w:b/>
          <w:bCs/>
          <w:i/>
          <w:iCs/>
        </w:rPr>
        <w:t>(Детайли)</w:t>
      </w:r>
      <w:r w:rsidRPr="00723968">
        <w:rPr>
          <w:rFonts w:ascii="Constantia" w:hAnsi="Constantia"/>
        </w:rPr>
        <w:t xml:space="preserve"> - </w:t>
      </w:r>
      <w:hyperlink r:id="rId47" w:history="1">
        <w:r w:rsidRPr="00627976">
          <w:rPr>
            <w:rStyle w:val="Hyperlink"/>
            <w:rFonts w:ascii="Constantia" w:hAnsi="Constantia"/>
          </w:rPr>
          <w:t>връзка към 9-Справка от подпрофил за публикуване на участник в проект_v1.0_19.02.24</w:t>
        </w:r>
      </w:hyperlink>
      <w:r w:rsidRPr="00723968">
        <w:rPr>
          <w:rFonts w:ascii="Constantia" w:hAnsi="Constantia"/>
        </w:rPr>
        <w:t xml:space="preserve">, </w:t>
      </w:r>
      <w:r w:rsidRPr="00355176">
        <w:rPr>
          <w:rFonts w:ascii="Constantia" w:hAnsi="Constantia"/>
        </w:rPr>
        <w:t>от 5-КЛ Проверка на регистрация на проект чрез подпрофил_v1.0_07.02.24</w:t>
      </w:r>
    </w:p>
    <w:p w14:paraId="47C45250" w14:textId="77777777" w:rsidR="00493A3B" w:rsidRPr="00355176" w:rsidRDefault="00493A3B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355176">
        <w:rPr>
          <w:rFonts w:ascii="Constantia" w:hAnsi="Constantia"/>
          <w:b/>
          <w:bCs/>
          <w:i/>
          <w:iCs/>
        </w:rPr>
        <w:t>Участник</w:t>
      </w:r>
      <w:r w:rsidRPr="00723968">
        <w:rPr>
          <w:rFonts w:ascii="Constantia" w:hAnsi="Constantia"/>
          <w:b/>
          <w:bCs/>
          <w:i/>
          <w:iCs/>
        </w:rPr>
        <w:t xml:space="preserve"> - </w:t>
      </w:r>
      <w:r w:rsidRPr="00355176">
        <w:rPr>
          <w:rFonts w:ascii="Constantia" w:hAnsi="Constantia"/>
        </w:rPr>
        <w:t>от 5-КЛ Проверка на регистрация на проект чрез подпрофил_v1.0_07.02.24</w:t>
      </w:r>
    </w:p>
    <w:p w14:paraId="51969DE7" w14:textId="77777777" w:rsidR="00493A3B" w:rsidRPr="00355176" w:rsidRDefault="00493A3B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355176">
        <w:rPr>
          <w:rFonts w:ascii="Constantia" w:hAnsi="Constantia"/>
          <w:b/>
          <w:bCs/>
          <w:i/>
          <w:iCs/>
        </w:rPr>
        <w:t>Код на участник в проект</w:t>
      </w:r>
      <w:r w:rsidRPr="00723968">
        <w:rPr>
          <w:rFonts w:ascii="Constantia" w:hAnsi="Constantia"/>
          <w:b/>
          <w:bCs/>
          <w:i/>
          <w:iCs/>
        </w:rPr>
        <w:t xml:space="preserve"> </w:t>
      </w:r>
      <w:r w:rsidRPr="00355176">
        <w:rPr>
          <w:rFonts w:ascii="Constantia" w:hAnsi="Constantia"/>
        </w:rPr>
        <w:t>от 5-КЛ Проверка на регистрация на проект чрез подпрофил_v1.0_07.02.24</w:t>
      </w:r>
    </w:p>
    <w:p w14:paraId="1A3494C4" w14:textId="77777777" w:rsidR="00493A3B" w:rsidRPr="00355176" w:rsidRDefault="00493A3B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355176">
        <w:rPr>
          <w:rFonts w:ascii="Constantia" w:hAnsi="Constantia"/>
          <w:b/>
          <w:bCs/>
          <w:i/>
          <w:iCs/>
        </w:rPr>
        <w:t>Сфера на дейност</w:t>
      </w:r>
      <w:r w:rsidRPr="00723968">
        <w:rPr>
          <w:rFonts w:ascii="Constantia" w:hAnsi="Constantia"/>
          <w:b/>
          <w:bCs/>
          <w:i/>
          <w:iCs/>
        </w:rPr>
        <w:t xml:space="preserve"> </w:t>
      </w:r>
      <w:r w:rsidRPr="00355176">
        <w:rPr>
          <w:rFonts w:ascii="Constantia" w:hAnsi="Constantia"/>
        </w:rPr>
        <w:t>от 5-КЛ Проверка на регистрация на проект чрез подпрофил_v1.0_07.02.24</w:t>
      </w:r>
    </w:p>
    <w:p w14:paraId="6E3BE19E" w14:textId="77777777" w:rsidR="00493A3B" w:rsidRPr="00355176" w:rsidRDefault="00493A3B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355176">
        <w:rPr>
          <w:rFonts w:ascii="Constantia" w:hAnsi="Constantia"/>
          <w:b/>
          <w:bCs/>
          <w:i/>
          <w:iCs/>
        </w:rPr>
        <w:t xml:space="preserve">ЕКАТТЕ на реализация на проект </w:t>
      </w:r>
      <w:r w:rsidRPr="00355176">
        <w:rPr>
          <w:rFonts w:ascii="Constantia" w:hAnsi="Constantia"/>
          <w:i/>
          <w:iCs/>
        </w:rPr>
        <w:t>(на всички участващи площи)</w:t>
      </w:r>
      <w:r w:rsidRPr="00723968">
        <w:rPr>
          <w:rFonts w:ascii="Constantia" w:hAnsi="Constantia"/>
          <w:b/>
          <w:bCs/>
          <w:i/>
          <w:iCs/>
        </w:rPr>
        <w:t xml:space="preserve"> - </w:t>
      </w:r>
      <w:r w:rsidRPr="00355176">
        <w:rPr>
          <w:rFonts w:ascii="Constantia" w:hAnsi="Constantia"/>
        </w:rPr>
        <w:t>от 5-КЛ Проверка на регистрация на проект чрез подпрофил_v1.0_07.02.24</w:t>
      </w:r>
    </w:p>
    <w:p w14:paraId="0A4B5001" w14:textId="77777777" w:rsidR="00493A3B" w:rsidRPr="00355176" w:rsidRDefault="00493A3B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355176">
        <w:rPr>
          <w:rFonts w:ascii="Constantia" w:hAnsi="Constantia"/>
          <w:b/>
          <w:bCs/>
          <w:i/>
          <w:iCs/>
        </w:rPr>
        <w:t xml:space="preserve">Местоположение на реализация на проект </w:t>
      </w:r>
      <w:r w:rsidRPr="00355176">
        <w:rPr>
          <w:rFonts w:ascii="Constantia" w:hAnsi="Constantia"/>
          <w:i/>
          <w:iCs/>
        </w:rPr>
        <w:t>(на всички участващи площи)</w:t>
      </w:r>
      <w:r w:rsidRPr="00723968">
        <w:rPr>
          <w:rFonts w:ascii="Constantia" w:hAnsi="Constantia"/>
          <w:b/>
          <w:bCs/>
          <w:i/>
          <w:iCs/>
        </w:rPr>
        <w:t xml:space="preserve"> - </w:t>
      </w:r>
      <w:r w:rsidRPr="00355176">
        <w:rPr>
          <w:rFonts w:ascii="Constantia" w:hAnsi="Constantia"/>
        </w:rPr>
        <w:t>от 5-КЛ Проверка на регистрация на проект чрез подпрофил_v1.0_07.02.24</w:t>
      </w:r>
      <w:r>
        <w:rPr>
          <w:rFonts w:ascii="Constantia" w:hAnsi="Constantia"/>
        </w:rPr>
        <w:t xml:space="preserve">, геолокация с </w:t>
      </w:r>
      <w:r>
        <w:rPr>
          <w:rFonts w:ascii="Constantia" w:hAnsi="Constantia"/>
          <w:lang w:val="en-US"/>
        </w:rPr>
        <w:t>Pin.</w:t>
      </w:r>
    </w:p>
    <w:p w14:paraId="0648F588" w14:textId="77777777" w:rsidR="00493A3B" w:rsidRPr="00355176" w:rsidRDefault="00493A3B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355176">
        <w:rPr>
          <w:rFonts w:ascii="Constantia" w:hAnsi="Constantia"/>
          <w:b/>
          <w:bCs/>
          <w:i/>
          <w:iCs/>
        </w:rPr>
        <w:t>Обследвана площ в</w:t>
      </w:r>
      <w:r w:rsidRPr="00355176">
        <w:rPr>
          <w:rFonts w:ascii="Constantia" w:hAnsi="Constantia"/>
          <w:b/>
          <w:bCs/>
          <w:i/>
          <w:iCs/>
          <w:lang w:val="en-US"/>
        </w:rPr>
        <w:t xml:space="preserve"> </w:t>
      </w:r>
      <w:r w:rsidRPr="00355176">
        <w:rPr>
          <w:rFonts w:ascii="Constantia" w:hAnsi="Constantia"/>
          <w:b/>
          <w:bCs/>
          <w:i/>
          <w:iCs/>
        </w:rPr>
        <w:t>хектари</w:t>
      </w:r>
      <w:r w:rsidRPr="00723968">
        <w:rPr>
          <w:rFonts w:ascii="Constantia" w:hAnsi="Constantia"/>
          <w:b/>
          <w:bCs/>
          <w:i/>
          <w:iCs/>
        </w:rPr>
        <w:t xml:space="preserve"> - </w:t>
      </w:r>
      <w:r w:rsidRPr="00355176">
        <w:rPr>
          <w:rFonts w:ascii="Constantia" w:hAnsi="Constantia"/>
          <w:i/>
          <w:iCs/>
        </w:rPr>
        <w:t>числово поле</w:t>
      </w:r>
      <w:r>
        <w:rPr>
          <w:rFonts w:ascii="Constantia" w:hAnsi="Constantia"/>
          <w:i/>
          <w:iCs/>
        </w:rPr>
        <w:t>,</w:t>
      </w:r>
      <w:r w:rsidRPr="00244D27">
        <w:rPr>
          <w:rFonts w:ascii="Constantia" w:hAnsi="Constantia"/>
        </w:rPr>
        <w:t xml:space="preserve"> </w:t>
      </w:r>
      <w:r w:rsidRPr="00355176">
        <w:rPr>
          <w:rFonts w:ascii="Constantia" w:hAnsi="Constantia"/>
        </w:rPr>
        <w:t>от 5-КЛ Проверка на регистрация на проект чрез подпрофил_v1.0_07.02.24</w:t>
      </w:r>
    </w:p>
    <w:p w14:paraId="38001A9A" w14:textId="77777777" w:rsidR="00493A3B" w:rsidRPr="00355176" w:rsidRDefault="00493A3B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355176">
        <w:rPr>
          <w:rFonts w:ascii="Constantia" w:hAnsi="Constantia"/>
          <w:b/>
          <w:bCs/>
          <w:i/>
          <w:iCs/>
        </w:rPr>
        <w:t xml:space="preserve">Статус на проект </w:t>
      </w:r>
      <w:r w:rsidRPr="00355176">
        <w:rPr>
          <w:rFonts w:ascii="Constantia" w:hAnsi="Constantia"/>
          <w:i/>
          <w:iCs/>
        </w:rPr>
        <w:t>(в процес на разработка активен; приключен; анулиран)</w:t>
      </w:r>
      <w:r w:rsidRPr="00723968">
        <w:rPr>
          <w:rFonts w:ascii="Constantia" w:hAnsi="Constantia"/>
          <w:b/>
          <w:bCs/>
          <w:i/>
          <w:iCs/>
        </w:rPr>
        <w:t xml:space="preserve"> </w:t>
      </w:r>
      <w:r>
        <w:rPr>
          <w:rFonts w:ascii="Constantia" w:hAnsi="Constantia"/>
          <w:b/>
          <w:bCs/>
          <w:i/>
          <w:iCs/>
        </w:rPr>
        <w:t xml:space="preserve">– </w:t>
      </w:r>
      <w:r w:rsidRPr="00355176">
        <w:rPr>
          <w:rFonts w:ascii="Constantia" w:hAnsi="Constantia"/>
        </w:rPr>
        <w:t>падащо поле номенклатура „Статус“,</w:t>
      </w:r>
      <w:r w:rsidRPr="00723968">
        <w:rPr>
          <w:rFonts w:ascii="Constantia" w:hAnsi="Constantia"/>
          <w:b/>
          <w:bCs/>
          <w:i/>
          <w:iCs/>
        </w:rPr>
        <w:t xml:space="preserve"> </w:t>
      </w:r>
      <w:r w:rsidRPr="00355176">
        <w:rPr>
          <w:rFonts w:ascii="Constantia" w:hAnsi="Constantia"/>
        </w:rPr>
        <w:t>от 5-КЛ Проверка на регистрация на проект чрез подпрофил_v1.0_07.02.24</w:t>
      </w:r>
    </w:p>
    <w:p w14:paraId="7709689F" w14:textId="77777777" w:rsidR="00493A3B" w:rsidRPr="00355176" w:rsidRDefault="00493A3B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355176">
        <w:rPr>
          <w:rFonts w:ascii="Constantia" w:hAnsi="Constantia"/>
          <w:b/>
          <w:bCs/>
          <w:i/>
          <w:iCs/>
        </w:rPr>
        <w:lastRenderedPageBreak/>
        <w:t xml:space="preserve">Начало на проект </w:t>
      </w:r>
      <w:r w:rsidRPr="00355176">
        <w:rPr>
          <w:rFonts w:ascii="Constantia" w:hAnsi="Constantia"/>
          <w:i/>
          <w:iCs/>
        </w:rPr>
        <w:t>(дд/мм/гг)</w:t>
      </w:r>
      <w:r>
        <w:rPr>
          <w:rFonts w:ascii="Constantia" w:hAnsi="Constantia"/>
          <w:b/>
          <w:bCs/>
          <w:i/>
          <w:iCs/>
        </w:rPr>
        <w:t xml:space="preserve"> - </w:t>
      </w:r>
      <w:r w:rsidRPr="00355176">
        <w:rPr>
          <w:rFonts w:ascii="Constantia" w:hAnsi="Constantia"/>
        </w:rPr>
        <w:t>календар,</w:t>
      </w:r>
      <w:r>
        <w:rPr>
          <w:rFonts w:ascii="Constantia" w:hAnsi="Constantia"/>
          <w:b/>
          <w:bCs/>
          <w:i/>
          <w:iCs/>
        </w:rPr>
        <w:t xml:space="preserve"> </w:t>
      </w:r>
      <w:r w:rsidRPr="00355176">
        <w:rPr>
          <w:rFonts w:ascii="Constantia" w:hAnsi="Constantia"/>
        </w:rPr>
        <w:t>от 5-КЛ Проверка на регистрация на проект чрез подпрофил_v1.0_07.02.24</w:t>
      </w:r>
    </w:p>
    <w:p w14:paraId="3EFFA46E" w14:textId="77777777" w:rsidR="00493A3B" w:rsidRPr="00355176" w:rsidRDefault="00493A3B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355176">
        <w:rPr>
          <w:rFonts w:ascii="Constantia" w:hAnsi="Constantia"/>
          <w:b/>
          <w:bCs/>
          <w:i/>
          <w:iCs/>
        </w:rPr>
        <w:t xml:space="preserve">Край на проект </w:t>
      </w:r>
      <w:r w:rsidRPr="00355176">
        <w:rPr>
          <w:rFonts w:ascii="Constantia" w:hAnsi="Constantia"/>
          <w:i/>
          <w:iCs/>
        </w:rPr>
        <w:t>(дд/мм/гг)</w:t>
      </w:r>
      <w:r w:rsidRPr="00723968">
        <w:rPr>
          <w:rFonts w:ascii="Constantia" w:hAnsi="Constantia"/>
          <w:b/>
          <w:bCs/>
          <w:i/>
          <w:iCs/>
        </w:rPr>
        <w:t xml:space="preserve"> - </w:t>
      </w:r>
      <w:r w:rsidRPr="00355176">
        <w:rPr>
          <w:rFonts w:ascii="Constantia" w:hAnsi="Constantia"/>
        </w:rPr>
        <w:t>календар,</w:t>
      </w:r>
      <w:r>
        <w:rPr>
          <w:rFonts w:ascii="Constantia" w:hAnsi="Constantia"/>
        </w:rPr>
        <w:t xml:space="preserve"> </w:t>
      </w:r>
      <w:r w:rsidRPr="00355176">
        <w:rPr>
          <w:rFonts w:ascii="Constantia" w:hAnsi="Constantia"/>
        </w:rPr>
        <w:t>от 5-КЛ Проверка на регистрация на проект чрез подпрофил_v1.0_07.02.24</w:t>
      </w:r>
    </w:p>
    <w:p w14:paraId="7053F5C9" w14:textId="77777777" w:rsidR="00493A3B" w:rsidRPr="00355176" w:rsidRDefault="00493A3B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355176">
        <w:rPr>
          <w:rFonts w:ascii="Constantia" w:hAnsi="Constantia"/>
          <w:b/>
          <w:bCs/>
          <w:i/>
          <w:iCs/>
        </w:rPr>
        <w:t>Начало на периода на кредитиране</w:t>
      </w:r>
      <w:r w:rsidRPr="00355176">
        <w:rPr>
          <w:rFonts w:ascii="Constantia" w:hAnsi="Constantia"/>
          <w:b/>
          <w:bCs/>
          <w:i/>
          <w:iCs/>
          <w:lang w:val="en-US"/>
        </w:rPr>
        <w:t xml:space="preserve"> </w:t>
      </w:r>
      <w:r w:rsidRPr="00355176">
        <w:rPr>
          <w:rFonts w:ascii="Constantia" w:hAnsi="Constantia"/>
          <w:i/>
          <w:iCs/>
        </w:rPr>
        <w:t>(дд/мм/гг)</w:t>
      </w:r>
      <w:r w:rsidRPr="00723968">
        <w:rPr>
          <w:rFonts w:ascii="Constantia" w:hAnsi="Constantia"/>
          <w:b/>
          <w:bCs/>
          <w:i/>
          <w:iCs/>
        </w:rPr>
        <w:t xml:space="preserve"> - </w:t>
      </w:r>
      <w:r w:rsidRPr="00355176">
        <w:rPr>
          <w:rFonts w:ascii="Constantia" w:hAnsi="Constantia"/>
        </w:rPr>
        <w:t>календар,</w:t>
      </w:r>
      <w:r>
        <w:rPr>
          <w:rFonts w:ascii="Constantia" w:hAnsi="Constantia"/>
        </w:rPr>
        <w:t xml:space="preserve"> </w:t>
      </w:r>
      <w:r w:rsidRPr="00355176">
        <w:rPr>
          <w:rFonts w:ascii="Constantia" w:hAnsi="Constantia"/>
        </w:rPr>
        <w:t>от 5-КЛ Проверка на регистрация на проект чрез подпрофил_v1.0_07.02.24</w:t>
      </w:r>
    </w:p>
    <w:p w14:paraId="60091A73" w14:textId="77777777" w:rsidR="00493A3B" w:rsidRPr="00355176" w:rsidRDefault="00493A3B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355176">
        <w:rPr>
          <w:rFonts w:ascii="Constantia" w:hAnsi="Constantia"/>
          <w:b/>
          <w:bCs/>
          <w:i/>
          <w:iCs/>
        </w:rPr>
        <w:t>Край на периода на кредитиране</w:t>
      </w:r>
      <w:r w:rsidRPr="00355176">
        <w:rPr>
          <w:rFonts w:ascii="Constantia" w:hAnsi="Constantia"/>
          <w:b/>
          <w:bCs/>
          <w:i/>
          <w:iCs/>
          <w:lang w:val="en-US"/>
        </w:rPr>
        <w:t xml:space="preserve"> </w:t>
      </w:r>
      <w:r w:rsidRPr="00355176">
        <w:rPr>
          <w:rFonts w:ascii="Constantia" w:hAnsi="Constantia"/>
          <w:i/>
          <w:iCs/>
        </w:rPr>
        <w:t>(дд/мм/гг)</w:t>
      </w:r>
      <w:r w:rsidRPr="00723968">
        <w:rPr>
          <w:rFonts w:ascii="Constantia" w:hAnsi="Constantia"/>
          <w:b/>
          <w:bCs/>
          <w:i/>
          <w:iCs/>
        </w:rPr>
        <w:t xml:space="preserve"> - </w:t>
      </w:r>
      <w:r w:rsidRPr="00355176">
        <w:rPr>
          <w:rFonts w:ascii="Constantia" w:hAnsi="Constantia"/>
        </w:rPr>
        <w:t>календар,</w:t>
      </w:r>
      <w:r>
        <w:rPr>
          <w:rFonts w:ascii="Constantia" w:hAnsi="Constantia"/>
        </w:rPr>
        <w:t xml:space="preserve"> </w:t>
      </w:r>
      <w:r w:rsidRPr="00355176">
        <w:rPr>
          <w:rFonts w:ascii="Constantia" w:hAnsi="Constantia"/>
        </w:rPr>
        <w:t>от 5-КЛ Проверка на регистрация на проект чрез подпрофил_v1.0_07.02.24</w:t>
      </w:r>
    </w:p>
    <w:p w14:paraId="5848A67C" w14:textId="11458272" w:rsidR="00493A3B" w:rsidRDefault="00493A3B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83541F">
        <w:rPr>
          <w:rFonts w:ascii="Constantia" w:hAnsi="Constantia"/>
          <w:b/>
          <w:bCs/>
          <w:i/>
          <w:iCs/>
        </w:rPr>
        <w:t xml:space="preserve">Сериен № на въглеродни кредити </w:t>
      </w:r>
      <w:r w:rsidRPr="00355176">
        <w:rPr>
          <w:rFonts w:ascii="Constantia" w:hAnsi="Constantia"/>
          <w:i/>
          <w:iCs/>
        </w:rPr>
        <w:t xml:space="preserve">(Детайли - </w:t>
      </w:r>
      <w:r w:rsidRPr="00E04F19">
        <w:rPr>
          <w:rFonts w:ascii="Constantia" w:hAnsi="Constantia"/>
        </w:rPr>
        <w:t xml:space="preserve">връзка към </w:t>
      </w:r>
      <w:r w:rsidR="00BB7441" w:rsidRPr="00E04F19">
        <w:rPr>
          <w:rFonts w:ascii="Constantia" w:hAnsi="Constantia"/>
        </w:rPr>
        <w:t>13-Справка за серийни номера_v1.0_19.03.24</w:t>
      </w:r>
      <w:r w:rsidRPr="00E04F19">
        <w:rPr>
          <w:rFonts w:ascii="Constantia" w:hAnsi="Constantia"/>
        </w:rPr>
        <w:t>)</w:t>
      </w:r>
      <w:r w:rsidRPr="0083541F">
        <w:rPr>
          <w:rFonts w:ascii="Constantia" w:hAnsi="Constantia"/>
          <w:b/>
          <w:bCs/>
          <w:i/>
          <w:iCs/>
        </w:rPr>
        <w:t xml:space="preserve"> </w:t>
      </w:r>
      <w:r w:rsidR="00BB7441" w:rsidRPr="00E04F19">
        <w:rPr>
          <w:rFonts w:ascii="Constantia" w:hAnsi="Constantia"/>
        </w:rPr>
        <w:t>и</w:t>
      </w:r>
      <w:r w:rsidR="00BB7441" w:rsidRPr="00E04F19">
        <w:rPr>
          <w:rFonts w:ascii="Constantia" w:hAnsi="Constantia"/>
          <w:b/>
          <w:bCs/>
        </w:rPr>
        <w:t xml:space="preserve"> </w:t>
      </w:r>
      <w:r w:rsidRPr="00BB7441">
        <w:rPr>
          <w:rFonts w:ascii="Constantia" w:hAnsi="Constantia"/>
        </w:rPr>
        <w:t>К</w:t>
      </w:r>
      <w:r w:rsidRPr="00355176">
        <w:rPr>
          <w:rFonts w:ascii="Constantia" w:hAnsi="Constantia"/>
        </w:rPr>
        <w:t>Л Издаване на серийни номера на сертификати</w:t>
      </w:r>
      <w:r>
        <w:rPr>
          <w:rFonts w:ascii="Constantia" w:hAnsi="Constantia"/>
        </w:rPr>
        <w:t xml:space="preserve"> – </w:t>
      </w:r>
      <w:r w:rsidRPr="00355176">
        <w:rPr>
          <w:rFonts w:ascii="Constantia" w:hAnsi="Constantia"/>
          <w:highlight w:val="yellow"/>
        </w:rPr>
        <w:t xml:space="preserve">Работи </w:t>
      </w:r>
      <w:r>
        <w:rPr>
          <w:rFonts w:ascii="Constantia" w:hAnsi="Constantia"/>
          <w:highlight w:val="yellow"/>
        </w:rPr>
        <w:t>се по формуляра</w:t>
      </w:r>
      <w:r w:rsidRPr="00355176">
        <w:rPr>
          <w:rFonts w:ascii="Constantia" w:hAnsi="Constantia"/>
          <w:highlight w:val="yellow"/>
        </w:rPr>
        <w:t>!</w:t>
      </w:r>
    </w:p>
    <w:p w14:paraId="7627D4C9" w14:textId="5C05EB23" w:rsidR="00493A3B" w:rsidRDefault="00493A3B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83541F">
        <w:rPr>
          <w:rFonts w:ascii="Constantia" w:hAnsi="Constantia"/>
          <w:b/>
          <w:bCs/>
          <w:i/>
          <w:iCs/>
        </w:rPr>
        <w:t xml:space="preserve">Общо Количество на въглеродни кредити (бр.) равни на намалени емисии </w:t>
      </w:r>
      <w:r w:rsidRPr="00355176">
        <w:rPr>
          <w:rFonts w:ascii="Constantia" w:hAnsi="Constantia"/>
          <w:i/>
          <w:iCs/>
        </w:rPr>
        <w:t>(екв. Тон CO2)</w:t>
      </w:r>
      <w:r>
        <w:rPr>
          <w:rFonts w:ascii="Constantia" w:hAnsi="Constantia"/>
          <w:b/>
          <w:bCs/>
          <w:i/>
          <w:iCs/>
        </w:rPr>
        <w:t xml:space="preserve"> – </w:t>
      </w:r>
      <w:r w:rsidR="00971D4E" w:rsidRPr="00BB7441">
        <w:rPr>
          <w:rFonts w:ascii="Constantia" w:hAnsi="Constantia"/>
        </w:rPr>
        <w:t>К</w:t>
      </w:r>
      <w:r w:rsidR="00971D4E" w:rsidRPr="00355176">
        <w:rPr>
          <w:rFonts w:ascii="Constantia" w:hAnsi="Constantia"/>
        </w:rPr>
        <w:t>Л Издаване на серийни номера на сертификати</w:t>
      </w:r>
      <w:r w:rsidR="00971D4E">
        <w:rPr>
          <w:rFonts w:ascii="Constantia" w:hAnsi="Constantia"/>
        </w:rPr>
        <w:t xml:space="preserve"> – </w:t>
      </w:r>
      <w:r w:rsidR="00971D4E" w:rsidRPr="00355176">
        <w:rPr>
          <w:rFonts w:ascii="Constantia" w:hAnsi="Constantia"/>
          <w:highlight w:val="yellow"/>
        </w:rPr>
        <w:t xml:space="preserve">Работи </w:t>
      </w:r>
      <w:r w:rsidR="00971D4E">
        <w:rPr>
          <w:rFonts w:ascii="Constantia" w:hAnsi="Constantia"/>
          <w:highlight w:val="yellow"/>
        </w:rPr>
        <w:t>се по формуляра</w:t>
      </w:r>
      <w:r w:rsidR="00971D4E" w:rsidRPr="00355176">
        <w:rPr>
          <w:rFonts w:ascii="Constantia" w:hAnsi="Constantia"/>
          <w:highlight w:val="yellow"/>
        </w:rPr>
        <w:t>!</w:t>
      </w:r>
    </w:p>
    <w:p w14:paraId="711B18E1" w14:textId="23F816D0" w:rsidR="00493A3B" w:rsidRPr="00E04F19" w:rsidRDefault="00493A3B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355176">
        <w:rPr>
          <w:rFonts w:ascii="Constantia" w:hAnsi="Constantia"/>
          <w:b/>
          <w:bCs/>
          <w:i/>
          <w:iCs/>
        </w:rPr>
        <w:t xml:space="preserve">Буферен принос </w:t>
      </w:r>
      <w:r w:rsidRPr="00355176">
        <w:rPr>
          <w:rFonts w:ascii="Constantia" w:hAnsi="Constantia"/>
          <w:i/>
          <w:iCs/>
        </w:rPr>
        <w:t>(5% от общо генерираните годишни кредити)</w:t>
      </w:r>
      <w:r w:rsidRPr="00723968">
        <w:rPr>
          <w:rFonts w:ascii="Constantia" w:hAnsi="Constantia"/>
          <w:b/>
          <w:bCs/>
          <w:i/>
          <w:iCs/>
        </w:rPr>
        <w:t xml:space="preserve"> - </w:t>
      </w:r>
      <w:r w:rsidRPr="00355176">
        <w:rPr>
          <w:rFonts w:ascii="Constantia" w:hAnsi="Constantia"/>
        </w:rPr>
        <w:t>числово поле</w:t>
      </w:r>
      <w:r>
        <w:rPr>
          <w:rFonts w:ascii="Constantia" w:hAnsi="Constantia"/>
          <w:b/>
          <w:bCs/>
          <w:i/>
          <w:iCs/>
        </w:rPr>
        <w:t xml:space="preserve">, </w:t>
      </w:r>
      <w:r w:rsidRPr="00355176">
        <w:rPr>
          <w:rFonts w:ascii="Constantia" w:hAnsi="Constantia"/>
        </w:rPr>
        <w:t xml:space="preserve">от </w:t>
      </w:r>
      <w:r w:rsidR="00971D4E" w:rsidRPr="00BB7441">
        <w:rPr>
          <w:rFonts w:ascii="Constantia" w:hAnsi="Constantia"/>
        </w:rPr>
        <w:t>К</w:t>
      </w:r>
      <w:r w:rsidR="00971D4E" w:rsidRPr="00355176">
        <w:rPr>
          <w:rFonts w:ascii="Constantia" w:hAnsi="Constantia"/>
        </w:rPr>
        <w:t>Л Издаване на серийни номера на сертификати</w:t>
      </w:r>
      <w:r w:rsidR="00971D4E">
        <w:rPr>
          <w:rFonts w:ascii="Constantia" w:hAnsi="Constantia"/>
        </w:rPr>
        <w:t xml:space="preserve"> – </w:t>
      </w:r>
      <w:r w:rsidR="00971D4E" w:rsidRPr="00355176">
        <w:rPr>
          <w:rFonts w:ascii="Constantia" w:hAnsi="Constantia"/>
          <w:highlight w:val="yellow"/>
        </w:rPr>
        <w:t xml:space="preserve">Работи </w:t>
      </w:r>
      <w:r w:rsidR="00971D4E">
        <w:rPr>
          <w:rFonts w:ascii="Constantia" w:hAnsi="Constantia"/>
          <w:highlight w:val="yellow"/>
        </w:rPr>
        <w:t>се по формуляра</w:t>
      </w:r>
      <w:r w:rsidR="00971D4E" w:rsidRPr="00355176">
        <w:rPr>
          <w:rFonts w:ascii="Constantia" w:hAnsi="Constantia"/>
          <w:highlight w:val="yellow"/>
        </w:rPr>
        <w:t>!</w:t>
      </w:r>
    </w:p>
    <w:p w14:paraId="1475B6F7" w14:textId="2A607A12" w:rsidR="006E29F7" w:rsidRDefault="006E29F7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6E29F7">
        <w:rPr>
          <w:rFonts w:ascii="Constantia" w:hAnsi="Constantia"/>
          <w:b/>
          <w:bCs/>
          <w:i/>
          <w:iCs/>
        </w:rPr>
        <w:t>Количество на въглеродни кредити (бр.) след буфер равни на намалени емисии (екв. Тон CO2)</w:t>
      </w:r>
      <w:r>
        <w:rPr>
          <w:rFonts w:ascii="Constantia" w:hAnsi="Constantia"/>
          <w:b/>
          <w:bCs/>
          <w:i/>
          <w:iCs/>
        </w:rPr>
        <w:t xml:space="preserve"> – </w:t>
      </w:r>
      <w:r w:rsidR="00971D4E" w:rsidRPr="00E04F19">
        <w:rPr>
          <w:rFonts w:ascii="Constantia" w:hAnsi="Constantia"/>
        </w:rPr>
        <w:t>КЛ За оттегляне от обръщение на сертификати</w:t>
      </w:r>
    </w:p>
    <w:p w14:paraId="180939C7" w14:textId="1BF1B4CE" w:rsidR="006E29F7" w:rsidRDefault="006E29F7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6E29F7">
        <w:rPr>
          <w:rFonts w:ascii="Constantia" w:hAnsi="Constantia"/>
          <w:b/>
          <w:bCs/>
          <w:i/>
          <w:iCs/>
        </w:rPr>
        <w:t>Статус на кредити (активен; запазен; анулиран; оттеглен от обращение)</w:t>
      </w:r>
      <w:r>
        <w:rPr>
          <w:rFonts w:ascii="Constantia" w:hAnsi="Constantia"/>
          <w:b/>
          <w:bCs/>
          <w:i/>
          <w:iCs/>
        </w:rPr>
        <w:t xml:space="preserve"> – </w:t>
      </w:r>
      <w:r w:rsidR="00971D4E" w:rsidRPr="00E04F19">
        <w:rPr>
          <w:rFonts w:ascii="Constantia" w:hAnsi="Constantia"/>
        </w:rPr>
        <w:t>КЛ За оттегляне от обръщение на сертификати</w:t>
      </w:r>
    </w:p>
    <w:p w14:paraId="2798285E" w14:textId="7EC227E9" w:rsidR="006E29F7" w:rsidRDefault="006E29F7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6E29F7">
        <w:rPr>
          <w:rFonts w:ascii="Constantia" w:hAnsi="Constantia"/>
          <w:b/>
          <w:bCs/>
          <w:i/>
          <w:iCs/>
        </w:rPr>
        <w:t>В полза на</w:t>
      </w:r>
      <w:r>
        <w:rPr>
          <w:rFonts w:ascii="Constantia" w:hAnsi="Constantia"/>
          <w:b/>
          <w:bCs/>
          <w:i/>
          <w:iCs/>
        </w:rPr>
        <w:t xml:space="preserve"> – </w:t>
      </w:r>
      <w:r w:rsidR="00971D4E" w:rsidRPr="00E04F19">
        <w:rPr>
          <w:rFonts w:ascii="Constantia" w:hAnsi="Constantia"/>
        </w:rPr>
        <w:t>КЛ За оттегляне от обръщение на сертификати</w:t>
      </w:r>
    </w:p>
    <w:p w14:paraId="3DF7D65C" w14:textId="2929F443" w:rsidR="006E29F7" w:rsidRDefault="006E29F7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6E29F7">
        <w:rPr>
          <w:rFonts w:ascii="Constantia" w:hAnsi="Constantia"/>
          <w:b/>
          <w:bCs/>
          <w:i/>
          <w:iCs/>
        </w:rPr>
        <w:t>ИД № от Регистър</w:t>
      </w:r>
      <w:r>
        <w:rPr>
          <w:rFonts w:ascii="Constantia" w:hAnsi="Constantia"/>
          <w:b/>
          <w:bCs/>
          <w:i/>
          <w:iCs/>
        </w:rPr>
        <w:t xml:space="preserve"> – </w:t>
      </w:r>
      <w:r w:rsidR="00971D4E" w:rsidRPr="00971D4E">
        <w:rPr>
          <w:rFonts w:ascii="Constantia" w:hAnsi="Constantia"/>
        </w:rPr>
        <w:t>КЛ За оттегляне от обръщение на сертификати</w:t>
      </w:r>
    </w:p>
    <w:p w14:paraId="064B24A6" w14:textId="4694BF9A" w:rsidR="006E29F7" w:rsidRPr="00E04F19" w:rsidRDefault="006E29F7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6E29F7">
        <w:rPr>
          <w:rFonts w:ascii="Constantia" w:hAnsi="Constantia"/>
          <w:b/>
          <w:bCs/>
          <w:i/>
          <w:iCs/>
        </w:rPr>
        <w:t>Сфера на дейност</w:t>
      </w:r>
      <w:r>
        <w:rPr>
          <w:rFonts w:ascii="Constantia" w:hAnsi="Constantia"/>
          <w:b/>
          <w:bCs/>
          <w:i/>
          <w:iCs/>
        </w:rPr>
        <w:t xml:space="preserve"> – </w:t>
      </w:r>
      <w:r w:rsidR="00971D4E" w:rsidRPr="00971D4E">
        <w:rPr>
          <w:rFonts w:ascii="Constantia" w:hAnsi="Constantia"/>
        </w:rPr>
        <w:t>КЛ За оттегляне от обръщение на сертификати</w:t>
      </w:r>
    </w:p>
    <w:p w14:paraId="66D6444B" w14:textId="20A4C1F5" w:rsidR="00B64DAC" w:rsidRPr="00E04F19" w:rsidRDefault="00B64DAC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</w:rPr>
      </w:pPr>
      <w:r>
        <w:rPr>
          <w:rFonts w:ascii="Constantia" w:hAnsi="Constantia"/>
          <w:b/>
          <w:bCs/>
          <w:i/>
          <w:iCs/>
        </w:rPr>
        <w:t xml:space="preserve">Държава </w:t>
      </w:r>
      <w:r w:rsidR="00971D4E">
        <w:rPr>
          <w:rFonts w:ascii="Constantia" w:hAnsi="Constantia"/>
          <w:b/>
          <w:bCs/>
          <w:i/>
          <w:iCs/>
        </w:rPr>
        <w:t>–</w:t>
      </w:r>
      <w:r>
        <w:rPr>
          <w:rFonts w:ascii="Constantia" w:hAnsi="Constantia"/>
          <w:b/>
          <w:bCs/>
          <w:i/>
          <w:iCs/>
        </w:rPr>
        <w:t xml:space="preserve"> </w:t>
      </w:r>
      <w:r w:rsidR="00971D4E" w:rsidRPr="00971D4E">
        <w:rPr>
          <w:rFonts w:ascii="Constantia" w:hAnsi="Constantia"/>
        </w:rPr>
        <w:t>КЛ За оттегляне от обръщение на сертификати</w:t>
      </w:r>
    </w:p>
    <w:p w14:paraId="15E813C9" w14:textId="56A31172" w:rsidR="006E29F7" w:rsidRPr="006E29F7" w:rsidRDefault="006E29F7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  <w:b/>
          <w:bCs/>
          <w:i/>
          <w:iCs/>
        </w:rPr>
      </w:pPr>
      <w:r w:rsidRPr="006E29F7">
        <w:rPr>
          <w:rFonts w:ascii="Constantia" w:hAnsi="Constantia"/>
          <w:b/>
          <w:bCs/>
          <w:i/>
          <w:iCs/>
        </w:rPr>
        <w:t>Дата</w:t>
      </w:r>
      <w:r>
        <w:rPr>
          <w:rFonts w:ascii="Constantia" w:hAnsi="Constantia"/>
          <w:b/>
          <w:bCs/>
          <w:i/>
          <w:iCs/>
        </w:rPr>
        <w:t xml:space="preserve"> </w:t>
      </w:r>
      <w:r w:rsidR="00B64DAC">
        <w:rPr>
          <w:rFonts w:ascii="Constantia" w:hAnsi="Constantia"/>
          <w:b/>
          <w:bCs/>
          <w:i/>
          <w:iCs/>
        </w:rPr>
        <w:t>–</w:t>
      </w:r>
      <w:r>
        <w:rPr>
          <w:rFonts w:ascii="Constantia" w:hAnsi="Constantia"/>
          <w:b/>
          <w:bCs/>
          <w:i/>
          <w:iCs/>
        </w:rPr>
        <w:t xml:space="preserve"> </w:t>
      </w:r>
      <w:r w:rsidR="00971D4E" w:rsidRPr="00971D4E">
        <w:rPr>
          <w:rFonts w:ascii="Constantia" w:hAnsi="Constantia"/>
        </w:rPr>
        <w:t>КЛ За оттегляне от обръщение на сертификати</w:t>
      </w:r>
    </w:p>
    <w:p w14:paraId="4CA4C0D5" w14:textId="3796654D" w:rsidR="00493A3B" w:rsidRDefault="00493A3B" w:rsidP="00493A3B">
      <w:pPr>
        <w:spacing w:after="120"/>
        <w:ind w:right="-12" w:firstLine="0"/>
        <w:rPr>
          <w:rFonts w:ascii="Constantia" w:hAnsi="Constantia"/>
          <w:b/>
          <w:bCs/>
          <w:i/>
          <w:iCs/>
        </w:rPr>
      </w:pPr>
      <w:r w:rsidRPr="00115CF8">
        <w:rPr>
          <w:rFonts w:ascii="Constantia" w:hAnsi="Constantia"/>
        </w:rPr>
        <w:t>Форма на справката</w:t>
      </w:r>
    </w:p>
    <w:tbl>
      <w:tblPr>
        <w:tblW w:w="10195" w:type="dxa"/>
        <w:tblLook w:val="04A0" w:firstRow="1" w:lastRow="0" w:firstColumn="1" w:lastColumn="0" w:noHBand="0" w:noVBand="1"/>
      </w:tblPr>
      <w:tblGrid>
        <w:gridCol w:w="258"/>
        <w:gridCol w:w="326"/>
        <w:gridCol w:w="382"/>
        <w:gridCol w:w="401"/>
        <w:gridCol w:w="331"/>
        <w:gridCol w:w="354"/>
        <w:gridCol w:w="326"/>
        <w:gridCol w:w="331"/>
        <w:gridCol w:w="334"/>
        <w:gridCol w:w="329"/>
        <w:gridCol w:w="337"/>
        <w:gridCol w:w="361"/>
        <w:gridCol w:w="433"/>
        <w:gridCol w:w="362"/>
        <w:gridCol w:w="351"/>
        <w:gridCol w:w="336"/>
        <w:gridCol w:w="336"/>
        <w:gridCol w:w="377"/>
        <w:gridCol w:w="377"/>
        <w:gridCol w:w="362"/>
        <w:gridCol w:w="362"/>
        <w:gridCol w:w="375"/>
        <w:gridCol w:w="362"/>
        <w:gridCol w:w="346"/>
        <w:gridCol w:w="427"/>
        <w:gridCol w:w="329"/>
        <w:gridCol w:w="346"/>
        <w:gridCol w:w="326"/>
        <w:gridCol w:w="318"/>
      </w:tblGrid>
      <w:tr w:rsidR="00C549A4" w:rsidRPr="00C549A4" w14:paraId="7D2E37DD" w14:textId="77777777" w:rsidTr="00E04F19">
        <w:trPr>
          <w:trHeight w:val="255"/>
        </w:trPr>
        <w:tc>
          <w:tcPr>
            <w:tcW w:w="10195" w:type="dxa"/>
            <w:gridSpan w:val="29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auto" w:fill="auto"/>
            <w:noWrap/>
            <w:vAlign w:val="center"/>
            <w:hideMark/>
          </w:tcPr>
          <w:p w14:paraId="663AE9F5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</w:pPr>
            <w:bookmarkStart w:id="78" w:name="RANGE!A1:S4"/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t>СПРАВКА ЗА ДВИЖЕНИЕ НА КРЕДИТИ</w:t>
            </w:r>
            <w:bookmarkEnd w:id="78"/>
          </w:p>
        </w:tc>
      </w:tr>
      <w:tr w:rsidR="00E04F19" w:rsidRPr="00C549A4" w14:paraId="17DC9CFA" w14:textId="77777777" w:rsidTr="00C549A4">
        <w:trPr>
          <w:trHeight w:val="2805"/>
        </w:trPr>
        <w:tc>
          <w:tcPr>
            <w:tcW w:w="258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71220DA5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№ по ред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42727697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Държава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3C3C5E3D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Методология код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72F82CC3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t>Наименование на разработчик на проект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35DA368B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t xml:space="preserve">ИД № на проект </w:t>
            </w:r>
            <w:r w:rsidRPr="00E04F19">
              <w:rPr>
                <w:rFonts w:ascii="Constantia" w:hAnsi="Constantia" w:cs="Times New Roman"/>
                <w:b/>
                <w:bCs/>
                <w:color w:val="0070C0"/>
                <w:sz w:val="10"/>
                <w:szCs w:val="10"/>
                <w:lang w:val="en-US" w:eastAsia="en-US"/>
              </w:rPr>
              <w:t xml:space="preserve">(Детайли - </w:t>
            </w:r>
            <w:r w:rsidRPr="00E04F19">
              <w:rPr>
                <w:rFonts w:ascii="Constantia" w:hAnsi="Constantia" w:cs="Times New Roman"/>
                <w:b/>
                <w:bCs/>
                <w:i/>
                <w:iCs/>
                <w:color w:val="0070C0"/>
                <w:sz w:val="10"/>
                <w:szCs w:val="10"/>
                <w:lang w:val="en-US" w:eastAsia="en-US"/>
              </w:rPr>
              <w:t>връзка към справка)</w:t>
            </w: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br/>
            </w:r>
            <w:r w:rsidRPr="00E04F19">
              <w:rPr>
                <w:rFonts w:ascii="Constantia" w:hAnsi="Constantia" w:cs="Times New Roman"/>
                <w:b/>
                <w:bCs/>
                <w:color w:val="0070C0"/>
                <w:sz w:val="10"/>
                <w:szCs w:val="10"/>
                <w:lang w:val="en-US" w:eastAsia="en-US"/>
              </w:rPr>
              <w:t>G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0F6B3629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t>Програмен период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1F097732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Държава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492E8AC3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t>ИД № от Регистър</w:t>
            </w: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br/>
            </w:r>
            <w:r w:rsidRPr="00E04F19">
              <w:rPr>
                <w:rFonts w:ascii="Constantia" w:hAnsi="Constantia" w:cs="Times New Roman"/>
                <w:b/>
                <w:bCs/>
                <w:color w:val="0070C0"/>
                <w:sz w:val="10"/>
                <w:szCs w:val="10"/>
                <w:lang w:val="en-US" w:eastAsia="en-US"/>
              </w:rPr>
              <w:t xml:space="preserve">(Детайли </w:t>
            </w:r>
            <w:r w:rsidRPr="00E04F19">
              <w:rPr>
                <w:rFonts w:ascii="Constantia" w:hAnsi="Constantia" w:cs="Times New Roman"/>
                <w:b/>
                <w:bCs/>
                <w:i/>
                <w:iCs/>
                <w:color w:val="0070C0"/>
                <w:sz w:val="10"/>
                <w:szCs w:val="10"/>
                <w:lang w:val="en-US" w:eastAsia="en-US"/>
              </w:rPr>
              <w:t>- връзка към справка)</w:t>
            </w: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br/>
            </w:r>
            <w:r w:rsidRPr="00E04F19">
              <w:rPr>
                <w:rFonts w:ascii="Constantia" w:hAnsi="Constantia" w:cs="Times New Roman"/>
                <w:b/>
                <w:bCs/>
                <w:color w:val="0070C0"/>
                <w:sz w:val="10"/>
                <w:szCs w:val="10"/>
                <w:lang w:val="en-US" w:eastAsia="en-US"/>
              </w:rPr>
              <w:t>G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198E2D43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Участник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7E6B35AF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t>Код на участник в проект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71F76C50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t>Сфера на дейност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3C032F13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 xml:space="preserve">ЕКАТТЕ на реализация на проект </w:t>
            </w: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br/>
            </w:r>
            <w:r w:rsidRPr="00E04F19">
              <w:rPr>
                <w:rFonts w:ascii="Constantia" w:hAnsi="Constantia" w:cs="Times New Roman"/>
                <w:i/>
                <w:iCs/>
                <w:color w:val="000000"/>
                <w:sz w:val="10"/>
                <w:szCs w:val="10"/>
                <w:lang w:val="en-US" w:eastAsia="en-US"/>
              </w:rPr>
              <w:t>(на всички участващи площи)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6131C909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t>Местоположение на реализация на проект</w:t>
            </w: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br/>
            </w:r>
            <w:r w:rsidRPr="00E04F19">
              <w:rPr>
                <w:rFonts w:ascii="Constantia" w:hAnsi="Constantia" w:cs="Times New Roman"/>
                <w:i/>
                <w:iCs/>
                <w:sz w:val="10"/>
                <w:szCs w:val="10"/>
                <w:lang w:val="en-US" w:eastAsia="en-US"/>
              </w:rPr>
              <w:t>(на всички участващи площи)</w:t>
            </w: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t xml:space="preserve"> </w:t>
            </w:r>
            <w:r w:rsidRPr="00E04F19">
              <w:rPr>
                <w:rFonts w:ascii="Constantia" w:hAnsi="Constantia" w:cs="Times New Roman"/>
                <w:b/>
                <w:bCs/>
                <w:color w:val="0070C0"/>
                <w:sz w:val="10"/>
                <w:szCs w:val="10"/>
                <w:lang w:val="en-US" w:eastAsia="en-US"/>
              </w:rPr>
              <w:t>(връзка към локация - Pin)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4DFA5601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Обследвана площ в</w:t>
            </w: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br/>
              <w:t>хектари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17C2483F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t xml:space="preserve">Статус на проект </w:t>
            </w: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br/>
            </w:r>
            <w:r w:rsidRPr="00E04F19">
              <w:rPr>
                <w:rFonts w:ascii="Constantia" w:hAnsi="Constantia" w:cs="Times New Roman"/>
                <w:i/>
                <w:iCs/>
                <w:sz w:val="10"/>
                <w:szCs w:val="10"/>
                <w:lang w:val="en-US" w:eastAsia="en-US"/>
              </w:rPr>
              <w:t xml:space="preserve">(в процес на разработка активен; приключен; анулиран) 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135A513C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t xml:space="preserve">Начало на проект </w:t>
            </w:r>
            <w:r w:rsidRPr="00E04F19">
              <w:rPr>
                <w:rFonts w:ascii="Constantia" w:hAnsi="Constantia" w:cs="Times New Roman"/>
                <w:i/>
                <w:iCs/>
                <w:sz w:val="10"/>
                <w:szCs w:val="10"/>
                <w:lang w:val="en-US" w:eastAsia="en-US"/>
              </w:rPr>
              <w:t>(дд/мм/гг)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0AEB350E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t xml:space="preserve">Край на проект </w:t>
            </w: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br/>
            </w:r>
            <w:r w:rsidRPr="00E04F19">
              <w:rPr>
                <w:rFonts w:ascii="Constantia" w:hAnsi="Constantia" w:cs="Times New Roman"/>
                <w:i/>
                <w:iCs/>
                <w:sz w:val="10"/>
                <w:szCs w:val="10"/>
                <w:lang w:val="en-US" w:eastAsia="en-US"/>
              </w:rPr>
              <w:t>(дд/мм/гг)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7C5F0DC8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Начало на периода на кредитиране</w:t>
            </w: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br/>
            </w:r>
            <w:r w:rsidRPr="00E04F19">
              <w:rPr>
                <w:rFonts w:ascii="Constantia" w:hAnsi="Constantia" w:cs="Times New Roman"/>
                <w:i/>
                <w:iCs/>
                <w:color w:val="000000"/>
                <w:sz w:val="10"/>
                <w:szCs w:val="10"/>
                <w:lang w:val="en-US" w:eastAsia="en-US"/>
              </w:rPr>
              <w:t>(дд/мм/гг)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65A0BE98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Край на периода на кредитиране</w:t>
            </w: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br/>
            </w:r>
            <w:r w:rsidRPr="00E04F19">
              <w:rPr>
                <w:rFonts w:ascii="Constantia" w:hAnsi="Constantia" w:cs="Times New Roman"/>
                <w:i/>
                <w:iCs/>
                <w:color w:val="000000"/>
                <w:sz w:val="10"/>
                <w:szCs w:val="10"/>
                <w:lang w:val="en-US" w:eastAsia="en-US"/>
              </w:rPr>
              <w:t>(дд/мм/гг)</w:t>
            </w: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 xml:space="preserve">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62BCC0AE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 xml:space="preserve">Сериен № на въглеродни кредити </w:t>
            </w: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br/>
            </w:r>
            <w:r w:rsidRPr="00E04F19">
              <w:rPr>
                <w:rFonts w:ascii="Constantia" w:hAnsi="Constantia" w:cs="Times New Roman"/>
                <w:b/>
                <w:bCs/>
                <w:color w:val="0070C0"/>
                <w:sz w:val="10"/>
                <w:szCs w:val="10"/>
                <w:lang w:val="en-US" w:eastAsia="en-US"/>
              </w:rPr>
              <w:t>(Детайли - връзка към справка)</w:t>
            </w:r>
            <w:r w:rsidRPr="00E04F19">
              <w:rPr>
                <w:rFonts w:ascii="Constantia" w:hAnsi="Constantia" w:cs="Times New Roman"/>
                <w:b/>
                <w:bCs/>
                <w:color w:val="0070C0"/>
                <w:sz w:val="10"/>
                <w:szCs w:val="10"/>
                <w:lang w:val="en-US" w:eastAsia="en-US"/>
              </w:rPr>
              <w:br/>
              <w:t>G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7E38CFE3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 xml:space="preserve">Общо Количество на въглеродни кредити (бр.) </w:t>
            </w:r>
            <w:r w:rsidRPr="00E04F19">
              <w:rPr>
                <w:rFonts w:ascii="Constantia" w:hAnsi="Constantia" w:cs="Times New Roman"/>
                <w:b/>
                <w:bCs/>
                <w:color w:val="FF0000"/>
                <w:sz w:val="10"/>
                <w:szCs w:val="10"/>
                <w:lang w:val="en-US" w:eastAsia="en-US"/>
              </w:rPr>
              <w:t>равни на намалени емисии</w:t>
            </w:r>
            <w:r w:rsidRPr="00E04F19">
              <w:rPr>
                <w:rFonts w:ascii="Constantia" w:hAnsi="Constantia" w:cs="Times New Roman"/>
                <w:b/>
                <w:bCs/>
                <w:color w:val="FF0000"/>
                <w:sz w:val="10"/>
                <w:szCs w:val="10"/>
                <w:lang w:val="en-US" w:eastAsia="en-US"/>
              </w:rPr>
              <w:br/>
              <w:t>(екв. Тон CO2)</w:t>
            </w: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 xml:space="preserve"> 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648C4142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 xml:space="preserve">Буферен принос </w:t>
            </w: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br/>
            </w:r>
            <w:r w:rsidRPr="00E04F19">
              <w:rPr>
                <w:rFonts w:ascii="Constantia" w:hAnsi="Constantia" w:cs="Times New Roman"/>
                <w:i/>
                <w:iCs/>
                <w:color w:val="000000"/>
                <w:sz w:val="10"/>
                <w:szCs w:val="10"/>
                <w:lang w:val="en-US" w:eastAsia="en-US"/>
              </w:rPr>
              <w:t>(5% от общо генерираните годишни кредити)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73B05C50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 xml:space="preserve">Количество на въглеродни кредити (бр.) след буфер </w:t>
            </w:r>
            <w:r w:rsidRPr="00E04F19">
              <w:rPr>
                <w:rFonts w:ascii="Constantia" w:hAnsi="Constantia" w:cs="Times New Roman"/>
                <w:b/>
                <w:bCs/>
                <w:color w:val="FF0000"/>
                <w:sz w:val="10"/>
                <w:szCs w:val="10"/>
                <w:lang w:val="en-US" w:eastAsia="en-US"/>
              </w:rPr>
              <w:t>равни на намалени емисии</w:t>
            </w:r>
            <w:r w:rsidRPr="00E04F19">
              <w:rPr>
                <w:rFonts w:ascii="Constantia" w:hAnsi="Constantia" w:cs="Times New Roman"/>
                <w:b/>
                <w:bCs/>
                <w:color w:val="FF0000"/>
                <w:sz w:val="10"/>
                <w:szCs w:val="10"/>
                <w:lang w:val="en-US" w:eastAsia="en-US"/>
              </w:rPr>
              <w:br/>
              <w:t>(екв. Тон CO2)</w:t>
            </w: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 xml:space="preserve"> 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4FD25303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t xml:space="preserve">Статус на кредити </w:t>
            </w: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br/>
            </w:r>
            <w:r w:rsidRPr="00E04F19">
              <w:rPr>
                <w:rFonts w:ascii="Constantia" w:hAnsi="Constantia" w:cs="Times New Roman"/>
                <w:i/>
                <w:iCs/>
                <w:sz w:val="10"/>
                <w:szCs w:val="10"/>
                <w:lang w:val="en-US" w:eastAsia="en-US"/>
              </w:rPr>
              <w:t>(активен; запазен; анулиран; оттеглен от обращение)</w:t>
            </w: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t xml:space="preserve"> 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52C76DEF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t xml:space="preserve">В полза на 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47D14D7B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t>ИД № от Регистър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4396317D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t>Сфера на дейност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73F55F06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Държава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274B687C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sz w:val="10"/>
                <w:szCs w:val="10"/>
                <w:lang w:val="en-US" w:eastAsia="en-US"/>
              </w:rPr>
              <w:t>Дата</w:t>
            </w:r>
          </w:p>
        </w:tc>
      </w:tr>
      <w:tr w:rsidR="00E04F19" w:rsidRPr="00C549A4" w14:paraId="63EC431F" w14:textId="77777777" w:rsidTr="00C549A4">
        <w:trPr>
          <w:trHeight w:val="255"/>
        </w:trPr>
        <w:tc>
          <w:tcPr>
            <w:tcW w:w="258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D9D9D9"/>
            <w:vAlign w:val="center"/>
            <w:hideMark/>
          </w:tcPr>
          <w:p w14:paraId="3BAB8E01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9D9D9"/>
            <w:vAlign w:val="center"/>
            <w:hideMark/>
          </w:tcPr>
          <w:p w14:paraId="3F7381F9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9D9D9"/>
            <w:vAlign w:val="center"/>
            <w:hideMark/>
          </w:tcPr>
          <w:p w14:paraId="4D4DFD7B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9D9D9"/>
            <w:vAlign w:val="center"/>
            <w:hideMark/>
          </w:tcPr>
          <w:p w14:paraId="44023139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FF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FF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9D9D9"/>
            <w:vAlign w:val="center"/>
            <w:hideMark/>
          </w:tcPr>
          <w:p w14:paraId="232733DF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FF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FF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9D9D9"/>
            <w:vAlign w:val="center"/>
            <w:hideMark/>
          </w:tcPr>
          <w:p w14:paraId="31FDB586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FF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FF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9D9D9"/>
            <w:vAlign w:val="center"/>
            <w:hideMark/>
          </w:tcPr>
          <w:p w14:paraId="6D29A267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9D9D9"/>
            <w:vAlign w:val="center"/>
            <w:hideMark/>
          </w:tcPr>
          <w:p w14:paraId="7148499E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9D9D9"/>
            <w:vAlign w:val="center"/>
            <w:hideMark/>
          </w:tcPr>
          <w:p w14:paraId="7D3D2A81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9D9D9"/>
            <w:vAlign w:val="center"/>
            <w:hideMark/>
          </w:tcPr>
          <w:p w14:paraId="2E949DA9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FF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FF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9D9D9"/>
            <w:vAlign w:val="center"/>
            <w:hideMark/>
          </w:tcPr>
          <w:p w14:paraId="16712D8B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9D9D9"/>
            <w:vAlign w:val="center"/>
            <w:hideMark/>
          </w:tcPr>
          <w:p w14:paraId="0EECFC79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9D9D9"/>
            <w:vAlign w:val="center"/>
            <w:hideMark/>
          </w:tcPr>
          <w:p w14:paraId="349E72AB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9D9D9"/>
            <w:vAlign w:val="center"/>
            <w:hideMark/>
          </w:tcPr>
          <w:p w14:paraId="3DA1D340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92,7880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9D9D9"/>
            <w:vAlign w:val="center"/>
            <w:hideMark/>
          </w:tcPr>
          <w:p w14:paraId="043222E2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9D9D9"/>
            <w:vAlign w:val="center"/>
            <w:hideMark/>
          </w:tcPr>
          <w:p w14:paraId="1270E968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9D9D9"/>
            <w:vAlign w:val="center"/>
            <w:hideMark/>
          </w:tcPr>
          <w:p w14:paraId="10B70231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9D9D9"/>
            <w:vAlign w:val="center"/>
            <w:hideMark/>
          </w:tcPr>
          <w:p w14:paraId="57DBC93F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9D9D9"/>
            <w:vAlign w:val="center"/>
            <w:hideMark/>
          </w:tcPr>
          <w:p w14:paraId="25C45F9D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9D9D9"/>
            <w:vAlign w:val="center"/>
            <w:hideMark/>
          </w:tcPr>
          <w:p w14:paraId="7994C8D2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9D9D9"/>
            <w:vAlign w:val="center"/>
            <w:hideMark/>
          </w:tcPr>
          <w:p w14:paraId="5BE928BB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632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9D9D9"/>
            <w:vAlign w:val="center"/>
            <w:hideMark/>
          </w:tcPr>
          <w:p w14:paraId="1ACC854C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32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9D9D9"/>
            <w:vAlign w:val="center"/>
            <w:hideMark/>
          </w:tcPr>
          <w:p w14:paraId="332275A6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600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9D9D9"/>
            <w:vAlign w:val="center"/>
            <w:hideMark/>
          </w:tcPr>
          <w:p w14:paraId="4C082E41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9D9D9"/>
            <w:vAlign w:val="center"/>
            <w:hideMark/>
          </w:tcPr>
          <w:p w14:paraId="70E3625B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9D9D9"/>
            <w:vAlign w:val="center"/>
            <w:hideMark/>
          </w:tcPr>
          <w:p w14:paraId="5E4128BB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9D9D9"/>
            <w:vAlign w:val="center"/>
            <w:hideMark/>
          </w:tcPr>
          <w:p w14:paraId="04C46887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9D9D9"/>
            <w:vAlign w:val="center"/>
            <w:hideMark/>
          </w:tcPr>
          <w:p w14:paraId="7DEAA74E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9D9D9"/>
            <w:vAlign w:val="center"/>
            <w:hideMark/>
          </w:tcPr>
          <w:p w14:paraId="2E21583E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</w:tr>
      <w:tr w:rsidR="00E04F19" w:rsidRPr="00C549A4" w14:paraId="69348217" w14:textId="77777777" w:rsidTr="00C549A4">
        <w:trPr>
          <w:trHeight w:val="255"/>
        </w:trPr>
        <w:tc>
          <w:tcPr>
            <w:tcW w:w="258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3878FAE8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1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143E7644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BG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3B4BDC54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CSBG-AGRI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6850633F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КАРБОНСЕЙФ ООД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6EFC54D4" w14:textId="77777777" w:rsidR="00C549A4" w:rsidRPr="00E04F19" w:rsidRDefault="00301BAF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70C0"/>
                <w:sz w:val="10"/>
                <w:szCs w:val="10"/>
                <w:lang w:val="en-US" w:eastAsia="en-US"/>
              </w:rPr>
            </w:pPr>
            <w:hyperlink r:id="rId48" w:history="1">
              <w:r w:rsidR="00C549A4" w:rsidRPr="00E04F19">
                <w:rPr>
                  <w:rFonts w:ascii="Constantia" w:hAnsi="Constantia" w:cs="Times New Roman"/>
                  <w:b/>
                  <w:bCs/>
                  <w:color w:val="0070C0"/>
                  <w:sz w:val="10"/>
                  <w:szCs w:val="10"/>
                  <w:lang w:val="en-US" w:eastAsia="en-US"/>
                </w:rPr>
                <w:t>CSBG-22/27-A</w:t>
              </w:r>
              <w:r w:rsidR="00C549A4" w:rsidRPr="00E04F19">
                <w:rPr>
                  <w:rFonts w:ascii="Constantia" w:hAnsi="Constantia" w:cs="Times New Roman"/>
                  <w:b/>
                  <w:bCs/>
                  <w:color w:val="0070C0"/>
                  <w:sz w:val="10"/>
                  <w:szCs w:val="10"/>
                  <w:lang w:val="en-US" w:eastAsia="en-US"/>
                </w:rPr>
                <w:lastRenderedPageBreak/>
                <w:t>GRI</w:t>
              </w:r>
            </w:hyperlink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614F4D43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lastRenderedPageBreak/>
              <w:t>22/27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3A53F41C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BG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41C897CF" w14:textId="77777777" w:rsidR="00C549A4" w:rsidRPr="00E04F19" w:rsidRDefault="00301BAF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70C0"/>
                <w:sz w:val="10"/>
                <w:szCs w:val="10"/>
                <w:lang w:val="en-US" w:eastAsia="en-US"/>
              </w:rPr>
            </w:pPr>
            <w:hyperlink r:id="rId49" w:history="1">
              <w:r w:rsidR="00C549A4" w:rsidRPr="00E04F19">
                <w:rPr>
                  <w:rFonts w:ascii="Constantia" w:hAnsi="Constantia" w:cs="Times New Roman"/>
                  <w:b/>
                  <w:bCs/>
                  <w:color w:val="0070C0"/>
                  <w:sz w:val="10"/>
                  <w:szCs w:val="10"/>
                  <w:lang w:val="en-US" w:eastAsia="en-US"/>
                </w:rPr>
                <w:t>1</w:t>
              </w:r>
            </w:hyperlink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4774BE89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ЕКОСИСТ А</w:t>
            </w: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lastRenderedPageBreak/>
              <w:t>ГРО ЕООД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64BE5B8B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lastRenderedPageBreak/>
              <w:t>CSBG-42SC-22/2</w:t>
            </w: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lastRenderedPageBreak/>
              <w:t>7-AGRI-0001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75CAD22A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lastRenderedPageBreak/>
              <w:t>Земеделие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00ED79F7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24241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316CB101" w14:textId="77777777" w:rsidR="00C549A4" w:rsidRPr="00E04F19" w:rsidRDefault="00301BAF" w:rsidP="00C549A4">
            <w:pPr>
              <w:ind w:firstLine="0"/>
              <w:jc w:val="left"/>
              <w:rPr>
                <w:rFonts w:ascii="Constantia" w:hAnsi="Constantia" w:cs="Times New Roman"/>
                <w:b/>
                <w:bCs/>
                <w:color w:val="0000FF"/>
                <w:sz w:val="10"/>
                <w:szCs w:val="10"/>
                <w:u w:val="single"/>
                <w:lang w:val="en-US" w:eastAsia="en-US"/>
              </w:rPr>
            </w:pPr>
            <w:hyperlink r:id="rId50" w:history="1">
              <w:r w:rsidR="00C549A4" w:rsidRPr="00E04F19">
                <w:rPr>
                  <w:rFonts w:ascii="Constantia" w:hAnsi="Constantia" w:cs="Times New Roman"/>
                  <w:b/>
                  <w:bCs/>
                  <w:color w:val="0000FF"/>
                  <w:sz w:val="10"/>
                  <w:szCs w:val="10"/>
                  <w:u w:val="single"/>
                  <w:lang w:val="en-US" w:eastAsia="en-US"/>
                </w:rPr>
                <w:t>с. Дъбене</w:t>
              </w:r>
            </w:hyperlink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31CF36A7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92,79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757067FD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активен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745249C2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1.10.2022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13E48ED7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30.9.2027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42488F38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1.10.2022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74AB2B43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30.9.2027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65A793F6" w14:textId="77777777" w:rsidR="00C549A4" w:rsidRPr="00E04F19" w:rsidRDefault="00301BAF" w:rsidP="00C549A4">
            <w:pPr>
              <w:ind w:firstLine="0"/>
              <w:jc w:val="left"/>
              <w:rPr>
                <w:rFonts w:ascii="Constantia" w:hAnsi="Constantia" w:cs="Times New Roman"/>
                <w:b/>
                <w:bCs/>
                <w:color w:val="0070C0"/>
                <w:sz w:val="10"/>
                <w:szCs w:val="10"/>
                <w:lang w:val="en-US" w:eastAsia="en-US"/>
              </w:rPr>
            </w:pPr>
            <w:hyperlink r:id="rId51" w:history="1">
              <w:r w:rsidR="00C549A4" w:rsidRPr="00E04F19">
                <w:rPr>
                  <w:rFonts w:ascii="Constantia" w:hAnsi="Constantia" w:cs="Times New Roman"/>
                  <w:b/>
                  <w:bCs/>
                  <w:color w:val="0070C0"/>
                  <w:sz w:val="10"/>
                  <w:szCs w:val="10"/>
                  <w:lang w:val="en-US" w:eastAsia="en-US"/>
                </w:rPr>
                <w:t>BCCR-BG-15-CSAG</w:t>
              </w:r>
              <w:r w:rsidR="00C549A4" w:rsidRPr="00E04F19">
                <w:rPr>
                  <w:rFonts w:ascii="Constantia" w:hAnsi="Constantia" w:cs="Times New Roman"/>
                  <w:b/>
                  <w:bCs/>
                  <w:color w:val="0070C0"/>
                  <w:sz w:val="10"/>
                  <w:szCs w:val="10"/>
                  <w:lang w:val="en-US" w:eastAsia="en-US"/>
                </w:rPr>
                <w:lastRenderedPageBreak/>
                <w:t>RI-1-22/27-23/24-1-232</w:t>
              </w:r>
            </w:hyperlink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68E4307D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lastRenderedPageBreak/>
              <w:t>232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15250960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12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48E552CF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220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20A6AC1D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активен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35259101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7D389D3D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7FF5311B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7C69D410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02F96260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19.3.2024</w:t>
            </w:r>
          </w:p>
        </w:tc>
      </w:tr>
      <w:tr w:rsidR="00E04F19" w:rsidRPr="00C549A4" w14:paraId="0B800364" w14:textId="77777777" w:rsidTr="00C549A4">
        <w:trPr>
          <w:trHeight w:val="255"/>
        </w:trPr>
        <w:tc>
          <w:tcPr>
            <w:tcW w:w="258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0BDE6D0B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6F09F9E3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BG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6CC470D3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CSBG-AGRI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47293621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КАРБОНСЕЙФ ООД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130E63FC" w14:textId="77777777" w:rsidR="00C549A4" w:rsidRPr="00E04F19" w:rsidRDefault="00301BAF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70C0"/>
                <w:sz w:val="10"/>
                <w:szCs w:val="10"/>
                <w:lang w:val="en-US" w:eastAsia="en-US"/>
              </w:rPr>
            </w:pPr>
            <w:hyperlink r:id="rId52" w:history="1">
              <w:r w:rsidR="00C549A4" w:rsidRPr="00E04F19">
                <w:rPr>
                  <w:rFonts w:ascii="Constantia" w:hAnsi="Constantia" w:cs="Times New Roman"/>
                  <w:b/>
                  <w:bCs/>
                  <w:color w:val="0070C0"/>
                  <w:sz w:val="10"/>
                  <w:szCs w:val="10"/>
                  <w:lang w:val="en-US" w:eastAsia="en-US"/>
                </w:rPr>
                <w:t>CSBG-22/27-AGRI</w:t>
              </w:r>
            </w:hyperlink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2A1E85C7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22/27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6FFEE4DA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BG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209E7CED" w14:textId="77777777" w:rsidR="00C549A4" w:rsidRPr="00E04F19" w:rsidRDefault="00301BAF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70C0"/>
                <w:sz w:val="10"/>
                <w:szCs w:val="10"/>
                <w:lang w:val="en-US" w:eastAsia="en-US"/>
              </w:rPr>
            </w:pPr>
            <w:hyperlink r:id="rId53" w:history="1">
              <w:r w:rsidR="00C549A4" w:rsidRPr="00E04F19">
                <w:rPr>
                  <w:rFonts w:ascii="Constantia" w:hAnsi="Constantia" w:cs="Times New Roman"/>
                  <w:b/>
                  <w:bCs/>
                  <w:color w:val="0070C0"/>
                  <w:sz w:val="10"/>
                  <w:szCs w:val="10"/>
                  <w:lang w:val="en-US" w:eastAsia="en-US"/>
                </w:rPr>
                <w:t>1</w:t>
              </w:r>
            </w:hyperlink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7B2B6224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ЕКОСИСТ АГРО ЕООД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4A60FB4F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CSBG-42SC-22/27-AGRI-0001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0595E5D6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Земеделие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629EF7F1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24241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079AB10B" w14:textId="77777777" w:rsidR="00C549A4" w:rsidRPr="00E04F19" w:rsidRDefault="00301BAF" w:rsidP="00C549A4">
            <w:pPr>
              <w:ind w:firstLine="0"/>
              <w:jc w:val="left"/>
              <w:rPr>
                <w:rFonts w:ascii="Constantia" w:hAnsi="Constantia" w:cs="Times New Roman"/>
                <w:b/>
                <w:bCs/>
                <w:color w:val="0000FF"/>
                <w:sz w:val="10"/>
                <w:szCs w:val="10"/>
                <w:u w:val="single"/>
                <w:lang w:val="en-US" w:eastAsia="en-US"/>
              </w:rPr>
            </w:pPr>
            <w:hyperlink r:id="rId54" w:history="1">
              <w:r w:rsidR="00C549A4" w:rsidRPr="00E04F19">
                <w:rPr>
                  <w:rFonts w:ascii="Constantia" w:hAnsi="Constantia" w:cs="Times New Roman"/>
                  <w:b/>
                  <w:bCs/>
                  <w:color w:val="0000FF"/>
                  <w:sz w:val="10"/>
                  <w:szCs w:val="10"/>
                  <w:u w:val="single"/>
                  <w:lang w:val="en-US" w:eastAsia="en-US"/>
                </w:rPr>
                <w:t>с. Дъбене</w:t>
              </w:r>
            </w:hyperlink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5486BA54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92,79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4FA6FF5B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активен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549F33E7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1.10.2022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7A9709B1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30.9.2027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0F5BD745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1.10.2022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515E313B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30.9.2027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259382FF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BCCR-BG-15-CSAGRI-1-22/27-23/24-13-46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27152CF5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726A6EF2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782F1FBD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33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42E1902B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запазен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62649ADC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КАРБОНСЕЙФ ООД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4895D093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1 243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366F6B66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УСЛУГИ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6B77F348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BG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73BCF914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19.3.2024</w:t>
            </w:r>
          </w:p>
        </w:tc>
      </w:tr>
      <w:tr w:rsidR="00E04F19" w:rsidRPr="00C549A4" w14:paraId="2EF55A3D" w14:textId="77777777" w:rsidTr="00C549A4">
        <w:trPr>
          <w:trHeight w:val="510"/>
        </w:trPr>
        <w:tc>
          <w:tcPr>
            <w:tcW w:w="258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79A0F57A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2EF63A77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BG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372DA57F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CSBG-AGRI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6D32D0CD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КАРБОНСЕЙФ ООД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5181363E" w14:textId="77777777" w:rsidR="00C549A4" w:rsidRPr="00E04F19" w:rsidRDefault="00301BAF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70C0"/>
                <w:sz w:val="10"/>
                <w:szCs w:val="10"/>
                <w:lang w:val="en-US" w:eastAsia="en-US"/>
              </w:rPr>
            </w:pPr>
            <w:hyperlink r:id="rId55" w:history="1">
              <w:r w:rsidR="00C549A4" w:rsidRPr="00E04F19">
                <w:rPr>
                  <w:rFonts w:ascii="Constantia" w:hAnsi="Constantia" w:cs="Times New Roman"/>
                  <w:b/>
                  <w:bCs/>
                  <w:color w:val="0070C0"/>
                  <w:sz w:val="10"/>
                  <w:szCs w:val="10"/>
                  <w:lang w:val="en-US" w:eastAsia="en-US"/>
                </w:rPr>
                <w:t>CSBG-22/27-AGRI</w:t>
              </w:r>
            </w:hyperlink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650AC668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22/27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696A7479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BG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340326FD" w14:textId="77777777" w:rsidR="00C549A4" w:rsidRPr="00E04F19" w:rsidRDefault="00301BAF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70C0"/>
                <w:sz w:val="10"/>
                <w:szCs w:val="10"/>
                <w:lang w:val="en-US" w:eastAsia="en-US"/>
              </w:rPr>
            </w:pPr>
            <w:hyperlink r:id="rId56" w:history="1">
              <w:r w:rsidR="00C549A4" w:rsidRPr="00E04F19">
                <w:rPr>
                  <w:rFonts w:ascii="Constantia" w:hAnsi="Constantia" w:cs="Times New Roman"/>
                  <w:b/>
                  <w:bCs/>
                  <w:color w:val="0070C0"/>
                  <w:sz w:val="10"/>
                  <w:szCs w:val="10"/>
                  <w:lang w:val="en-US" w:eastAsia="en-US"/>
                </w:rPr>
                <w:t>1</w:t>
              </w:r>
            </w:hyperlink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77FB9A5D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ЕКОСИСТ АГРО ЕООД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0A5DD58E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CSBG-42SC-22/27-AGRI-0001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4CD64E20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Земеделие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547FFB8A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24241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4CE1B5C6" w14:textId="77777777" w:rsidR="00C549A4" w:rsidRPr="00E04F19" w:rsidRDefault="00301BAF" w:rsidP="00C549A4">
            <w:pPr>
              <w:ind w:firstLine="0"/>
              <w:jc w:val="left"/>
              <w:rPr>
                <w:rFonts w:ascii="Constantia" w:hAnsi="Constantia" w:cs="Times New Roman"/>
                <w:b/>
                <w:bCs/>
                <w:color w:val="0000FF"/>
                <w:sz w:val="10"/>
                <w:szCs w:val="10"/>
                <w:u w:val="single"/>
                <w:lang w:val="en-US" w:eastAsia="en-US"/>
              </w:rPr>
            </w:pPr>
            <w:hyperlink r:id="rId57" w:history="1">
              <w:r w:rsidR="00C549A4" w:rsidRPr="00E04F19">
                <w:rPr>
                  <w:rFonts w:ascii="Constantia" w:hAnsi="Constantia" w:cs="Times New Roman"/>
                  <w:b/>
                  <w:bCs/>
                  <w:color w:val="0000FF"/>
                  <w:sz w:val="10"/>
                  <w:szCs w:val="10"/>
                  <w:u w:val="single"/>
                  <w:lang w:val="en-US" w:eastAsia="en-US"/>
                </w:rPr>
                <w:t>с. Дъбене</w:t>
              </w:r>
            </w:hyperlink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0A074234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92,79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53836D20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активен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73FE5337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1.10.2022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7ECB6913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30.9.2027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5C8B0718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1.10.2022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5C9C1409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30.9.2027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6AB981D2" w14:textId="77777777" w:rsidR="00C549A4" w:rsidRPr="00E04F19" w:rsidRDefault="00301BAF" w:rsidP="00C549A4">
            <w:pPr>
              <w:ind w:firstLine="0"/>
              <w:jc w:val="left"/>
              <w:rPr>
                <w:rFonts w:ascii="Constantia" w:hAnsi="Constantia" w:cs="Times New Roman"/>
                <w:b/>
                <w:bCs/>
                <w:color w:val="0070C0"/>
                <w:sz w:val="10"/>
                <w:szCs w:val="10"/>
                <w:lang w:val="en-US" w:eastAsia="en-US"/>
              </w:rPr>
            </w:pPr>
            <w:hyperlink r:id="rId58" w:history="1">
              <w:r w:rsidR="00C549A4" w:rsidRPr="00E04F19">
                <w:rPr>
                  <w:rFonts w:ascii="Constantia" w:hAnsi="Constantia" w:cs="Times New Roman"/>
                  <w:b/>
                  <w:bCs/>
                  <w:color w:val="0070C0"/>
                  <w:sz w:val="10"/>
                  <w:szCs w:val="10"/>
                  <w:lang w:val="en-US" w:eastAsia="en-US"/>
                </w:rPr>
                <w:t>BCCR-BG-15-CSAGRI-1-22/27-23/24-47-51</w:t>
              </w:r>
            </w:hyperlink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69B64C59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119BE43A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248F3C25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5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26031E53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оттеглен от обращение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60AF298C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БНБ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3AD9C011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1 243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4EAA2EB5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ФИНАНСИ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71CEAA1F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BG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20615555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15.4.2024</w:t>
            </w:r>
          </w:p>
        </w:tc>
      </w:tr>
      <w:tr w:rsidR="00E04F19" w:rsidRPr="00C549A4" w14:paraId="592E48D6" w14:textId="77777777" w:rsidTr="00C549A4">
        <w:trPr>
          <w:trHeight w:val="510"/>
        </w:trPr>
        <w:tc>
          <w:tcPr>
            <w:tcW w:w="258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71ED6AA3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3C20D1BF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BG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521B60D5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CSBG-AGRI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7F5E9A0D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КАРБОНСЕЙФ ООД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6B48DA48" w14:textId="77777777" w:rsidR="00C549A4" w:rsidRPr="00E04F19" w:rsidRDefault="00301BAF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70C0"/>
                <w:sz w:val="10"/>
                <w:szCs w:val="10"/>
                <w:lang w:val="en-US" w:eastAsia="en-US"/>
              </w:rPr>
            </w:pPr>
            <w:hyperlink r:id="rId59" w:history="1">
              <w:r w:rsidR="00C549A4" w:rsidRPr="00E04F19">
                <w:rPr>
                  <w:rFonts w:ascii="Constantia" w:hAnsi="Constantia" w:cs="Times New Roman"/>
                  <w:b/>
                  <w:bCs/>
                  <w:color w:val="0070C0"/>
                  <w:sz w:val="10"/>
                  <w:szCs w:val="10"/>
                  <w:lang w:val="en-US" w:eastAsia="en-US"/>
                </w:rPr>
                <w:t>CSBG-22/27-AGRI</w:t>
              </w:r>
            </w:hyperlink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64EAFC35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22/27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25DA676E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BG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46BEA933" w14:textId="77777777" w:rsidR="00C549A4" w:rsidRPr="00E04F19" w:rsidRDefault="00301BAF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70C0"/>
                <w:sz w:val="10"/>
                <w:szCs w:val="10"/>
                <w:lang w:val="en-US" w:eastAsia="en-US"/>
              </w:rPr>
            </w:pPr>
            <w:hyperlink r:id="rId60" w:history="1">
              <w:r w:rsidR="00C549A4" w:rsidRPr="00E04F19">
                <w:rPr>
                  <w:rFonts w:ascii="Constantia" w:hAnsi="Constantia" w:cs="Times New Roman"/>
                  <w:b/>
                  <w:bCs/>
                  <w:color w:val="0070C0"/>
                  <w:sz w:val="10"/>
                  <w:szCs w:val="10"/>
                  <w:lang w:val="en-US" w:eastAsia="en-US"/>
                </w:rPr>
                <w:t>1</w:t>
              </w:r>
            </w:hyperlink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1B6DD2E2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ЕКОСИСТ АГРО ЕООД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5F3FFB45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CSBG-42SC-22/27-AGRI-0001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349777BC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Земеделие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31D92FD4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24241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740CAB42" w14:textId="77777777" w:rsidR="00C549A4" w:rsidRPr="00E04F19" w:rsidRDefault="00301BAF" w:rsidP="00C549A4">
            <w:pPr>
              <w:ind w:firstLine="0"/>
              <w:jc w:val="left"/>
              <w:rPr>
                <w:rFonts w:ascii="Constantia" w:hAnsi="Constantia" w:cs="Times New Roman"/>
                <w:b/>
                <w:bCs/>
                <w:color w:val="0000FF"/>
                <w:sz w:val="10"/>
                <w:szCs w:val="10"/>
                <w:u w:val="single"/>
                <w:lang w:val="en-US" w:eastAsia="en-US"/>
              </w:rPr>
            </w:pPr>
            <w:hyperlink r:id="rId61" w:history="1">
              <w:r w:rsidR="00C549A4" w:rsidRPr="00E04F19">
                <w:rPr>
                  <w:rFonts w:ascii="Constantia" w:hAnsi="Constantia" w:cs="Times New Roman"/>
                  <w:b/>
                  <w:bCs/>
                  <w:color w:val="0000FF"/>
                  <w:sz w:val="10"/>
                  <w:szCs w:val="10"/>
                  <w:u w:val="single"/>
                  <w:lang w:val="en-US" w:eastAsia="en-US"/>
                </w:rPr>
                <w:t>с. Дъбене</w:t>
              </w:r>
            </w:hyperlink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2512FB9D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92,79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644B7A98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активен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3EAAFAC7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1.10.2022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40636ACD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30.9.2027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41051164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1.10.2022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7A78F7C6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30.9.2027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0DC66DF4" w14:textId="77777777" w:rsidR="00C549A4" w:rsidRPr="00E04F19" w:rsidRDefault="00301BAF" w:rsidP="00C549A4">
            <w:pPr>
              <w:ind w:firstLine="0"/>
              <w:jc w:val="left"/>
              <w:rPr>
                <w:rFonts w:ascii="Constantia" w:hAnsi="Constantia" w:cs="Times New Roman"/>
                <w:b/>
                <w:bCs/>
                <w:color w:val="0070C0"/>
                <w:sz w:val="10"/>
                <w:szCs w:val="10"/>
                <w:lang w:val="en-US" w:eastAsia="en-US"/>
              </w:rPr>
            </w:pPr>
            <w:hyperlink r:id="rId62" w:history="1">
              <w:r w:rsidR="00C549A4" w:rsidRPr="00E04F19">
                <w:rPr>
                  <w:rFonts w:ascii="Constantia" w:hAnsi="Constantia" w:cs="Times New Roman"/>
                  <w:b/>
                  <w:bCs/>
                  <w:color w:val="0070C0"/>
                  <w:sz w:val="10"/>
                  <w:szCs w:val="10"/>
                  <w:lang w:val="en-US" w:eastAsia="en-US"/>
                </w:rPr>
                <w:t>BCCR-BG-15-CSAGRI-1-22/27-23/24-51-64</w:t>
              </w:r>
            </w:hyperlink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1074E968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702B045C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3D53257F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14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39D25E84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оттеглен от обращение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5680BE93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ГАЗПРОМ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241BF854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1 243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601269B5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ГОРИВА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3D6E31A0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BG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47729E0B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26.4.2024</w:t>
            </w:r>
          </w:p>
        </w:tc>
      </w:tr>
      <w:tr w:rsidR="00E04F19" w:rsidRPr="00C549A4" w14:paraId="31733AC1" w14:textId="77777777" w:rsidTr="00C549A4">
        <w:trPr>
          <w:trHeight w:val="510"/>
        </w:trPr>
        <w:tc>
          <w:tcPr>
            <w:tcW w:w="258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2E3A2813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5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08202085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BG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538C49F5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CSBG-AGRI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47FE2C52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КАРБОНСЕЙФ ООД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7CF72A57" w14:textId="77777777" w:rsidR="00C549A4" w:rsidRPr="00E04F19" w:rsidRDefault="00301BAF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70C0"/>
                <w:sz w:val="10"/>
                <w:szCs w:val="10"/>
                <w:lang w:val="en-US" w:eastAsia="en-US"/>
              </w:rPr>
            </w:pPr>
            <w:hyperlink r:id="rId63" w:history="1">
              <w:r w:rsidR="00C549A4" w:rsidRPr="00E04F19">
                <w:rPr>
                  <w:rFonts w:ascii="Constantia" w:hAnsi="Constantia" w:cs="Times New Roman"/>
                  <w:b/>
                  <w:bCs/>
                  <w:color w:val="0070C0"/>
                  <w:sz w:val="10"/>
                  <w:szCs w:val="10"/>
                  <w:lang w:val="en-US" w:eastAsia="en-US"/>
                </w:rPr>
                <w:t>CSBG-22/27-AGRI</w:t>
              </w:r>
            </w:hyperlink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312042AB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22/27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3DAA65B9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BG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4D0D4E9C" w14:textId="77777777" w:rsidR="00C549A4" w:rsidRPr="00E04F19" w:rsidRDefault="00301BAF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70C0"/>
                <w:sz w:val="10"/>
                <w:szCs w:val="10"/>
                <w:lang w:val="en-US" w:eastAsia="en-US"/>
              </w:rPr>
            </w:pPr>
            <w:hyperlink r:id="rId64" w:history="1">
              <w:r w:rsidR="00C549A4" w:rsidRPr="00E04F19">
                <w:rPr>
                  <w:rFonts w:ascii="Constantia" w:hAnsi="Constantia" w:cs="Times New Roman"/>
                  <w:b/>
                  <w:bCs/>
                  <w:color w:val="0070C0"/>
                  <w:sz w:val="10"/>
                  <w:szCs w:val="10"/>
                  <w:lang w:val="en-US" w:eastAsia="en-US"/>
                </w:rPr>
                <w:t>1</w:t>
              </w:r>
            </w:hyperlink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128D9FCD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ЕКОСИСТ АГРО ЕООД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5E3828E1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CSBG-42SC-22/27-AGRI-0001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2B851C6D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Земеделие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2CA04F86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24241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1D179DED" w14:textId="77777777" w:rsidR="00C549A4" w:rsidRPr="00E04F19" w:rsidRDefault="00301BAF" w:rsidP="00C549A4">
            <w:pPr>
              <w:ind w:firstLine="0"/>
              <w:jc w:val="left"/>
              <w:rPr>
                <w:rFonts w:ascii="Constantia" w:hAnsi="Constantia" w:cs="Times New Roman"/>
                <w:b/>
                <w:bCs/>
                <w:color w:val="0000FF"/>
                <w:sz w:val="10"/>
                <w:szCs w:val="10"/>
                <w:u w:val="single"/>
                <w:lang w:val="en-US" w:eastAsia="en-US"/>
              </w:rPr>
            </w:pPr>
            <w:hyperlink r:id="rId65" w:history="1">
              <w:r w:rsidR="00C549A4" w:rsidRPr="00E04F19">
                <w:rPr>
                  <w:rFonts w:ascii="Constantia" w:hAnsi="Constantia" w:cs="Times New Roman"/>
                  <w:b/>
                  <w:bCs/>
                  <w:color w:val="0000FF"/>
                  <w:sz w:val="10"/>
                  <w:szCs w:val="10"/>
                  <w:u w:val="single"/>
                  <w:lang w:val="en-US" w:eastAsia="en-US"/>
                </w:rPr>
                <w:t>с. Дъбене</w:t>
              </w:r>
            </w:hyperlink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2E124333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92,79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0DA8B48D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активен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1C234178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1.10.2022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0F934D92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30.9.2027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21139DA0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1.10.2022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0892D6D3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30.9.2027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04480C03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BCCR-BG-15-CSAGRI-1-22/27-23/24-65-230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5B017AC6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62CFD3CC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59FD1917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166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5DB87B58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оттеглен от обращение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0960BFB4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ФЛАЙЕМИРЕЙДС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5FA722F9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1 243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29F58858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АВИАЦИЯ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4B7C624C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DU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7DD3DEA3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30.5.2024</w:t>
            </w:r>
          </w:p>
        </w:tc>
      </w:tr>
      <w:tr w:rsidR="00E04F19" w:rsidRPr="00C549A4" w14:paraId="16DE04F9" w14:textId="77777777" w:rsidTr="00C549A4">
        <w:trPr>
          <w:trHeight w:val="255"/>
        </w:trPr>
        <w:tc>
          <w:tcPr>
            <w:tcW w:w="258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5F6D52D2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6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000F1C0F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BG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5EB40FCA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CSBG-AGRI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3CCE95E5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КАРБОНСЕЙФ ООД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5C594DAD" w14:textId="77777777" w:rsidR="00C549A4" w:rsidRPr="00E04F19" w:rsidRDefault="00301BAF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70C0"/>
                <w:sz w:val="10"/>
                <w:szCs w:val="10"/>
                <w:lang w:val="en-US" w:eastAsia="en-US"/>
              </w:rPr>
            </w:pPr>
            <w:hyperlink r:id="rId66" w:history="1">
              <w:r w:rsidR="00C549A4" w:rsidRPr="00E04F19">
                <w:rPr>
                  <w:rFonts w:ascii="Constantia" w:hAnsi="Constantia" w:cs="Times New Roman"/>
                  <w:b/>
                  <w:bCs/>
                  <w:color w:val="0070C0"/>
                  <w:sz w:val="10"/>
                  <w:szCs w:val="10"/>
                  <w:lang w:val="en-US" w:eastAsia="en-US"/>
                </w:rPr>
                <w:t>CSBG-22/27-AGRI</w:t>
              </w:r>
            </w:hyperlink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6905DDBB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22/27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211840C0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BG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14:paraId="3A78DC38" w14:textId="77777777" w:rsidR="00C549A4" w:rsidRPr="00E04F19" w:rsidRDefault="00301BAF" w:rsidP="00C549A4">
            <w:pPr>
              <w:ind w:firstLine="0"/>
              <w:jc w:val="center"/>
              <w:rPr>
                <w:rFonts w:ascii="Constantia" w:hAnsi="Constantia" w:cs="Times New Roman"/>
                <w:b/>
                <w:bCs/>
                <w:color w:val="0070C0"/>
                <w:sz w:val="10"/>
                <w:szCs w:val="10"/>
                <w:lang w:val="en-US" w:eastAsia="en-US"/>
              </w:rPr>
            </w:pPr>
            <w:hyperlink r:id="rId67" w:history="1">
              <w:r w:rsidR="00C549A4" w:rsidRPr="00E04F19">
                <w:rPr>
                  <w:rFonts w:ascii="Constantia" w:hAnsi="Constantia" w:cs="Times New Roman"/>
                  <w:b/>
                  <w:bCs/>
                  <w:color w:val="0070C0"/>
                  <w:sz w:val="10"/>
                  <w:szCs w:val="10"/>
                  <w:lang w:val="en-US" w:eastAsia="en-US"/>
                </w:rPr>
                <w:t>1</w:t>
              </w:r>
            </w:hyperlink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49A51B59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ЕКОСИСТ АГРО ЕООД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5E16F85A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CSBG-42SC-22/27-AGRI-0001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3242786D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Земеделие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3B12BE5F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24241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591E1502" w14:textId="77777777" w:rsidR="00C549A4" w:rsidRPr="00E04F19" w:rsidRDefault="00301BAF" w:rsidP="00C549A4">
            <w:pPr>
              <w:ind w:firstLine="0"/>
              <w:jc w:val="left"/>
              <w:rPr>
                <w:rFonts w:ascii="Constantia" w:hAnsi="Constantia" w:cs="Times New Roman"/>
                <w:b/>
                <w:bCs/>
                <w:color w:val="0000FF"/>
                <w:sz w:val="10"/>
                <w:szCs w:val="10"/>
                <w:u w:val="single"/>
                <w:lang w:val="en-US" w:eastAsia="en-US"/>
              </w:rPr>
            </w:pPr>
            <w:hyperlink r:id="rId68" w:history="1">
              <w:r w:rsidR="00C549A4" w:rsidRPr="00E04F19">
                <w:rPr>
                  <w:rFonts w:ascii="Constantia" w:hAnsi="Constantia" w:cs="Times New Roman"/>
                  <w:b/>
                  <w:bCs/>
                  <w:color w:val="0000FF"/>
                  <w:sz w:val="10"/>
                  <w:szCs w:val="10"/>
                  <w:u w:val="single"/>
                  <w:lang w:val="en-US" w:eastAsia="en-US"/>
                </w:rPr>
                <w:t>с. Дъбене</w:t>
              </w:r>
            </w:hyperlink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7218C70A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92,79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3B98B841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активен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6CE1658F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1.10.2022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1E0217E3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30.9.2027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515B1989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1.10.2022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2EEF6DD8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30.9.2027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3255BF7A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BCCR-BG-15-CSAGRI-1-22/27-23/24-231-232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1E9F7427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6637C4EC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048A79E3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2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4F72BF5F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запазен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00248B6A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СТИТИЕКС-РОРИ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15050434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1 243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7C7EF630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БОРСА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2DB77998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GB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14:paraId="72C08652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1.6.2024</w:t>
            </w:r>
          </w:p>
        </w:tc>
      </w:tr>
      <w:tr w:rsidR="00E04F19" w:rsidRPr="00C549A4" w14:paraId="618EC37D" w14:textId="77777777" w:rsidTr="00C549A4">
        <w:trPr>
          <w:trHeight w:val="255"/>
        </w:trPr>
        <w:tc>
          <w:tcPr>
            <w:tcW w:w="258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FFFFCC"/>
            <w:vAlign w:val="center"/>
            <w:hideMark/>
          </w:tcPr>
          <w:p w14:paraId="6841949C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CC"/>
            <w:vAlign w:val="center"/>
            <w:hideMark/>
          </w:tcPr>
          <w:p w14:paraId="36EF1750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CC"/>
            <w:vAlign w:val="center"/>
            <w:hideMark/>
          </w:tcPr>
          <w:p w14:paraId="0D5E2E75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CC"/>
            <w:vAlign w:val="center"/>
            <w:hideMark/>
          </w:tcPr>
          <w:p w14:paraId="71290289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CC"/>
            <w:vAlign w:val="center"/>
            <w:hideMark/>
          </w:tcPr>
          <w:p w14:paraId="4D533F46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CC"/>
            <w:vAlign w:val="center"/>
            <w:hideMark/>
          </w:tcPr>
          <w:p w14:paraId="0DAF43DD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CC"/>
            <w:vAlign w:val="center"/>
            <w:hideMark/>
          </w:tcPr>
          <w:p w14:paraId="17CB2A30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CC"/>
            <w:vAlign w:val="center"/>
            <w:hideMark/>
          </w:tcPr>
          <w:p w14:paraId="681E300D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CC"/>
            <w:vAlign w:val="center"/>
            <w:hideMark/>
          </w:tcPr>
          <w:p w14:paraId="692660E6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CC"/>
            <w:vAlign w:val="center"/>
            <w:hideMark/>
          </w:tcPr>
          <w:p w14:paraId="00605344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CC"/>
            <w:vAlign w:val="center"/>
            <w:hideMark/>
          </w:tcPr>
          <w:p w14:paraId="0A6706E9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CC"/>
            <w:vAlign w:val="center"/>
            <w:hideMark/>
          </w:tcPr>
          <w:p w14:paraId="2D80DCC2" w14:textId="77777777" w:rsidR="00C549A4" w:rsidRPr="00E04F19" w:rsidRDefault="00C549A4" w:rsidP="00C549A4">
            <w:pPr>
              <w:ind w:firstLine="0"/>
              <w:jc w:val="center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CC"/>
            <w:vAlign w:val="center"/>
            <w:hideMark/>
          </w:tcPr>
          <w:p w14:paraId="43A1C49A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FF"/>
                <w:sz w:val="10"/>
                <w:szCs w:val="10"/>
                <w:u w:val="single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FF"/>
                <w:sz w:val="10"/>
                <w:szCs w:val="10"/>
                <w:u w:val="single"/>
                <w:lang w:val="en-US" w:eastAsia="en-US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CC"/>
            <w:vAlign w:val="center"/>
            <w:hideMark/>
          </w:tcPr>
          <w:p w14:paraId="30001323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CC"/>
            <w:vAlign w:val="center"/>
            <w:hideMark/>
          </w:tcPr>
          <w:p w14:paraId="0DEAF6F1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CC"/>
            <w:vAlign w:val="center"/>
            <w:hideMark/>
          </w:tcPr>
          <w:p w14:paraId="0A102B22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CC"/>
            <w:vAlign w:val="center"/>
            <w:hideMark/>
          </w:tcPr>
          <w:p w14:paraId="295377F1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CC"/>
            <w:vAlign w:val="center"/>
            <w:hideMark/>
          </w:tcPr>
          <w:p w14:paraId="022D220F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CC"/>
            <w:vAlign w:val="center"/>
            <w:hideMark/>
          </w:tcPr>
          <w:p w14:paraId="18805432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CC"/>
            <w:vAlign w:val="center"/>
            <w:hideMark/>
          </w:tcPr>
          <w:p w14:paraId="0E2AC53B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CC"/>
            <w:vAlign w:val="center"/>
            <w:hideMark/>
          </w:tcPr>
          <w:p w14:paraId="19DD225B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CC"/>
            <w:vAlign w:val="center"/>
            <w:hideMark/>
          </w:tcPr>
          <w:p w14:paraId="537BC032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CC"/>
            <w:vAlign w:val="center"/>
            <w:hideMark/>
          </w:tcPr>
          <w:p w14:paraId="4D890E69" w14:textId="77777777" w:rsidR="00C549A4" w:rsidRPr="00E04F19" w:rsidRDefault="00C549A4" w:rsidP="00C549A4">
            <w:pPr>
              <w:ind w:firstLine="0"/>
              <w:jc w:val="right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0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CC"/>
            <w:vAlign w:val="center"/>
            <w:hideMark/>
          </w:tcPr>
          <w:p w14:paraId="1DFAC097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b/>
                <w:bCs/>
                <w:color w:val="000000"/>
                <w:sz w:val="10"/>
                <w:szCs w:val="10"/>
                <w:lang w:val="en-US" w:eastAsia="en-US"/>
              </w:rPr>
              <w:t>налични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CC"/>
            <w:vAlign w:val="center"/>
            <w:hideMark/>
          </w:tcPr>
          <w:p w14:paraId="37BB30A8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CC"/>
            <w:vAlign w:val="center"/>
            <w:hideMark/>
          </w:tcPr>
          <w:p w14:paraId="234661AB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CC"/>
            <w:vAlign w:val="center"/>
            <w:hideMark/>
          </w:tcPr>
          <w:p w14:paraId="5E1D9F48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CC"/>
            <w:vAlign w:val="center"/>
            <w:hideMark/>
          </w:tcPr>
          <w:p w14:paraId="317475E8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CC"/>
            <w:vAlign w:val="center"/>
            <w:hideMark/>
          </w:tcPr>
          <w:p w14:paraId="5BDC1C92" w14:textId="77777777" w:rsidR="00C549A4" w:rsidRPr="00E04F19" w:rsidRDefault="00C549A4" w:rsidP="00C549A4">
            <w:pPr>
              <w:ind w:firstLine="0"/>
              <w:jc w:val="left"/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</w:pPr>
            <w:r w:rsidRPr="00E04F19">
              <w:rPr>
                <w:rFonts w:ascii="Constantia" w:hAnsi="Constantia" w:cs="Times New Roman"/>
                <w:color w:val="000000"/>
                <w:sz w:val="10"/>
                <w:szCs w:val="10"/>
                <w:lang w:val="en-US" w:eastAsia="en-US"/>
              </w:rPr>
              <w:t> </w:t>
            </w:r>
          </w:p>
        </w:tc>
      </w:tr>
    </w:tbl>
    <w:p w14:paraId="7BADACD8" w14:textId="77777777" w:rsidR="00493A3B" w:rsidRPr="00E04F19" w:rsidRDefault="00493A3B" w:rsidP="00E04F19">
      <w:pPr>
        <w:spacing w:after="120"/>
        <w:ind w:right="-12" w:firstLine="0"/>
        <w:rPr>
          <w:rFonts w:ascii="Constantia" w:hAnsi="Constantia"/>
          <w:b/>
          <w:bCs/>
          <w:i/>
          <w:iCs/>
        </w:rPr>
      </w:pPr>
    </w:p>
    <w:p w14:paraId="31A57F6E" w14:textId="0BF5DD1C" w:rsidR="00CB3676" w:rsidRPr="00115CF8" w:rsidRDefault="00CB3676" w:rsidP="006E2507">
      <w:pPr>
        <w:pStyle w:val="Heading2"/>
        <w:numPr>
          <w:ilvl w:val="0"/>
          <w:numId w:val="15"/>
        </w:numPr>
        <w:jc w:val="left"/>
        <w:rPr>
          <w:rFonts w:ascii="Constantia" w:hAnsi="Constantia"/>
        </w:rPr>
      </w:pPr>
      <w:bookmarkStart w:id="79" w:name="_Toc163029427"/>
      <w:bookmarkEnd w:id="79"/>
    </w:p>
    <w:p w14:paraId="16C60055" w14:textId="4881B663" w:rsidR="00CB3676" w:rsidRPr="00115CF8" w:rsidRDefault="00CB3676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</w:rPr>
      </w:pPr>
      <w:r w:rsidRPr="00115CF8">
        <w:rPr>
          <w:rFonts w:ascii="Constantia" w:hAnsi="Constantia"/>
        </w:rPr>
        <w:t>Описание</w:t>
      </w:r>
      <w:r w:rsidR="00A43A64" w:rsidRPr="00115CF8">
        <w:rPr>
          <w:rFonts w:ascii="Constantia" w:hAnsi="Constantia"/>
        </w:rPr>
        <w:t>:</w:t>
      </w:r>
    </w:p>
    <w:p w14:paraId="48740FFB" w14:textId="333ED2D3" w:rsidR="00CB3676" w:rsidRPr="00115CF8" w:rsidRDefault="00CB3676" w:rsidP="006E2507">
      <w:pPr>
        <w:pStyle w:val="ListParagraph"/>
        <w:numPr>
          <w:ilvl w:val="1"/>
          <w:numId w:val="15"/>
        </w:numPr>
        <w:spacing w:line="276" w:lineRule="auto"/>
        <w:ind w:left="1788" w:hanging="360"/>
        <w:jc w:val="left"/>
        <w:rPr>
          <w:rFonts w:ascii="Constantia" w:hAnsi="Constantia"/>
        </w:rPr>
      </w:pPr>
      <w:r w:rsidRPr="00115CF8">
        <w:rPr>
          <w:rFonts w:ascii="Constantia" w:hAnsi="Constantia"/>
        </w:rPr>
        <w:t>Документи, които я определят</w:t>
      </w:r>
      <w:r w:rsidR="00A43A64" w:rsidRPr="00115CF8">
        <w:rPr>
          <w:rFonts w:ascii="Constantia" w:hAnsi="Constantia"/>
        </w:rPr>
        <w:t xml:space="preserve">: </w:t>
      </w:r>
    </w:p>
    <w:p w14:paraId="3F2B43BD" w14:textId="0C2AC0D9" w:rsidR="00CB3676" w:rsidRPr="00115CF8" w:rsidRDefault="00CB3676" w:rsidP="006E2507">
      <w:pPr>
        <w:pStyle w:val="ListParagraph"/>
        <w:numPr>
          <w:ilvl w:val="1"/>
          <w:numId w:val="15"/>
        </w:numPr>
        <w:spacing w:line="276" w:lineRule="auto"/>
        <w:ind w:left="1788" w:hanging="360"/>
        <w:jc w:val="left"/>
        <w:rPr>
          <w:rFonts w:ascii="Constantia" w:hAnsi="Constantia"/>
        </w:rPr>
      </w:pPr>
      <w:r w:rsidRPr="00115CF8">
        <w:rPr>
          <w:rFonts w:ascii="Constantia" w:hAnsi="Constantia"/>
        </w:rPr>
        <w:t>От кои потребители ще се използва</w:t>
      </w:r>
      <w:r w:rsidR="003723E5" w:rsidRPr="00115CF8">
        <w:rPr>
          <w:rFonts w:ascii="Constantia" w:hAnsi="Constantia"/>
        </w:rPr>
        <w:t xml:space="preserve">: </w:t>
      </w:r>
    </w:p>
    <w:p w14:paraId="79D274E3" w14:textId="77777777" w:rsidR="00CB3676" w:rsidRPr="00115CF8" w:rsidRDefault="00CB3676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</w:rPr>
      </w:pPr>
      <w:r w:rsidRPr="00115CF8">
        <w:rPr>
          <w:rFonts w:ascii="Constantia" w:hAnsi="Constantia"/>
        </w:rPr>
        <w:t>Филтри</w:t>
      </w:r>
    </w:p>
    <w:p w14:paraId="0410A3C6" w14:textId="77777777" w:rsidR="00CB3676" w:rsidRPr="00115CF8" w:rsidRDefault="00CB3676" w:rsidP="006E2507">
      <w:pPr>
        <w:pStyle w:val="ListParagraph"/>
        <w:numPr>
          <w:ilvl w:val="0"/>
          <w:numId w:val="14"/>
        </w:numPr>
        <w:spacing w:after="120"/>
        <w:ind w:right="-12"/>
        <w:rPr>
          <w:rFonts w:ascii="Constantia" w:hAnsi="Constantia"/>
        </w:rPr>
      </w:pPr>
      <w:r w:rsidRPr="00115CF8">
        <w:rPr>
          <w:rFonts w:ascii="Constantia" w:hAnsi="Constantia"/>
        </w:rPr>
        <w:t>Форма на справката</w:t>
      </w:r>
    </w:p>
    <w:tbl>
      <w:tblPr>
        <w:tblStyle w:val="TableGrid"/>
        <w:tblW w:w="9015" w:type="dxa"/>
        <w:tblInd w:w="817" w:type="dxa"/>
        <w:tblLook w:val="04A0" w:firstRow="1" w:lastRow="0" w:firstColumn="1" w:lastColumn="0" w:noHBand="0" w:noVBand="1"/>
      </w:tblPr>
      <w:tblGrid>
        <w:gridCol w:w="2067"/>
        <w:gridCol w:w="2222"/>
        <w:gridCol w:w="2375"/>
        <w:gridCol w:w="2351"/>
      </w:tblGrid>
      <w:tr w:rsidR="00AB24D1" w:rsidRPr="00115CF8" w14:paraId="42A88C65" w14:textId="77777777" w:rsidTr="00271F34">
        <w:trPr>
          <w:trHeight w:val="236"/>
        </w:trPr>
        <w:tc>
          <w:tcPr>
            <w:tcW w:w="2067" w:type="dxa"/>
            <w:vAlign w:val="center"/>
          </w:tcPr>
          <w:p w14:paraId="0D172B50" w14:textId="77777777" w:rsidR="00AB24D1" w:rsidRPr="00115CF8" w:rsidRDefault="00AB24D1" w:rsidP="00271F34">
            <w:pPr>
              <w:ind w:firstLine="0"/>
              <w:jc w:val="center"/>
              <w:rPr>
                <w:rFonts w:ascii="Constantia" w:hAnsi="Constantia"/>
                <w:bCs/>
                <w:iCs/>
                <w:sz w:val="16"/>
                <w:szCs w:val="20"/>
              </w:rPr>
            </w:pPr>
            <w:r w:rsidRPr="00115CF8">
              <w:rPr>
                <w:rFonts w:ascii="Constantia" w:hAnsi="Constantia"/>
                <w:bCs/>
                <w:iCs/>
                <w:sz w:val="16"/>
                <w:szCs w:val="20"/>
              </w:rPr>
              <w:lastRenderedPageBreak/>
              <w:t>Колона 1</w:t>
            </w:r>
          </w:p>
        </w:tc>
        <w:tc>
          <w:tcPr>
            <w:tcW w:w="2222" w:type="dxa"/>
            <w:shd w:val="clear" w:color="auto" w:fill="auto"/>
            <w:vAlign w:val="center"/>
          </w:tcPr>
          <w:p w14:paraId="4CE5626B" w14:textId="77777777" w:rsidR="00AB24D1" w:rsidRPr="00115CF8" w:rsidRDefault="00AB24D1" w:rsidP="00271F34">
            <w:pPr>
              <w:ind w:firstLine="0"/>
              <w:jc w:val="center"/>
              <w:rPr>
                <w:rFonts w:ascii="Constantia" w:hAnsi="Constantia"/>
                <w:bCs/>
                <w:iCs/>
                <w:sz w:val="16"/>
                <w:szCs w:val="20"/>
              </w:rPr>
            </w:pPr>
            <w:r w:rsidRPr="00115CF8">
              <w:rPr>
                <w:rFonts w:ascii="Constantia" w:hAnsi="Constantia"/>
                <w:bCs/>
                <w:iCs/>
                <w:sz w:val="16"/>
                <w:szCs w:val="20"/>
              </w:rPr>
              <w:t>Колона 2</w:t>
            </w:r>
          </w:p>
        </w:tc>
        <w:tc>
          <w:tcPr>
            <w:tcW w:w="2375" w:type="dxa"/>
            <w:shd w:val="clear" w:color="auto" w:fill="auto"/>
            <w:vAlign w:val="center"/>
          </w:tcPr>
          <w:p w14:paraId="16FD9238" w14:textId="77777777" w:rsidR="00AB24D1" w:rsidRPr="00115CF8" w:rsidRDefault="00AB24D1" w:rsidP="00271F34">
            <w:pPr>
              <w:ind w:firstLine="0"/>
              <w:jc w:val="center"/>
              <w:rPr>
                <w:rFonts w:ascii="Constantia" w:hAnsi="Constantia"/>
                <w:bCs/>
                <w:iCs/>
                <w:sz w:val="16"/>
                <w:szCs w:val="20"/>
              </w:rPr>
            </w:pPr>
            <w:r w:rsidRPr="00115CF8">
              <w:rPr>
                <w:rFonts w:ascii="Constantia" w:hAnsi="Constantia"/>
                <w:bCs/>
                <w:iCs/>
                <w:sz w:val="16"/>
                <w:szCs w:val="20"/>
              </w:rPr>
              <w:t>…</w:t>
            </w:r>
          </w:p>
        </w:tc>
        <w:tc>
          <w:tcPr>
            <w:tcW w:w="2351" w:type="dxa"/>
            <w:shd w:val="clear" w:color="auto" w:fill="auto"/>
            <w:vAlign w:val="center"/>
          </w:tcPr>
          <w:p w14:paraId="18DF1EAD" w14:textId="77777777" w:rsidR="00AB24D1" w:rsidRPr="00115CF8" w:rsidRDefault="00AB24D1" w:rsidP="00271F34">
            <w:pPr>
              <w:ind w:firstLine="0"/>
              <w:jc w:val="center"/>
              <w:rPr>
                <w:rFonts w:ascii="Constantia" w:hAnsi="Constantia"/>
                <w:bCs/>
                <w:iCs/>
                <w:sz w:val="16"/>
                <w:szCs w:val="20"/>
              </w:rPr>
            </w:pPr>
            <w:r w:rsidRPr="00115CF8">
              <w:rPr>
                <w:rFonts w:ascii="Constantia" w:hAnsi="Constantia"/>
                <w:bCs/>
                <w:iCs/>
                <w:sz w:val="16"/>
                <w:szCs w:val="20"/>
              </w:rPr>
              <w:t xml:space="preserve">Колона </w:t>
            </w:r>
            <w:r w:rsidRPr="00E04F19">
              <w:rPr>
                <w:rFonts w:ascii="Constantia" w:hAnsi="Constantia"/>
                <w:bCs/>
                <w:iCs/>
                <w:sz w:val="16"/>
                <w:szCs w:val="20"/>
              </w:rPr>
              <w:t>(n)</w:t>
            </w:r>
          </w:p>
        </w:tc>
      </w:tr>
      <w:tr w:rsidR="00AB24D1" w:rsidRPr="00115CF8" w14:paraId="1DCA6F45" w14:textId="77777777" w:rsidTr="00AB24D1">
        <w:trPr>
          <w:trHeight w:val="282"/>
        </w:trPr>
        <w:tc>
          <w:tcPr>
            <w:tcW w:w="2067" w:type="dxa"/>
            <w:vAlign w:val="center"/>
          </w:tcPr>
          <w:p w14:paraId="571EC559" w14:textId="77777777" w:rsidR="00AB24D1" w:rsidRPr="00115CF8" w:rsidRDefault="00AB24D1" w:rsidP="00271F34">
            <w:pPr>
              <w:jc w:val="center"/>
              <w:rPr>
                <w:rFonts w:ascii="Constantia" w:hAnsi="Constantia"/>
                <w:bCs/>
                <w:iCs/>
                <w:sz w:val="16"/>
                <w:szCs w:val="20"/>
              </w:rPr>
            </w:pPr>
          </w:p>
        </w:tc>
        <w:tc>
          <w:tcPr>
            <w:tcW w:w="2222" w:type="dxa"/>
            <w:shd w:val="clear" w:color="auto" w:fill="auto"/>
            <w:vAlign w:val="center"/>
          </w:tcPr>
          <w:p w14:paraId="5285CC2F" w14:textId="77777777" w:rsidR="00AB24D1" w:rsidRPr="00115CF8" w:rsidRDefault="00AB24D1" w:rsidP="00271F34">
            <w:pPr>
              <w:jc w:val="center"/>
              <w:rPr>
                <w:rFonts w:ascii="Constantia" w:hAnsi="Constantia"/>
                <w:bCs/>
                <w:iCs/>
                <w:sz w:val="16"/>
                <w:szCs w:val="20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14:paraId="71F713A5" w14:textId="2CEB62C6" w:rsidR="00AB24D1" w:rsidRPr="00115CF8" w:rsidRDefault="00AB24D1" w:rsidP="00AB24D1">
            <w:pPr>
              <w:ind w:firstLine="0"/>
              <w:jc w:val="center"/>
              <w:rPr>
                <w:rFonts w:ascii="Constantia" w:hAnsi="Constantia"/>
                <w:bCs/>
                <w:iCs/>
                <w:sz w:val="16"/>
                <w:szCs w:val="20"/>
              </w:rPr>
            </w:pPr>
            <w:r w:rsidRPr="00115CF8">
              <w:rPr>
                <w:rFonts w:ascii="Constantia" w:hAnsi="Constantia"/>
                <w:bCs/>
                <w:iCs/>
                <w:sz w:val="16"/>
                <w:szCs w:val="20"/>
              </w:rPr>
              <w:t>…</w:t>
            </w:r>
          </w:p>
        </w:tc>
        <w:tc>
          <w:tcPr>
            <w:tcW w:w="2351" w:type="dxa"/>
            <w:shd w:val="clear" w:color="auto" w:fill="auto"/>
            <w:vAlign w:val="center"/>
          </w:tcPr>
          <w:p w14:paraId="2EB98259" w14:textId="77777777" w:rsidR="00AB24D1" w:rsidRPr="00115CF8" w:rsidRDefault="00AB24D1" w:rsidP="00271F34">
            <w:pPr>
              <w:jc w:val="center"/>
              <w:rPr>
                <w:rFonts w:ascii="Constantia" w:hAnsi="Constantia"/>
                <w:bCs/>
                <w:iCs/>
                <w:sz w:val="16"/>
                <w:szCs w:val="20"/>
              </w:rPr>
            </w:pPr>
          </w:p>
        </w:tc>
      </w:tr>
    </w:tbl>
    <w:p w14:paraId="2AFA09E6" w14:textId="627DBEB5" w:rsidR="00E8017A" w:rsidRPr="00115CF8" w:rsidRDefault="00E8017A">
      <w:pPr>
        <w:ind w:firstLine="0"/>
        <w:jc w:val="left"/>
        <w:rPr>
          <w:rFonts w:ascii="Constantia" w:hAnsi="Constantia"/>
          <w:b/>
          <w:sz w:val="28"/>
          <w:lang w:eastAsia="ar-SA"/>
        </w:rPr>
      </w:pPr>
    </w:p>
    <w:p w14:paraId="1A6759DF" w14:textId="66629352" w:rsidR="00D26261" w:rsidRPr="00115CF8" w:rsidRDefault="00D26261" w:rsidP="002B2BAA">
      <w:pPr>
        <w:pStyle w:val="Heading1"/>
        <w:rPr>
          <w:rFonts w:ascii="Constantia" w:hAnsi="Constantia"/>
        </w:rPr>
      </w:pPr>
      <w:bookmarkStart w:id="80" w:name="_Toc163029428"/>
      <w:r w:rsidRPr="00115CF8">
        <w:rPr>
          <w:rFonts w:ascii="Constantia" w:hAnsi="Constantia"/>
        </w:rPr>
        <w:t xml:space="preserve">ПОТВЪРЖДЕНИЕ НА ТЕХНОЛОГИЧНАТА СХЕМА ЗА </w:t>
      </w:r>
      <w:r w:rsidR="009A31FC" w:rsidRPr="00115CF8">
        <w:rPr>
          <w:rFonts w:ascii="Constantia" w:hAnsi="Constantia"/>
        </w:rPr>
        <w:t>CARBONSAFE™</w:t>
      </w:r>
      <w:bookmarkEnd w:id="80"/>
    </w:p>
    <w:p w14:paraId="622EA828" w14:textId="77777777" w:rsidR="00D26261" w:rsidRPr="00115CF8" w:rsidRDefault="00D26261" w:rsidP="00D26261">
      <w:pPr>
        <w:rPr>
          <w:rFonts w:ascii="Constantia" w:hAnsi="Constantia"/>
          <w:lang w:eastAsia="ar-SA"/>
        </w:rPr>
      </w:pPr>
    </w:p>
    <w:p w14:paraId="7912ED3C" w14:textId="3998E1FC" w:rsidR="00503473" w:rsidRPr="00115CF8" w:rsidRDefault="00D26261" w:rsidP="00CF78E1">
      <w:pPr>
        <w:ind w:left="426" w:firstLine="432"/>
        <w:rPr>
          <w:rFonts w:ascii="Constantia" w:hAnsi="Constantia"/>
        </w:rPr>
      </w:pPr>
      <w:r w:rsidRPr="00115CF8">
        <w:rPr>
          <w:rFonts w:ascii="Constantia" w:hAnsi="Constantia"/>
        </w:rPr>
        <w:t xml:space="preserve">Съобразно условията на договор № </w:t>
      </w:r>
      <w:r w:rsidR="00A055A8" w:rsidRPr="00115CF8">
        <w:rPr>
          <w:rFonts w:ascii="Constantia" w:hAnsi="Constantia"/>
        </w:rPr>
        <w:t>..........................</w:t>
      </w:r>
      <w:r w:rsidRPr="00115CF8">
        <w:rPr>
          <w:rFonts w:ascii="Constantia" w:hAnsi="Constantia"/>
        </w:rPr>
        <w:t xml:space="preserve">, </w:t>
      </w:r>
      <w:r w:rsidR="00773082" w:rsidRPr="00115CF8">
        <w:rPr>
          <w:rFonts w:ascii="Constantia" w:hAnsi="Constantia"/>
        </w:rPr>
        <w:t>………………………………</w:t>
      </w:r>
      <w:r w:rsidRPr="00115CF8">
        <w:rPr>
          <w:rFonts w:ascii="Constantia" w:hAnsi="Constantia"/>
        </w:rPr>
        <w:t xml:space="preserve"> приема, че Технологичната схема/Описание на системата („</w:t>
      </w:r>
      <w:r w:rsidR="00CF78E1" w:rsidRPr="00115CF8">
        <w:rPr>
          <w:rFonts w:ascii="Constantia" w:hAnsi="Constantia"/>
        </w:rPr>
        <w:t xml:space="preserve">Технологична схема за изграждане на модул  в </w:t>
      </w:r>
      <w:r w:rsidR="00773082" w:rsidRPr="00115CF8">
        <w:rPr>
          <w:rFonts w:ascii="Constantia" w:hAnsi="Constantia"/>
        </w:rPr>
        <w:t>……………………….</w:t>
      </w:r>
      <w:r w:rsidR="00CF78E1" w:rsidRPr="00115CF8">
        <w:rPr>
          <w:rFonts w:ascii="Constantia" w:hAnsi="Constantia"/>
        </w:rPr>
        <w:t xml:space="preserve"> </w:t>
      </w:r>
      <w:r w:rsidRPr="00115CF8">
        <w:rPr>
          <w:rFonts w:ascii="Constantia" w:hAnsi="Constantia"/>
        </w:rPr>
        <w:t xml:space="preserve">”, версия </w:t>
      </w:r>
      <w:r w:rsidR="00CF78E1" w:rsidRPr="00115CF8">
        <w:rPr>
          <w:rFonts w:ascii="Constantia" w:hAnsi="Constantia"/>
        </w:rPr>
        <w:t>___</w:t>
      </w:r>
      <w:r w:rsidRPr="00115CF8">
        <w:rPr>
          <w:rFonts w:ascii="Constantia" w:hAnsi="Constantia"/>
        </w:rPr>
        <w:t>) напълно отговаря на неговите нужди и създадената от него организация на търговските процеси.</w:t>
      </w:r>
    </w:p>
    <w:p w14:paraId="099E7889" w14:textId="77777777" w:rsidR="005F02C7" w:rsidRPr="00115CF8" w:rsidRDefault="005F02C7" w:rsidP="005F02C7">
      <w:pPr>
        <w:ind w:left="426" w:firstLine="432"/>
        <w:rPr>
          <w:rFonts w:ascii="Constantia" w:hAnsi="Constantia"/>
        </w:rPr>
      </w:pPr>
    </w:p>
    <w:p w14:paraId="7CF48721" w14:textId="77777777" w:rsidR="00D26261" w:rsidRPr="00115CF8" w:rsidRDefault="00D26261" w:rsidP="00D26261">
      <w:pPr>
        <w:ind w:firstLine="0"/>
        <w:rPr>
          <w:rFonts w:ascii="Constantia" w:hAnsi="Constantia"/>
        </w:rPr>
      </w:pPr>
    </w:p>
    <w:tbl>
      <w:tblPr>
        <w:tblW w:w="0" w:type="auto"/>
        <w:tblInd w:w="567" w:type="dxa"/>
        <w:tblLayout w:type="fixed"/>
        <w:tblLook w:val="0000" w:firstRow="0" w:lastRow="0" w:firstColumn="0" w:lastColumn="0" w:noHBand="0" w:noVBand="0"/>
      </w:tblPr>
      <w:tblGrid>
        <w:gridCol w:w="4987"/>
        <w:gridCol w:w="4028"/>
      </w:tblGrid>
      <w:tr w:rsidR="005F02C7" w:rsidRPr="00115CF8" w14:paraId="2656B2BD" w14:textId="77777777" w:rsidTr="005F02C7">
        <w:tc>
          <w:tcPr>
            <w:tcW w:w="4987" w:type="dxa"/>
          </w:tcPr>
          <w:p w14:paraId="128217D0" w14:textId="77777777" w:rsidR="005F02C7" w:rsidRPr="00115CF8" w:rsidRDefault="005F02C7" w:rsidP="00F31A13">
            <w:pPr>
              <w:jc w:val="center"/>
              <w:rPr>
                <w:rFonts w:ascii="Constantia" w:hAnsi="Constantia"/>
                <w:szCs w:val="24"/>
              </w:rPr>
            </w:pPr>
            <w:r w:rsidRPr="00115CF8">
              <w:rPr>
                <w:rFonts w:ascii="Constantia" w:hAnsi="Constantia"/>
                <w:szCs w:val="24"/>
              </w:rPr>
              <w:t>За  КУПУВАЧА:</w:t>
            </w:r>
          </w:p>
          <w:p w14:paraId="23D85384" w14:textId="7BD50C2B" w:rsidR="005F02C7" w:rsidRPr="00115CF8" w:rsidRDefault="00773082" w:rsidP="00F31A13">
            <w:pPr>
              <w:jc w:val="center"/>
              <w:rPr>
                <w:rFonts w:ascii="Constantia" w:hAnsi="Constantia"/>
                <w:szCs w:val="24"/>
              </w:rPr>
            </w:pPr>
            <w:r w:rsidRPr="00115CF8">
              <w:rPr>
                <w:rFonts w:ascii="Constantia" w:hAnsi="Constantia"/>
              </w:rPr>
              <w:t>…………………………………….</w:t>
            </w:r>
          </w:p>
        </w:tc>
        <w:tc>
          <w:tcPr>
            <w:tcW w:w="4028" w:type="dxa"/>
          </w:tcPr>
          <w:p w14:paraId="3D08B756" w14:textId="77777777" w:rsidR="005F02C7" w:rsidRPr="00115CF8" w:rsidRDefault="005F02C7" w:rsidP="00F31A13">
            <w:pPr>
              <w:jc w:val="center"/>
              <w:rPr>
                <w:rFonts w:ascii="Constantia" w:hAnsi="Constantia"/>
                <w:szCs w:val="24"/>
              </w:rPr>
            </w:pPr>
            <w:r w:rsidRPr="00115CF8">
              <w:rPr>
                <w:rFonts w:ascii="Constantia" w:hAnsi="Constantia"/>
                <w:szCs w:val="24"/>
              </w:rPr>
              <w:t>За ПРОДАВАЧА:</w:t>
            </w:r>
          </w:p>
          <w:p w14:paraId="126E238E" w14:textId="2907A79F" w:rsidR="005F02C7" w:rsidRPr="00115CF8" w:rsidRDefault="00A055A8" w:rsidP="00F31A13">
            <w:pPr>
              <w:jc w:val="center"/>
              <w:rPr>
                <w:rFonts w:ascii="Constantia" w:hAnsi="Constantia"/>
                <w:szCs w:val="24"/>
              </w:rPr>
            </w:pPr>
            <w:r w:rsidRPr="00115CF8">
              <w:rPr>
                <w:rFonts w:ascii="Constantia" w:hAnsi="Constantia"/>
              </w:rPr>
              <w:t xml:space="preserve">СТЕП – СОФТ </w:t>
            </w:r>
            <w:r w:rsidR="005F02C7" w:rsidRPr="00115CF8">
              <w:rPr>
                <w:rFonts w:ascii="Constantia" w:hAnsi="Constantia"/>
              </w:rPr>
              <w:t>ООД</w:t>
            </w:r>
          </w:p>
        </w:tc>
      </w:tr>
      <w:tr w:rsidR="005F02C7" w:rsidRPr="00115CF8" w14:paraId="28DDC7EC" w14:textId="77777777" w:rsidTr="005F02C7">
        <w:tc>
          <w:tcPr>
            <w:tcW w:w="4987" w:type="dxa"/>
          </w:tcPr>
          <w:p w14:paraId="6713C051" w14:textId="77777777" w:rsidR="005F02C7" w:rsidRPr="00115CF8" w:rsidRDefault="005F02C7" w:rsidP="00F31A13">
            <w:pPr>
              <w:jc w:val="center"/>
              <w:rPr>
                <w:rFonts w:ascii="Constantia" w:hAnsi="Constantia"/>
                <w:szCs w:val="24"/>
              </w:rPr>
            </w:pPr>
          </w:p>
          <w:p w14:paraId="7BC5E473" w14:textId="77777777" w:rsidR="005F02C7" w:rsidRPr="00115CF8" w:rsidRDefault="005F02C7" w:rsidP="00F31A13">
            <w:pPr>
              <w:jc w:val="center"/>
              <w:rPr>
                <w:rFonts w:ascii="Constantia" w:hAnsi="Constantia"/>
                <w:szCs w:val="24"/>
              </w:rPr>
            </w:pPr>
          </w:p>
          <w:p w14:paraId="71DA07BC" w14:textId="77777777" w:rsidR="005F02C7" w:rsidRPr="00115CF8" w:rsidRDefault="005F02C7" w:rsidP="00F31A13">
            <w:pPr>
              <w:jc w:val="center"/>
              <w:rPr>
                <w:rFonts w:ascii="Constantia" w:hAnsi="Constantia"/>
                <w:szCs w:val="24"/>
              </w:rPr>
            </w:pPr>
          </w:p>
        </w:tc>
        <w:tc>
          <w:tcPr>
            <w:tcW w:w="4028" w:type="dxa"/>
          </w:tcPr>
          <w:p w14:paraId="5467B028" w14:textId="77777777" w:rsidR="005F02C7" w:rsidRPr="00115CF8" w:rsidRDefault="005F02C7" w:rsidP="00F31A13">
            <w:pPr>
              <w:jc w:val="center"/>
              <w:rPr>
                <w:rFonts w:ascii="Constantia" w:hAnsi="Constantia"/>
                <w:szCs w:val="24"/>
              </w:rPr>
            </w:pPr>
          </w:p>
        </w:tc>
      </w:tr>
      <w:tr w:rsidR="005F02C7" w:rsidRPr="00115CF8" w14:paraId="6D8F7C3D" w14:textId="77777777" w:rsidTr="005F02C7">
        <w:tc>
          <w:tcPr>
            <w:tcW w:w="4987" w:type="dxa"/>
          </w:tcPr>
          <w:p w14:paraId="5F4B76F5" w14:textId="77777777" w:rsidR="005F02C7" w:rsidRPr="00115CF8" w:rsidRDefault="005F02C7" w:rsidP="00F31A13">
            <w:pPr>
              <w:jc w:val="center"/>
              <w:rPr>
                <w:rFonts w:ascii="Constantia" w:hAnsi="Constantia"/>
                <w:szCs w:val="24"/>
              </w:rPr>
            </w:pPr>
          </w:p>
        </w:tc>
        <w:tc>
          <w:tcPr>
            <w:tcW w:w="4028" w:type="dxa"/>
          </w:tcPr>
          <w:p w14:paraId="6D1F871E" w14:textId="77777777" w:rsidR="005F02C7" w:rsidRPr="00115CF8" w:rsidRDefault="005F02C7" w:rsidP="00F31A13">
            <w:pPr>
              <w:jc w:val="center"/>
              <w:rPr>
                <w:rFonts w:ascii="Constantia" w:hAnsi="Constantia"/>
                <w:szCs w:val="24"/>
              </w:rPr>
            </w:pPr>
          </w:p>
        </w:tc>
      </w:tr>
      <w:tr w:rsidR="005F02C7" w:rsidRPr="00115CF8" w14:paraId="23B6FC40" w14:textId="77777777" w:rsidTr="005F02C7">
        <w:tc>
          <w:tcPr>
            <w:tcW w:w="4987" w:type="dxa"/>
          </w:tcPr>
          <w:p w14:paraId="349E1131" w14:textId="77777777" w:rsidR="005F02C7" w:rsidRPr="00115CF8" w:rsidRDefault="005F02C7" w:rsidP="00F31A13">
            <w:pPr>
              <w:jc w:val="center"/>
              <w:rPr>
                <w:rFonts w:ascii="Constantia" w:hAnsi="Constantia"/>
                <w:szCs w:val="24"/>
              </w:rPr>
            </w:pPr>
            <w:r w:rsidRPr="00115CF8">
              <w:rPr>
                <w:rFonts w:ascii="Constantia" w:hAnsi="Constantia"/>
                <w:szCs w:val="24"/>
              </w:rPr>
              <w:t>.............................</w:t>
            </w:r>
          </w:p>
        </w:tc>
        <w:tc>
          <w:tcPr>
            <w:tcW w:w="4028" w:type="dxa"/>
          </w:tcPr>
          <w:p w14:paraId="2F066755" w14:textId="77777777" w:rsidR="005F02C7" w:rsidRPr="00115CF8" w:rsidRDefault="005F02C7" w:rsidP="00F31A13">
            <w:pPr>
              <w:jc w:val="center"/>
              <w:rPr>
                <w:rFonts w:ascii="Constantia" w:hAnsi="Constantia"/>
                <w:szCs w:val="24"/>
              </w:rPr>
            </w:pPr>
            <w:r w:rsidRPr="00115CF8">
              <w:rPr>
                <w:rFonts w:ascii="Constantia" w:hAnsi="Constantia"/>
                <w:szCs w:val="24"/>
              </w:rPr>
              <w:t>.............................</w:t>
            </w:r>
          </w:p>
        </w:tc>
      </w:tr>
    </w:tbl>
    <w:p w14:paraId="4BF0E656" w14:textId="77777777" w:rsidR="00D26261" w:rsidRPr="004E25B5" w:rsidRDefault="00D26261" w:rsidP="00D26261">
      <w:pPr>
        <w:ind w:firstLine="0"/>
        <w:rPr>
          <w:rFonts w:ascii="Constantia" w:hAnsi="Constantia"/>
        </w:rPr>
      </w:pPr>
    </w:p>
    <w:sectPr w:rsidR="00D26261" w:rsidRPr="004E25B5" w:rsidSect="00DA5AAB">
      <w:headerReference w:type="default" r:id="rId69"/>
      <w:footerReference w:type="even" r:id="rId70"/>
      <w:footerReference w:type="default" r:id="rId71"/>
      <w:headerReference w:type="first" r:id="rId72"/>
      <w:pgSz w:w="11906" w:h="16838"/>
      <w:pgMar w:top="1702" w:right="991" w:bottom="1135" w:left="720" w:header="0" w:footer="41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052E5C" w14:textId="77777777" w:rsidR="00413D8D" w:rsidRPr="00115CF8" w:rsidRDefault="00413D8D">
      <w:r w:rsidRPr="00115CF8">
        <w:separator/>
      </w:r>
    </w:p>
  </w:endnote>
  <w:endnote w:type="continuationSeparator" w:id="0">
    <w:p w14:paraId="1C75C013" w14:textId="77777777" w:rsidR="00413D8D" w:rsidRPr="00115CF8" w:rsidRDefault="00413D8D">
      <w:r w:rsidRPr="00115CF8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3A27B4" w14:textId="77777777" w:rsidR="00301BAF" w:rsidRPr="00115CF8" w:rsidRDefault="00301BAF" w:rsidP="00E66A4E">
    <w:pPr>
      <w:pStyle w:val="Footer"/>
      <w:framePr w:wrap="around" w:vAnchor="text" w:hAnchor="margin" w:xAlign="right" w:y="1"/>
      <w:rPr>
        <w:rStyle w:val="PageNumber"/>
      </w:rPr>
    </w:pPr>
    <w:r w:rsidRPr="00115CF8">
      <w:rPr>
        <w:rStyle w:val="PageNumber"/>
      </w:rPr>
      <w:fldChar w:fldCharType="begin"/>
    </w:r>
    <w:r w:rsidRPr="00115CF8">
      <w:rPr>
        <w:rStyle w:val="PageNumber"/>
      </w:rPr>
      <w:instrText xml:space="preserve">PAGE  </w:instrText>
    </w:r>
    <w:r w:rsidRPr="00115CF8">
      <w:rPr>
        <w:rStyle w:val="PageNumber"/>
      </w:rPr>
      <w:fldChar w:fldCharType="end"/>
    </w:r>
  </w:p>
  <w:p w14:paraId="6611FCBB" w14:textId="77777777" w:rsidR="00301BAF" w:rsidRPr="00115CF8" w:rsidRDefault="00301BAF" w:rsidP="00861FD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2B7262" w14:textId="32B9F371" w:rsidR="00301BAF" w:rsidRPr="00E04F19" w:rsidRDefault="00301BAF" w:rsidP="00D66AB2">
    <w:pPr>
      <w:pStyle w:val="Footer"/>
      <w:tabs>
        <w:tab w:val="clear" w:pos="9072"/>
        <w:tab w:val="left" w:pos="8190"/>
      </w:tabs>
      <w:ind w:firstLine="0"/>
      <w:rPr>
        <w:rFonts w:ascii="Constantia" w:hAnsi="Constantia"/>
        <w:color w:val="FFFFFF"/>
      </w:rPr>
    </w:pPr>
    <w:r w:rsidRPr="00E04F19">
      <w:rPr>
        <w:noProof/>
        <w:color w:val="FFFFFF"/>
        <w:lang w:val="en-US" w:eastAsia="en-US"/>
      </w:rPr>
      <w:drawing>
        <wp:anchor distT="0" distB="0" distL="114300" distR="114300" simplePos="0" relativeHeight="251657728" behindDoc="1" locked="0" layoutInCell="1" allowOverlap="1" wp14:anchorId="29185D59" wp14:editId="199D1999">
          <wp:simplePos x="0" y="0"/>
          <wp:positionH relativeFrom="column">
            <wp:posOffset>-537667</wp:posOffset>
          </wp:positionH>
          <wp:positionV relativeFrom="paragraph">
            <wp:posOffset>-141174</wp:posOffset>
          </wp:positionV>
          <wp:extent cx="7846711" cy="548487"/>
          <wp:effectExtent l="0" t="0" r="1905" b="4445"/>
          <wp:wrapNone/>
          <wp:docPr id="4" name="Picture 4" descr="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3556" cy="552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115CF8">
      <w:rPr>
        <w:color w:val="FFFFFF"/>
      </w:rPr>
      <w:t xml:space="preserve">         </w:t>
    </w:r>
    <w:r w:rsidRPr="00E04F19">
      <w:rPr>
        <w:rFonts w:ascii="Constantia" w:hAnsi="Constantia"/>
        <w:color w:val="FFFFFF"/>
      </w:rPr>
      <w:t>Blueprint</w:t>
    </w:r>
    <w:r w:rsidRPr="00115CF8">
      <w:rPr>
        <w:rFonts w:ascii="Constantia" w:hAnsi="Constantia"/>
        <w:color w:val="FFFFFF"/>
      </w:rPr>
      <w:t xml:space="preserve"> 1.0                                                                                   </w:t>
    </w:r>
    <w:r w:rsidRPr="00596C36">
      <w:rPr>
        <w:rFonts w:ascii="Constantia" w:hAnsi="Constantia"/>
        <w:color w:val="FFFFFF"/>
      </w:rPr>
      <w:t>БРВК</w:t>
    </w:r>
    <w:r>
      <w:rPr>
        <w:rFonts w:ascii="Constantia" w:hAnsi="Constantia"/>
        <w:color w:val="FFFFFF"/>
        <w:lang w:val="en-US"/>
      </w:rPr>
      <w:t>/</w:t>
    </w:r>
    <w:r w:rsidRPr="000A23E7">
      <w:rPr>
        <w:rFonts w:ascii="Constantia" w:hAnsi="Constantia"/>
        <w:color w:val="FFFFFF"/>
      </w:rPr>
      <w:t>BCCR</w:t>
    </w:r>
    <w:r w:rsidRPr="00115CF8">
      <w:rPr>
        <w:rFonts w:ascii="Constantia" w:hAnsi="Constantia"/>
        <w:color w:val="FFFFFF"/>
      </w:rPr>
      <w:t xml:space="preserve">                                  </w:t>
    </w:r>
    <w:r w:rsidRPr="00E04F19">
      <w:rPr>
        <w:rFonts w:ascii="Constantia" w:hAnsi="Constantia"/>
        <w:noProof/>
        <w:color w:val="FFFFFF"/>
        <w:lang w:val="en-US" w:eastAsia="en-US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76DD888E" wp14:editId="6DDC4955">
              <wp:simplePos x="0" y="0"/>
              <wp:positionH relativeFrom="column">
                <wp:posOffset>-443230</wp:posOffset>
              </wp:positionH>
              <wp:positionV relativeFrom="paragraph">
                <wp:posOffset>-100330</wp:posOffset>
              </wp:positionV>
              <wp:extent cx="819150" cy="277495"/>
              <wp:effectExtent l="0" t="0" r="0" b="8255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9150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0FB21C" w14:textId="198FDD31" w:rsidR="00301BAF" w:rsidRPr="00115CF8" w:rsidRDefault="00301BAF" w:rsidP="004040C7">
                          <w:pPr>
                            <w:pStyle w:val="Footer"/>
                            <w:ind w:firstLine="284"/>
                            <w:rPr>
                              <w:rFonts w:ascii="Calibri" w:hAnsi="Calibri"/>
                              <w:sz w:val="24"/>
                              <w:szCs w:val="24"/>
                            </w:rPr>
                          </w:pPr>
                          <w:r w:rsidRPr="00E04F19">
                            <w:rPr>
                              <w:rFonts w:ascii="Calibri" w:hAnsi="Calibri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115CF8">
                            <w:rPr>
                              <w:rFonts w:ascii="Calibri" w:hAnsi="Calibri"/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E04F19">
                            <w:rPr>
                              <w:rFonts w:ascii="Calibri" w:hAnsi="Calibri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940FDF">
                            <w:rPr>
                              <w:rFonts w:ascii="Calibri" w:hAnsi="Calibri"/>
                              <w:noProof/>
                              <w:sz w:val="24"/>
                              <w:szCs w:val="24"/>
                            </w:rPr>
                            <w:t>24</w:t>
                          </w:r>
                          <w:r w:rsidRPr="00E04F19">
                            <w:rPr>
                              <w:rFonts w:ascii="Calibri" w:hAnsi="Calibr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DD888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9" type="#_x0000_t202" style="position:absolute;left:0;text-align:left;margin-left:-34.9pt;margin-top:-7.9pt;width:64.5pt;height:21.8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slsswIAALg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" filled="f" stroked="f">
              <v:textbox>
                <w:txbxContent>
                  <w:p w14:paraId="010FB21C" w14:textId="198FDD31" w:rsidR="00301BAF" w:rsidRPr="00115CF8" w:rsidRDefault="00301BAF" w:rsidP="004040C7">
                    <w:pPr>
                      <w:pStyle w:val="Footer"/>
                      <w:ind w:firstLine="284"/>
                      <w:rPr>
                        <w:rFonts w:ascii="Calibri" w:hAnsi="Calibri"/>
                        <w:sz w:val="24"/>
                        <w:szCs w:val="24"/>
                      </w:rPr>
                    </w:pPr>
                    <w:r w:rsidRPr="00E04F19">
                      <w:rPr>
                        <w:rFonts w:ascii="Calibri" w:hAnsi="Calibri"/>
                        <w:sz w:val="24"/>
                        <w:szCs w:val="24"/>
                      </w:rPr>
                      <w:fldChar w:fldCharType="begin"/>
                    </w:r>
                    <w:r w:rsidRPr="00115CF8">
                      <w:rPr>
                        <w:rFonts w:ascii="Calibri" w:hAnsi="Calibri"/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E04F19">
                      <w:rPr>
                        <w:rFonts w:ascii="Calibri" w:hAnsi="Calibri"/>
                        <w:sz w:val="24"/>
                        <w:szCs w:val="24"/>
                      </w:rPr>
                      <w:fldChar w:fldCharType="separate"/>
                    </w:r>
                    <w:r w:rsidR="00940FDF">
                      <w:rPr>
                        <w:rFonts w:ascii="Calibri" w:hAnsi="Calibri"/>
                        <w:noProof/>
                        <w:sz w:val="24"/>
                        <w:szCs w:val="24"/>
                      </w:rPr>
                      <w:t>24</w:t>
                    </w:r>
                    <w:r w:rsidRPr="00E04F19">
                      <w:rPr>
                        <w:rFonts w:ascii="Calibri" w:hAnsi="Calibr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5E12B1" w14:textId="77777777" w:rsidR="00413D8D" w:rsidRPr="00115CF8" w:rsidRDefault="00413D8D">
      <w:r w:rsidRPr="00115CF8">
        <w:separator/>
      </w:r>
    </w:p>
  </w:footnote>
  <w:footnote w:type="continuationSeparator" w:id="0">
    <w:p w14:paraId="7356CBD5" w14:textId="77777777" w:rsidR="00413D8D" w:rsidRPr="00115CF8" w:rsidRDefault="00413D8D">
      <w:r w:rsidRPr="00115CF8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021CA1" w14:textId="77777777" w:rsidR="00301BAF" w:rsidRPr="00E04F19" w:rsidRDefault="00301BAF" w:rsidP="004040C7">
    <w:pPr>
      <w:pStyle w:val="Header"/>
      <w:ind w:hanging="851"/>
    </w:pPr>
    <w:r w:rsidRPr="00E04F19">
      <w:rPr>
        <w:noProof/>
        <w:lang w:val="en-US" w:eastAsia="en-US"/>
      </w:rPr>
      <w:drawing>
        <wp:anchor distT="0" distB="0" distL="114300" distR="114300" simplePos="0" relativeHeight="251658752" behindDoc="1" locked="0" layoutInCell="1" allowOverlap="1" wp14:anchorId="686B24AC" wp14:editId="27F508A4">
          <wp:simplePos x="0" y="0"/>
          <wp:positionH relativeFrom="column">
            <wp:posOffset>-457200</wp:posOffset>
          </wp:positionH>
          <wp:positionV relativeFrom="paragraph">
            <wp:posOffset>14631</wp:posOffset>
          </wp:positionV>
          <wp:extent cx="7499344" cy="438912"/>
          <wp:effectExtent l="0" t="0" r="0" b="0"/>
          <wp:wrapNone/>
          <wp:docPr id="6" name="Picture 6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5511" cy="440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9DC67D" w14:textId="77777777" w:rsidR="00301BAF" w:rsidRPr="00115CF8" w:rsidRDefault="00301BAF" w:rsidP="00927F89">
    <w:pPr>
      <w:pStyle w:val="Header"/>
      <w:ind w:hanging="851"/>
    </w:pPr>
    <w:r w:rsidRPr="00E04F19">
      <w:rPr>
        <w:noProof/>
        <w:lang w:val="en-US" w:eastAsia="en-US"/>
      </w:rPr>
      <w:drawing>
        <wp:inline distT="0" distB="0" distL="0" distR="0" wp14:anchorId="2BCCA7D9" wp14:editId="654FF7D6">
          <wp:extent cx="7543800" cy="5353050"/>
          <wp:effectExtent l="0" t="0" r="0" b="0"/>
          <wp:docPr id="123" name="Picture 123" descr="StepSoft_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 descr="StepSoft_A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535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</w:abstractNum>
  <w:abstractNum w:abstractNumId="2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-218"/>
        </w:tabs>
        <w:ind w:left="502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37F4D41"/>
    <w:multiLevelType w:val="hybridMultilevel"/>
    <w:tmpl w:val="EE689B68"/>
    <w:lvl w:ilvl="0" w:tplc="1340EB48">
      <w:numFmt w:val="bullet"/>
      <w:lvlText w:val="•"/>
      <w:lvlJc w:val="left"/>
      <w:pPr>
        <w:ind w:left="1620" w:hanging="360"/>
      </w:pPr>
      <w:rPr>
        <w:rFonts w:ascii="Calibri" w:eastAsia="Calibri" w:hAnsi="Calibri" w:cs="Times New Roman" w:hint="default"/>
        <w:b/>
        <w:i w:val="0"/>
      </w:rPr>
    </w:lvl>
    <w:lvl w:ilvl="1" w:tplc="04020019">
      <w:start w:val="1"/>
      <w:numFmt w:val="lowerLetter"/>
      <w:lvlText w:val="%2."/>
      <w:lvlJc w:val="left"/>
      <w:pPr>
        <w:ind w:left="2340" w:hanging="360"/>
      </w:pPr>
    </w:lvl>
    <w:lvl w:ilvl="2" w:tplc="0402001B" w:tentative="1">
      <w:start w:val="1"/>
      <w:numFmt w:val="lowerRoman"/>
      <w:lvlText w:val="%3."/>
      <w:lvlJc w:val="right"/>
      <w:pPr>
        <w:ind w:left="3060" w:hanging="180"/>
      </w:pPr>
    </w:lvl>
    <w:lvl w:ilvl="3" w:tplc="0402000F" w:tentative="1">
      <w:start w:val="1"/>
      <w:numFmt w:val="decimal"/>
      <w:lvlText w:val="%4."/>
      <w:lvlJc w:val="left"/>
      <w:pPr>
        <w:ind w:left="3780" w:hanging="360"/>
      </w:pPr>
    </w:lvl>
    <w:lvl w:ilvl="4" w:tplc="04020019" w:tentative="1">
      <w:start w:val="1"/>
      <w:numFmt w:val="lowerLetter"/>
      <w:lvlText w:val="%5."/>
      <w:lvlJc w:val="left"/>
      <w:pPr>
        <w:ind w:left="4500" w:hanging="360"/>
      </w:pPr>
    </w:lvl>
    <w:lvl w:ilvl="5" w:tplc="0402001B" w:tentative="1">
      <w:start w:val="1"/>
      <w:numFmt w:val="lowerRoman"/>
      <w:lvlText w:val="%6."/>
      <w:lvlJc w:val="right"/>
      <w:pPr>
        <w:ind w:left="5220" w:hanging="180"/>
      </w:pPr>
    </w:lvl>
    <w:lvl w:ilvl="6" w:tplc="0402000F" w:tentative="1">
      <w:start w:val="1"/>
      <w:numFmt w:val="decimal"/>
      <w:lvlText w:val="%7."/>
      <w:lvlJc w:val="left"/>
      <w:pPr>
        <w:ind w:left="5940" w:hanging="360"/>
      </w:pPr>
    </w:lvl>
    <w:lvl w:ilvl="7" w:tplc="04020019" w:tentative="1">
      <w:start w:val="1"/>
      <w:numFmt w:val="lowerLetter"/>
      <w:lvlText w:val="%8."/>
      <w:lvlJc w:val="left"/>
      <w:pPr>
        <w:ind w:left="6660" w:hanging="360"/>
      </w:pPr>
    </w:lvl>
    <w:lvl w:ilvl="8" w:tplc="0402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" w15:restartNumberingAfterBreak="0">
    <w:nsid w:val="04B4241B"/>
    <w:multiLevelType w:val="hybridMultilevel"/>
    <w:tmpl w:val="BE4ABB0A"/>
    <w:lvl w:ilvl="0" w:tplc="B51EE624">
      <w:start w:val="5"/>
      <w:numFmt w:val="bullet"/>
      <w:lvlText w:val="-"/>
      <w:lvlJc w:val="left"/>
      <w:pPr>
        <w:ind w:left="2149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5" w15:restartNumberingAfterBreak="0">
    <w:nsid w:val="0656488F"/>
    <w:multiLevelType w:val="hybridMultilevel"/>
    <w:tmpl w:val="A18E64A0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6" w15:restartNumberingAfterBreak="0">
    <w:nsid w:val="0A300D9D"/>
    <w:multiLevelType w:val="hybridMultilevel"/>
    <w:tmpl w:val="93385634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E3F2BFE"/>
    <w:multiLevelType w:val="hybridMultilevel"/>
    <w:tmpl w:val="55F87A6A"/>
    <w:lvl w:ilvl="0" w:tplc="040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28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948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0E6A1973"/>
    <w:multiLevelType w:val="multilevel"/>
    <w:tmpl w:val="861A0316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720"/>
      </w:pPr>
      <w:rPr>
        <w:rFonts w:ascii="Symbol" w:hAnsi="Symbol" w:hint="default"/>
      </w:rPr>
    </w:lvl>
    <w:lvl w:ilvl="3">
      <w:start w:val="1"/>
      <w:numFmt w:val="bullet"/>
      <w:lvlText w:val=""/>
      <w:lvlJc w:val="left"/>
      <w:pPr>
        <w:tabs>
          <w:tab w:val="num" w:pos="2880"/>
        </w:tabs>
        <w:ind w:left="2880" w:hanging="720"/>
      </w:pPr>
      <w:rPr>
        <w:rFonts w:ascii="Wingdings" w:hAnsi="Wingdings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0E9F0D50"/>
    <w:multiLevelType w:val="hybridMultilevel"/>
    <w:tmpl w:val="C3369640"/>
    <w:lvl w:ilvl="0" w:tplc="98009CD6">
      <w:start w:val="1"/>
      <w:numFmt w:val="bullet"/>
      <w:lvlText w:val=""/>
      <w:lvlJc w:val="left"/>
      <w:pPr>
        <w:ind w:left="214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0" w15:restartNumberingAfterBreak="0">
    <w:nsid w:val="12823423"/>
    <w:multiLevelType w:val="hybridMultilevel"/>
    <w:tmpl w:val="A99E8EF2"/>
    <w:lvl w:ilvl="0" w:tplc="ADF41B08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</w:rPr>
    </w:lvl>
    <w:lvl w:ilvl="1" w:tplc="5CFC8E3A">
      <w:start w:val="1"/>
      <w:numFmt w:val="bullet"/>
      <w:lvlText w:val="•"/>
      <w:lvlJc w:val="left"/>
      <w:pPr>
        <w:ind w:left="1785" w:hanging="705"/>
      </w:pPr>
      <w:rPr>
        <w:rFonts w:ascii="Calibri" w:eastAsia="Calibri" w:hAnsi="Calibri" w:cs="Times New Roman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654512"/>
    <w:multiLevelType w:val="hybridMultilevel"/>
    <w:tmpl w:val="F3E09830"/>
    <w:lvl w:ilvl="0" w:tplc="B51EE624">
      <w:start w:val="5"/>
      <w:numFmt w:val="bullet"/>
      <w:lvlText w:val="-"/>
      <w:lvlJc w:val="left"/>
      <w:pPr>
        <w:ind w:left="2149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2" w15:restartNumberingAfterBreak="0">
    <w:nsid w:val="139E3A17"/>
    <w:multiLevelType w:val="hybridMultilevel"/>
    <w:tmpl w:val="637E36D4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ABC4961"/>
    <w:multiLevelType w:val="multilevel"/>
    <w:tmpl w:val="56F2D4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957" w:hanging="390"/>
      </w:pPr>
      <w:rPr>
        <w:rFonts w:hint="default"/>
        <w:b/>
        <w:i/>
        <w:sz w:val="28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b/>
        <w:i/>
        <w:sz w:val="28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b/>
        <w:i/>
        <w:sz w:val="28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b/>
        <w:i/>
        <w:sz w:val="28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  <w:b/>
        <w:i/>
        <w:sz w:val="28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b/>
        <w:i/>
        <w:sz w:val="28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  <w:b/>
        <w:i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  <w:b/>
        <w:i/>
        <w:sz w:val="28"/>
      </w:rPr>
    </w:lvl>
  </w:abstractNum>
  <w:abstractNum w:abstractNumId="14" w15:restartNumberingAfterBreak="0">
    <w:nsid w:val="36B03E73"/>
    <w:multiLevelType w:val="multilevel"/>
    <w:tmpl w:val="052CD73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720"/>
      </w:pPr>
      <w:rPr>
        <w:rFonts w:ascii="Calibri" w:eastAsiaTheme="minorHAnsi" w:hAnsi="Calibri" w:cs="Calibri"/>
      </w:rPr>
    </w:lvl>
    <w:lvl w:ilvl="1">
      <w:start w:val="1"/>
      <w:numFmt w:val="decimal"/>
      <w:lvlText w:val="%2."/>
      <w:lvlJc w:val="left"/>
      <w:pPr>
        <w:tabs>
          <w:tab w:val="num" w:pos="1430"/>
        </w:tabs>
        <w:ind w:left="1430" w:hanging="720"/>
      </w:pPr>
      <w:rPr>
        <w:i/>
        <w:sz w:val="28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720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720"/>
      </w:pPr>
      <w:rPr>
        <w:rFonts w:ascii="Courier New" w:hAnsi="Courier New" w:cs="Courier New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37BF5DB6"/>
    <w:multiLevelType w:val="hybridMultilevel"/>
    <w:tmpl w:val="AA6EC3CC"/>
    <w:lvl w:ilvl="0" w:tplc="AF864654">
      <w:numFmt w:val="bullet"/>
      <w:lvlText w:val="-"/>
      <w:lvlJc w:val="left"/>
      <w:pPr>
        <w:ind w:left="3762" w:hanging="360"/>
      </w:pPr>
      <w:rPr>
        <w:rFonts w:ascii="Constantia" w:eastAsia="Times New Roman" w:hAnsi="Constantia" w:cs="Arial" w:hint="default"/>
      </w:rPr>
    </w:lvl>
    <w:lvl w:ilvl="1" w:tplc="040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5CFC8E3A">
      <w:start w:val="1"/>
      <w:numFmt w:val="bullet"/>
      <w:lvlText w:val="•"/>
      <w:lvlJc w:val="left"/>
      <w:pPr>
        <w:ind w:left="3861" w:hanging="360"/>
      </w:pPr>
      <w:rPr>
        <w:rFonts w:ascii="Calibri" w:eastAsia="Calibri" w:hAnsi="Calibri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6" w15:restartNumberingAfterBreak="0">
    <w:nsid w:val="38F97545"/>
    <w:multiLevelType w:val="hybridMultilevel"/>
    <w:tmpl w:val="55A87FBC"/>
    <w:lvl w:ilvl="0" w:tplc="1340EB48">
      <w:numFmt w:val="bullet"/>
      <w:lvlText w:val="•"/>
      <w:lvlJc w:val="left"/>
      <w:pPr>
        <w:ind w:left="1287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D657E04"/>
    <w:multiLevelType w:val="hybridMultilevel"/>
    <w:tmpl w:val="45229894"/>
    <w:lvl w:ilvl="0" w:tplc="0409000B">
      <w:start w:val="1"/>
      <w:numFmt w:val="bullet"/>
      <w:lvlText w:val=""/>
      <w:lvlJc w:val="left"/>
      <w:pPr>
        <w:ind w:left="1512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8" w15:restartNumberingAfterBreak="0">
    <w:nsid w:val="3DB21EF5"/>
    <w:multiLevelType w:val="hybridMultilevel"/>
    <w:tmpl w:val="B0FEAEDE"/>
    <w:lvl w:ilvl="0" w:tplc="AF864654">
      <w:numFmt w:val="bullet"/>
      <w:lvlText w:val="-"/>
      <w:lvlJc w:val="left"/>
      <w:pPr>
        <w:ind w:left="3762" w:hanging="360"/>
      </w:pPr>
      <w:rPr>
        <w:rFonts w:ascii="Constantia" w:eastAsia="Times New Roman" w:hAnsi="Constantia" w:cs="Arial" w:hint="default"/>
      </w:rPr>
    </w:lvl>
    <w:lvl w:ilvl="1" w:tplc="040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5CFC8E3A">
      <w:start w:val="1"/>
      <w:numFmt w:val="bullet"/>
      <w:lvlText w:val="•"/>
      <w:lvlJc w:val="left"/>
      <w:pPr>
        <w:ind w:left="3861" w:hanging="360"/>
      </w:pPr>
      <w:rPr>
        <w:rFonts w:ascii="Calibri" w:eastAsia="Calibri" w:hAnsi="Calibri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9" w15:restartNumberingAfterBreak="0">
    <w:nsid w:val="46753635"/>
    <w:multiLevelType w:val="hybridMultilevel"/>
    <w:tmpl w:val="993E702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CE07F25"/>
    <w:multiLevelType w:val="hybridMultilevel"/>
    <w:tmpl w:val="2408986E"/>
    <w:lvl w:ilvl="0" w:tplc="8FF06E82">
      <w:start w:val="5"/>
      <w:numFmt w:val="bullet"/>
      <w:lvlText w:val="-"/>
      <w:lvlJc w:val="left"/>
      <w:pPr>
        <w:ind w:left="288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1" w15:restartNumberingAfterBreak="0">
    <w:nsid w:val="57744726"/>
    <w:multiLevelType w:val="multilevel"/>
    <w:tmpl w:val="98662D3C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720"/>
      </w:pPr>
      <w:rPr>
        <w:rFonts w:ascii="Calibri" w:eastAsiaTheme="minorHAnsi" w:hAnsi="Calibri" w:cs="Calibri"/>
      </w:rPr>
    </w:lvl>
    <w:lvl w:ilvl="1">
      <w:start w:val="1"/>
      <w:numFmt w:val="decimal"/>
      <w:lvlText w:val="%2."/>
      <w:lvlJc w:val="left"/>
      <w:pPr>
        <w:tabs>
          <w:tab w:val="num" w:pos="1430"/>
        </w:tabs>
        <w:ind w:left="1430" w:hanging="720"/>
      </w:pPr>
      <w:rPr>
        <w:b/>
        <w:i/>
        <w:sz w:val="28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 w15:restartNumberingAfterBreak="0">
    <w:nsid w:val="57EF310F"/>
    <w:multiLevelType w:val="hybridMultilevel"/>
    <w:tmpl w:val="22E2C31E"/>
    <w:lvl w:ilvl="0" w:tplc="F756321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sz w:val="28"/>
        <w:szCs w:val="28"/>
      </w:rPr>
    </w:lvl>
    <w:lvl w:ilvl="1" w:tplc="13F0217A">
      <w:start w:val="1"/>
      <w:numFmt w:val="bullet"/>
      <w:lvlText w:val=""/>
      <w:lvlJc w:val="left"/>
      <w:pPr>
        <w:ind w:left="1512" w:hanging="432"/>
      </w:pPr>
      <w:rPr>
        <w:rFonts w:ascii="Symbol" w:hAnsi="Symbol" w:cs="Symbol" w:hint="default"/>
        <w:color w:val="auto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A037C50"/>
    <w:multiLevelType w:val="hybridMultilevel"/>
    <w:tmpl w:val="DA34C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4A018C"/>
    <w:multiLevelType w:val="multilevel"/>
    <w:tmpl w:val="1A30158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55D786A"/>
    <w:multiLevelType w:val="multilevel"/>
    <w:tmpl w:val="57F24906"/>
    <w:lvl w:ilvl="0">
      <w:start w:val="1"/>
      <w:numFmt w:val="decimal"/>
      <w:lvlText w:val="%1."/>
      <w:lvlJc w:val="left"/>
      <w:pPr>
        <w:tabs>
          <w:tab w:val="num" w:pos="1713"/>
        </w:tabs>
        <w:ind w:left="1713" w:hanging="720"/>
      </w:pPr>
      <w:rPr>
        <w:rFonts w:ascii="Calibri" w:eastAsia="Times New Roman" w:hAnsi="Calibri" w:cs="Calibri"/>
      </w:rPr>
    </w:lvl>
    <w:lvl w:ilvl="1">
      <w:start w:val="5"/>
      <w:numFmt w:val="bullet"/>
      <w:lvlText w:val="-"/>
      <w:lvlJc w:val="left"/>
      <w:pPr>
        <w:tabs>
          <w:tab w:val="num" w:pos="1440"/>
        </w:tabs>
        <w:ind w:left="1440" w:hanging="720"/>
      </w:pPr>
      <w:rPr>
        <w:rFonts w:ascii="Arial" w:eastAsia="Times New Roman" w:hAnsi="Aria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720"/>
      </w:pPr>
      <w:rPr>
        <w:rFonts w:ascii="Symbol" w:hAnsi="Symbol" w:hint="default"/>
      </w:rPr>
    </w:lvl>
    <w:lvl w:ilvl="3">
      <w:start w:val="1"/>
      <w:numFmt w:val="bullet"/>
      <w:lvlText w:val=""/>
      <w:lvlJc w:val="left"/>
      <w:pPr>
        <w:tabs>
          <w:tab w:val="num" w:pos="2880"/>
        </w:tabs>
        <w:ind w:left="2880" w:hanging="720"/>
      </w:pPr>
      <w:rPr>
        <w:rFonts w:ascii="Wingdings" w:hAnsi="Wingdings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656C37C5"/>
    <w:multiLevelType w:val="hybridMultilevel"/>
    <w:tmpl w:val="B5E22BC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F21772"/>
    <w:multiLevelType w:val="hybridMultilevel"/>
    <w:tmpl w:val="005C4224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72F45709"/>
    <w:multiLevelType w:val="hybridMultilevel"/>
    <w:tmpl w:val="8C9C9E10"/>
    <w:lvl w:ilvl="0" w:tplc="B5EE1B5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C62F7C"/>
    <w:multiLevelType w:val="hybridMultilevel"/>
    <w:tmpl w:val="C4FC877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9"/>
  </w:num>
  <w:num w:numId="4">
    <w:abstractNumId w:val="29"/>
  </w:num>
  <w:num w:numId="5">
    <w:abstractNumId w:val="17"/>
  </w:num>
  <w:num w:numId="6">
    <w:abstractNumId w:val="27"/>
  </w:num>
  <w:num w:numId="7">
    <w:abstractNumId w:val="12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</w:num>
  <w:num w:numId="10">
    <w:abstractNumId w:val="25"/>
  </w:num>
  <w:num w:numId="11">
    <w:abstractNumId w:val="26"/>
  </w:num>
  <w:num w:numId="12">
    <w:abstractNumId w:val="11"/>
  </w:num>
  <w:num w:numId="13">
    <w:abstractNumId w:val="4"/>
  </w:num>
  <w:num w:numId="14">
    <w:abstractNumId w:val="7"/>
  </w:num>
  <w:num w:numId="15">
    <w:abstractNumId w:val="22"/>
  </w:num>
  <w:num w:numId="16">
    <w:abstractNumId w:val="6"/>
  </w:num>
  <w:num w:numId="17">
    <w:abstractNumId w:val="14"/>
  </w:num>
  <w:num w:numId="18">
    <w:abstractNumId w:val="3"/>
  </w:num>
  <w:num w:numId="19">
    <w:abstractNumId w:val="16"/>
  </w:num>
  <w:num w:numId="20">
    <w:abstractNumId w:val="28"/>
  </w:num>
  <w:num w:numId="21">
    <w:abstractNumId w:val="21"/>
  </w:num>
  <w:num w:numId="22">
    <w:abstractNumId w:val="20"/>
  </w:num>
  <w:num w:numId="23">
    <w:abstractNumId w:val="13"/>
  </w:num>
  <w:num w:numId="24">
    <w:abstractNumId w:val="15"/>
  </w:num>
  <w:num w:numId="25">
    <w:abstractNumId w:val="18"/>
  </w:num>
  <w:num w:numId="26">
    <w:abstractNumId w:val="24"/>
  </w:num>
  <w:num w:numId="27">
    <w:abstractNumId w:val="5"/>
  </w:num>
  <w:num w:numId="28">
    <w:abstractNumId w:val="19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297"/>
    <w:rsid w:val="000008A5"/>
    <w:rsid w:val="0000122C"/>
    <w:rsid w:val="00004689"/>
    <w:rsid w:val="000066CE"/>
    <w:rsid w:val="00010F59"/>
    <w:rsid w:val="00012D1B"/>
    <w:rsid w:val="00013A52"/>
    <w:rsid w:val="00015C4A"/>
    <w:rsid w:val="00017D7A"/>
    <w:rsid w:val="00017E3F"/>
    <w:rsid w:val="00022939"/>
    <w:rsid w:val="000239F0"/>
    <w:rsid w:val="00023A91"/>
    <w:rsid w:val="00023B35"/>
    <w:rsid w:val="00025E1E"/>
    <w:rsid w:val="0002675D"/>
    <w:rsid w:val="000278EC"/>
    <w:rsid w:val="00030BB6"/>
    <w:rsid w:val="00034784"/>
    <w:rsid w:val="00041371"/>
    <w:rsid w:val="0004407F"/>
    <w:rsid w:val="000443FB"/>
    <w:rsid w:val="00044CB6"/>
    <w:rsid w:val="000463B4"/>
    <w:rsid w:val="00046681"/>
    <w:rsid w:val="00046AD6"/>
    <w:rsid w:val="00046B59"/>
    <w:rsid w:val="0005371F"/>
    <w:rsid w:val="000563BC"/>
    <w:rsid w:val="000564AB"/>
    <w:rsid w:val="00056EAF"/>
    <w:rsid w:val="00062070"/>
    <w:rsid w:val="00064925"/>
    <w:rsid w:val="000652D3"/>
    <w:rsid w:val="000654D7"/>
    <w:rsid w:val="0006557F"/>
    <w:rsid w:val="00083F77"/>
    <w:rsid w:val="000873BB"/>
    <w:rsid w:val="00087757"/>
    <w:rsid w:val="00090A2A"/>
    <w:rsid w:val="00091A19"/>
    <w:rsid w:val="00091DAB"/>
    <w:rsid w:val="000933B9"/>
    <w:rsid w:val="00097E6E"/>
    <w:rsid w:val="000A08AA"/>
    <w:rsid w:val="000A0AED"/>
    <w:rsid w:val="000A23E7"/>
    <w:rsid w:val="000A325E"/>
    <w:rsid w:val="000A5E2E"/>
    <w:rsid w:val="000B014B"/>
    <w:rsid w:val="000B04F0"/>
    <w:rsid w:val="000B1CB4"/>
    <w:rsid w:val="000B3D31"/>
    <w:rsid w:val="000B52EE"/>
    <w:rsid w:val="000B7D43"/>
    <w:rsid w:val="000C0083"/>
    <w:rsid w:val="000C0335"/>
    <w:rsid w:val="000C08FD"/>
    <w:rsid w:val="000C09AB"/>
    <w:rsid w:val="000C3B60"/>
    <w:rsid w:val="000C5E09"/>
    <w:rsid w:val="000C6AFB"/>
    <w:rsid w:val="000D1C2B"/>
    <w:rsid w:val="000D2C2E"/>
    <w:rsid w:val="000D7C6A"/>
    <w:rsid w:val="000E04FE"/>
    <w:rsid w:val="000E2C8D"/>
    <w:rsid w:val="000E5944"/>
    <w:rsid w:val="000F128B"/>
    <w:rsid w:val="00100BC6"/>
    <w:rsid w:val="001014B7"/>
    <w:rsid w:val="00102ED0"/>
    <w:rsid w:val="00103516"/>
    <w:rsid w:val="00106416"/>
    <w:rsid w:val="00106EF7"/>
    <w:rsid w:val="001115F2"/>
    <w:rsid w:val="00111A03"/>
    <w:rsid w:val="00111D52"/>
    <w:rsid w:val="00112324"/>
    <w:rsid w:val="00114D4B"/>
    <w:rsid w:val="00115CF8"/>
    <w:rsid w:val="001179F4"/>
    <w:rsid w:val="001211E9"/>
    <w:rsid w:val="00125501"/>
    <w:rsid w:val="00126E46"/>
    <w:rsid w:val="00132119"/>
    <w:rsid w:val="00133EDF"/>
    <w:rsid w:val="001342E4"/>
    <w:rsid w:val="001370C9"/>
    <w:rsid w:val="0014098F"/>
    <w:rsid w:val="00141545"/>
    <w:rsid w:val="001429C5"/>
    <w:rsid w:val="00145DA5"/>
    <w:rsid w:val="00146D2D"/>
    <w:rsid w:val="0015133C"/>
    <w:rsid w:val="00151926"/>
    <w:rsid w:val="00163724"/>
    <w:rsid w:val="00164EC8"/>
    <w:rsid w:val="00164F29"/>
    <w:rsid w:val="00172637"/>
    <w:rsid w:val="001730A2"/>
    <w:rsid w:val="0017504F"/>
    <w:rsid w:val="00177AC2"/>
    <w:rsid w:val="001800BA"/>
    <w:rsid w:val="00181670"/>
    <w:rsid w:val="00181A38"/>
    <w:rsid w:val="00183585"/>
    <w:rsid w:val="00183E1B"/>
    <w:rsid w:val="00187A1F"/>
    <w:rsid w:val="0019050B"/>
    <w:rsid w:val="00196B22"/>
    <w:rsid w:val="001A05E3"/>
    <w:rsid w:val="001A368C"/>
    <w:rsid w:val="001A6E38"/>
    <w:rsid w:val="001A775E"/>
    <w:rsid w:val="001B0752"/>
    <w:rsid w:val="001B1BBA"/>
    <w:rsid w:val="001B2BE5"/>
    <w:rsid w:val="001B3F1C"/>
    <w:rsid w:val="001B77E9"/>
    <w:rsid w:val="001C00AF"/>
    <w:rsid w:val="001C088B"/>
    <w:rsid w:val="001C1D70"/>
    <w:rsid w:val="001C7AB0"/>
    <w:rsid w:val="001D104F"/>
    <w:rsid w:val="001D2C4F"/>
    <w:rsid w:val="001D39A4"/>
    <w:rsid w:val="001D7A0C"/>
    <w:rsid w:val="001D7CA3"/>
    <w:rsid w:val="001E1FBC"/>
    <w:rsid w:val="001E287A"/>
    <w:rsid w:val="001E491C"/>
    <w:rsid w:val="001E6D68"/>
    <w:rsid w:val="001F149E"/>
    <w:rsid w:val="001F1761"/>
    <w:rsid w:val="001F1F9F"/>
    <w:rsid w:val="001F5B5A"/>
    <w:rsid w:val="001F602E"/>
    <w:rsid w:val="001F6591"/>
    <w:rsid w:val="0020077B"/>
    <w:rsid w:val="00201CA3"/>
    <w:rsid w:val="00204AE0"/>
    <w:rsid w:val="002053ED"/>
    <w:rsid w:val="002079D1"/>
    <w:rsid w:val="00207A5C"/>
    <w:rsid w:val="002109B7"/>
    <w:rsid w:val="00210D0C"/>
    <w:rsid w:val="00210D8E"/>
    <w:rsid w:val="00211C4B"/>
    <w:rsid w:val="0021485B"/>
    <w:rsid w:val="0021694E"/>
    <w:rsid w:val="0021713F"/>
    <w:rsid w:val="0021738B"/>
    <w:rsid w:val="00217845"/>
    <w:rsid w:val="00221C18"/>
    <w:rsid w:val="00221D02"/>
    <w:rsid w:val="002240B0"/>
    <w:rsid w:val="0023347F"/>
    <w:rsid w:val="00234D4B"/>
    <w:rsid w:val="00235A9D"/>
    <w:rsid w:val="00240B4C"/>
    <w:rsid w:val="0024178C"/>
    <w:rsid w:val="00243603"/>
    <w:rsid w:val="00244D27"/>
    <w:rsid w:val="00245800"/>
    <w:rsid w:val="002508AF"/>
    <w:rsid w:val="00252DE6"/>
    <w:rsid w:val="00255B99"/>
    <w:rsid w:val="00261CAF"/>
    <w:rsid w:val="002638D7"/>
    <w:rsid w:val="0026398B"/>
    <w:rsid w:val="00264782"/>
    <w:rsid w:val="00267735"/>
    <w:rsid w:val="00270A50"/>
    <w:rsid w:val="00271F1F"/>
    <w:rsid w:val="00271F34"/>
    <w:rsid w:val="002721B4"/>
    <w:rsid w:val="0027246F"/>
    <w:rsid w:val="00275F69"/>
    <w:rsid w:val="0028214E"/>
    <w:rsid w:val="00282F8B"/>
    <w:rsid w:val="002860A7"/>
    <w:rsid w:val="00286631"/>
    <w:rsid w:val="002A1076"/>
    <w:rsid w:val="002A2EEF"/>
    <w:rsid w:val="002A36AA"/>
    <w:rsid w:val="002A780C"/>
    <w:rsid w:val="002B170F"/>
    <w:rsid w:val="002B23B2"/>
    <w:rsid w:val="002B2BAA"/>
    <w:rsid w:val="002B40FF"/>
    <w:rsid w:val="002B4BB2"/>
    <w:rsid w:val="002B6F82"/>
    <w:rsid w:val="002B7FBC"/>
    <w:rsid w:val="002C1DEC"/>
    <w:rsid w:val="002C5176"/>
    <w:rsid w:val="002C5CB7"/>
    <w:rsid w:val="002C6305"/>
    <w:rsid w:val="002D5AE6"/>
    <w:rsid w:val="002E00C0"/>
    <w:rsid w:val="002E07FE"/>
    <w:rsid w:val="002E2734"/>
    <w:rsid w:val="002E3FE5"/>
    <w:rsid w:val="002E4F38"/>
    <w:rsid w:val="002E5170"/>
    <w:rsid w:val="002E600A"/>
    <w:rsid w:val="002E67AB"/>
    <w:rsid w:val="002E7FAF"/>
    <w:rsid w:val="002F219C"/>
    <w:rsid w:val="002F552A"/>
    <w:rsid w:val="002F5BE9"/>
    <w:rsid w:val="002F7C14"/>
    <w:rsid w:val="002F7CAE"/>
    <w:rsid w:val="002F7D97"/>
    <w:rsid w:val="00301598"/>
    <w:rsid w:val="00301A83"/>
    <w:rsid w:val="00301BAF"/>
    <w:rsid w:val="00301F31"/>
    <w:rsid w:val="003046DA"/>
    <w:rsid w:val="00312626"/>
    <w:rsid w:val="00312A21"/>
    <w:rsid w:val="003130AD"/>
    <w:rsid w:val="00313F1F"/>
    <w:rsid w:val="00317862"/>
    <w:rsid w:val="00320727"/>
    <w:rsid w:val="00322947"/>
    <w:rsid w:val="003262A2"/>
    <w:rsid w:val="0032773D"/>
    <w:rsid w:val="00327D6F"/>
    <w:rsid w:val="00332B1C"/>
    <w:rsid w:val="003336B9"/>
    <w:rsid w:val="00334A25"/>
    <w:rsid w:val="00336F93"/>
    <w:rsid w:val="00337AC1"/>
    <w:rsid w:val="00337EEB"/>
    <w:rsid w:val="003404A9"/>
    <w:rsid w:val="003438B5"/>
    <w:rsid w:val="00344A3F"/>
    <w:rsid w:val="0034660B"/>
    <w:rsid w:val="0034683A"/>
    <w:rsid w:val="00346970"/>
    <w:rsid w:val="0034733F"/>
    <w:rsid w:val="00351606"/>
    <w:rsid w:val="00354C9D"/>
    <w:rsid w:val="00356196"/>
    <w:rsid w:val="0035628B"/>
    <w:rsid w:val="00361CBB"/>
    <w:rsid w:val="00362E1E"/>
    <w:rsid w:val="00363110"/>
    <w:rsid w:val="003643E6"/>
    <w:rsid w:val="00364A1B"/>
    <w:rsid w:val="00365CA1"/>
    <w:rsid w:val="003667F8"/>
    <w:rsid w:val="003673F9"/>
    <w:rsid w:val="00367FF0"/>
    <w:rsid w:val="003705D9"/>
    <w:rsid w:val="00370DA6"/>
    <w:rsid w:val="003723E5"/>
    <w:rsid w:val="00372F56"/>
    <w:rsid w:val="00374352"/>
    <w:rsid w:val="0037443D"/>
    <w:rsid w:val="00376C24"/>
    <w:rsid w:val="00382677"/>
    <w:rsid w:val="00382925"/>
    <w:rsid w:val="00383A45"/>
    <w:rsid w:val="00384B67"/>
    <w:rsid w:val="003850D0"/>
    <w:rsid w:val="00392AFA"/>
    <w:rsid w:val="00394714"/>
    <w:rsid w:val="00395E08"/>
    <w:rsid w:val="00396020"/>
    <w:rsid w:val="00396E88"/>
    <w:rsid w:val="003970E9"/>
    <w:rsid w:val="003A0662"/>
    <w:rsid w:val="003A4FEC"/>
    <w:rsid w:val="003A6F12"/>
    <w:rsid w:val="003A7242"/>
    <w:rsid w:val="003A77AD"/>
    <w:rsid w:val="003B0D40"/>
    <w:rsid w:val="003B1A9F"/>
    <w:rsid w:val="003B29A9"/>
    <w:rsid w:val="003B3952"/>
    <w:rsid w:val="003B46E2"/>
    <w:rsid w:val="003B5B7C"/>
    <w:rsid w:val="003B5E5C"/>
    <w:rsid w:val="003C0A5D"/>
    <w:rsid w:val="003C17AA"/>
    <w:rsid w:val="003C351A"/>
    <w:rsid w:val="003D1167"/>
    <w:rsid w:val="003D1E0F"/>
    <w:rsid w:val="003D3346"/>
    <w:rsid w:val="003D4A95"/>
    <w:rsid w:val="003D6738"/>
    <w:rsid w:val="003D75EA"/>
    <w:rsid w:val="003E0018"/>
    <w:rsid w:val="003E0564"/>
    <w:rsid w:val="003E10A9"/>
    <w:rsid w:val="003E1264"/>
    <w:rsid w:val="003E2218"/>
    <w:rsid w:val="003E2EA8"/>
    <w:rsid w:val="003E6111"/>
    <w:rsid w:val="003F2055"/>
    <w:rsid w:val="003F2079"/>
    <w:rsid w:val="003F3A5E"/>
    <w:rsid w:val="003F4502"/>
    <w:rsid w:val="003F50CD"/>
    <w:rsid w:val="003F5770"/>
    <w:rsid w:val="003F6B69"/>
    <w:rsid w:val="003F6F00"/>
    <w:rsid w:val="003F7B6E"/>
    <w:rsid w:val="00402070"/>
    <w:rsid w:val="004040C7"/>
    <w:rsid w:val="0040440F"/>
    <w:rsid w:val="00405163"/>
    <w:rsid w:val="00406037"/>
    <w:rsid w:val="00411BE4"/>
    <w:rsid w:val="00412CF0"/>
    <w:rsid w:val="00413D8D"/>
    <w:rsid w:val="004169CC"/>
    <w:rsid w:val="0042086A"/>
    <w:rsid w:val="00421253"/>
    <w:rsid w:val="00424F6A"/>
    <w:rsid w:val="00425D8E"/>
    <w:rsid w:val="00430654"/>
    <w:rsid w:val="00432456"/>
    <w:rsid w:val="00436546"/>
    <w:rsid w:val="00437FF5"/>
    <w:rsid w:val="004406BC"/>
    <w:rsid w:val="00441160"/>
    <w:rsid w:val="004420AF"/>
    <w:rsid w:val="0044369C"/>
    <w:rsid w:val="00447113"/>
    <w:rsid w:val="004473EC"/>
    <w:rsid w:val="00447F79"/>
    <w:rsid w:val="00453037"/>
    <w:rsid w:val="00454A82"/>
    <w:rsid w:val="00456984"/>
    <w:rsid w:val="00460446"/>
    <w:rsid w:val="00463A6D"/>
    <w:rsid w:val="004674D3"/>
    <w:rsid w:val="0047231A"/>
    <w:rsid w:val="00473F8F"/>
    <w:rsid w:val="0047435D"/>
    <w:rsid w:val="004804B9"/>
    <w:rsid w:val="0048179B"/>
    <w:rsid w:val="0048446E"/>
    <w:rsid w:val="00491279"/>
    <w:rsid w:val="00493A3B"/>
    <w:rsid w:val="00496C56"/>
    <w:rsid w:val="004A4DD9"/>
    <w:rsid w:val="004A663B"/>
    <w:rsid w:val="004A665B"/>
    <w:rsid w:val="004B0688"/>
    <w:rsid w:val="004B097D"/>
    <w:rsid w:val="004B12C2"/>
    <w:rsid w:val="004B4253"/>
    <w:rsid w:val="004B742A"/>
    <w:rsid w:val="004C1017"/>
    <w:rsid w:val="004C4793"/>
    <w:rsid w:val="004C4821"/>
    <w:rsid w:val="004C4D85"/>
    <w:rsid w:val="004C6AD3"/>
    <w:rsid w:val="004D0B8E"/>
    <w:rsid w:val="004D202A"/>
    <w:rsid w:val="004D23B2"/>
    <w:rsid w:val="004D4106"/>
    <w:rsid w:val="004D5EA5"/>
    <w:rsid w:val="004E25B5"/>
    <w:rsid w:val="004E26BA"/>
    <w:rsid w:val="004E36CD"/>
    <w:rsid w:val="004F29F3"/>
    <w:rsid w:val="004F309B"/>
    <w:rsid w:val="004F4C5F"/>
    <w:rsid w:val="004F6D85"/>
    <w:rsid w:val="004F7D3A"/>
    <w:rsid w:val="004F7F8F"/>
    <w:rsid w:val="00500AF7"/>
    <w:rsid w:val="00503473"/>
    <w:rsid w:val="00504557"/>
    <w:rsid w:val="005055B3"/>
    <w:rsid w:val="00515427"/>
    <w:rsid w:val="0051578F"/>
    <w:rsid w:val="00515A5A"/>
    <w:rsid w:val="00520008"/>
    <w:rsid w:val="00526377"/>
    <w:rsid w:val="00526420"/>
    <w:rsid w:val="005271CC"/>
    <w:rsid w:val="00527E71"/>
    <w:rsid w:val="0053098E"/>
    <w:rsid w:val="00532010"/>
    <w:rsid w:val="0053269F"/>
    <w:rsid w:val="0053322D"/>
    <w:rsid w:val="00533A85"/>
    <w:rsid w:val="00534491"/>
    <w:rsid w:val="005368A7"/>
    <w:rsid w:val="0054074A"/>
    <w:rsid w:val="00541027"/>
    <w:rsid w:val="005410B7"/>
    <w:rsid w:val="00545402"/>
    <w:rsid w:val="00550440"/>
    <w:rsid w:val="0055087C"/>
    <w:rsid w:val="00552C85"/>
    <w:rsid w:val="00555920"/>
    <w:rsid w:val="00556D23"/>
    <w:rsid w:val="00556D92"/>
    <w:rsid w:val="005575B8"/>
    <w:rsid w:val="00562B3C"/>
    <w:rsid w:val="00562E33"/>
    <w:rsid w:val="005634D5"/>
    <w:rsid w:val="00563EEA"/>
    <w:rsid w:val="0056442C"/>
    <w:rsid w:val="00570703"/>
    <w:rsid w:val="0057150D"/>
    <w:rsid w:val="00573351"/>
    <w:rsid w:val="00573A1C"/>
    <w:rsid w:val="00574E16"/>
    <w:rsid w:val="00577673"/>
    <w:rsid w:val="0058280A"/>
    <w:rsid w:val="00587783"/>
    <w:rsid w:val="00587F95"/>
    <w:rsid w:val="00590530"/>
    <w:rsid w:val="00591E8F"/>
    <w:rsid w:val="00594591"/>
    <w:rsid w:val="00594686"/>
    <w:rsid w:val="00596C36"/>
    <w:rsid w:val="00597432"/>
    <w:rsid w:val="005A038F"/>
    <w:rsid w:val="005A048D"/>
    <w:rsid w:val="005A25C8"/>
    <w:rsid w:val="005A2C30"/>
    <w:rsid w:val="005A2ECB"/>
    <w:rsid w:val="005A68AE"/>
    <w:rsid w:val="005A6F5A"/>
    <w:rsid w:val="005B1D82"/>
    <w:rsid w:val="005B22DA"/>
    <w:rsid w:val="005B26D4"/>
    <w:rsid w:val="005B4869"/>
    <w:rsid w:val="005B53B2"/>
    <w:rsid w:val="005B6FB1"/>
    <w:rsid w:val="005C2FDC"/>
    <w:rsid w:val="005C53AD"/>
    <w:rsid w:val="005C6464"/>
    <w:rsid w:val="005D04E7"/>
    <w:rsid w:val="005D1ADE"/>
    <w:rsid w:val="005D43AF"/>
    <w:rsid w:val="005D59A7"/>
    <w:rsid w:val="005D76E1"/>
    <w:rsid w:val="005E2821"/>
    <w:rsid w:val="005E3A7C"/>
    <w:rsid w:val="005E5330"/>
    <w:rsid w:val="005E5827"/>
    <w:rsid w:val="005E62BE"/>
    <w:rsid w:val="005E65C9"/>
    <w:rsid w:val="005F02C7"/>
    <w:rsid w:val="005F2E36"/>
    <w:rsid w:val="00600EF9"/>
    <w:rsid w:val="00602609"/>
    <w:rsid w:val="00603636"/>
    <w:rsid w:val="00605F22"/>
    <w:rsid w:val="006101A2"/>
    <w:rsid w:val="00610E1C"/>
    <w:rsid w:val="006116B1"/>
    <w:rsid w:val="0061204E"/>
    <w:rsid w:val="0061299A"/>
    <w:rsid w:val="00612B62"/>
    <w:rsid w:val="00612C7C"/>
    <w:rsid w:val="00613497"/>
    <w:rsid w:val="00613B4B"/>
    <w:rsid w:val="006168DB"/>
    <w:rsid w:val="00620FA8"/>
    <w:rsid w:val="006218AF"/>
    <w:rsid w:val="006218B1"/>
    <w:rsid w:val="006236F6"/>
    <w:rsid w:val="00624502"/>
    <w:rsid w:val="00625E81"/>
    <w:rsid w:val="00625F4F"/>
    <w:rsid w:val="0062665A"/>
    <w:rsid w:val="00627976"/>
    <w:rsid w:val="00631815"/>
    <w:rsid w:val="0063197B"/>
    <w:rsid w:val="00633C6A"/>
    <w:rsid w:val="006348F6"/>
    <w:rsid w:val="00635345"/>
    <w:rsid w:val="00635678"/>
    <w:rsid w:val="00642440"/>
    <w:rsid w:val="00643A00"/>
    <w:rsid w:val="006442A2"/>
    <w:rsid w:val="006512B6"/>
    <w:rsid w:val="0065237E"/>
    <w:rsid w:val="006531F0"/>
    <w:rsid w:val="00654338"/>
    <w:rsid w:val="006546BC"/>
    <w:rsid w:val="00654B08"/>
    <w:rsid w:val="00654DB8"/>
    <w:rsid w:val="006573F0"/>
    <w:rsid w:val="0065744E"/>
    <w:rsid w:val="00657E31"/>
    <w:rsid w:val="00660D83"/>
    <w:rsid w:val="0066186E"/>
    <w:rsid w:val="006633F8"/>
    <w:rsid w:val="0066362D"/>
    <w:rsid w:val="00666C9E"/>
    <w:rsid w:val="0067011D"/>
    <w:rsid w:val="00671190"/>
    <w:rsid w:val="006712E9"/>
    <w:rsid w:val="00671AAF"/>
    <w:rsid w:val="00671F47"/>
    <w:rsid w:val="00674C65"/>
    <w:rsid w:val="00674F65"/>
    <w:rsid w:val="006769C0"/>
    <w:rsid w:val="00677CEB"/>
    <w:rsid w:val="006804A4"/>
    <w:rsid w:val="006823A0"/>
    <w:rsid w:val="00683BAA"/>
    <w:rsid w:val="0068476D"/>
    <w:rsid w:val="006851A2"/>
    <w:rsid w:val="00692503"/>
    <w:rsid w:val="00696942"/>
    <w:rsid w:val="00696EDE"/>
    <w:rsid w:val="006A0074"/>
    <w:rsid w:val="006A1FD0"/>
    <w:rsid w:val="006A32B5"/>
    <w:rsid w:val="006A4885"/>
    <w:rsid w:val="006A7024"/>
    <w:rsid w:val="006B01E9"/>
    <w:rsid w:val="006B0692"/>
    <w:rsid w:val="006B0F9E"/>
    <w:rsid w:val="006B1ED8"/>
    <w:rsid w:val="006B346A"/>
    <w:rsid w:val="006B3EF8"/>
    <w:rsid w:val="006B7BE1"/>
    <w:rsid w:val="006C0056"/>
    <w:rsid w:val="006C24D4"/>
    <w:rsid w:val="006C5307"/>
    <w:rsid w:val="006C5714"/>
    <w:rsid w:val="006C7C32"/>
    <w:rsid w:val="006D3C1F"/>
    <w:rsid w:val="006D4851"/>
    <w:rsid w:val="006D4947"/>
    <w:rsid w:val="006E0528"/>
    <w:rsid w:val="006E2507"/>
    <w:rsid w:val="006E29F7"/>
    <w:rsid w:val="006E4489"/>
    <w:rsid w:val="006E4638"/>
    <w:rsid w:val="006E56DE"/>
    <w:rsid w:val="006E6A46"/>
    <w:rsid w:val="006E75D7"/>
    <w:rsid w:val="006E79FB"/>
    <w:rsid w:val="006F2857"/>
    <w:rsid w:val="006F55A1"/>
    <w:rsid w:val="006F670E"/>
    <w:rsid w:val="00701DB9"/>
    <w:rsid w:val="00701F3A"/>
    <w:rsid w:val="00702801"/>
    <w:rsid w:val="0070373A"/>
    <w:rsid w:val="0070497F"/>
    <w:rsid w:val="00704EC4"/>
    <w:rsid w:val="0071115E"/>
    <w:rsid w:val="00711336"/>
    <w:rsid w:val="007125D3"/>
    <w:rsid w:val="00712CD5"/>
    <w:rsid w:val="00712F8A"/>
    <w:rsid w:val="00713089"/>
    <w:rsid w:val="007130E3"/>
    <w:rsid w:val="007135A6"/>
    <w:rsid w:val="0071373B"/>
    <w:rsid w:val="007140AF"/>
    <w:rsid w:val="0072208F"/>
    <w:rsid w:val="00723576"/>
    <w:rsid w:val="00723968"/>
    <w:rsid w:val="00724597"/>
    <w:rsid w:val="00725CD1"/>
    <w:rsid w:val="00731C85"/>
    <w:rsid w:val="00732318"/>
    <w:rsid w:val="00732F7B"/>
    <w:rsid w:val="00734627"/>
    <w:rsid w:val="00734DF1"/>
    <w:rsid w:val="00735EFD"/>
    <w:rsid w:val="007366C3"/>
    <w:rsid w:val="00737D61"/>
    <w:rsid w:val="00740BFA"/>
    <w:rsid w:val="00742AEA"/>
    <w:rsid w:val="0074461D"/>
    <w:rsid w:val="007448B4"/>
    <w:rsid w:val="00744BCF"/>
    <w:rsid w:val="00750118"/>
    <w:rsid w:val="007509AB"/>
    <w:rsid w:val="00752A81"/>
    <w:rsid w:val="00753C64"/>
    <w:rsid w:val="00754D98"/>
    <w:rsid w:val="00756375"/>
    <w:rsid w:val="0076050C"/>
    <w:rsid w:val="007607F4"/>
    <w:rsid w:val="00760CBD"/>
    <w:rsid w:val="00760FCF"/>
    <w:rsid w:val="00761E08"/>
    <w:rsid w:val="007633C3"/>
    <w:rsid w:val="00764BC1"/>
    <w:rsid w:val="0076656C"/>
    <w:rsid w:val="00767F76"/>
    <w:rsid w:val="00773082"/>
    <w:rsid w:val="00774034"/>
    <w:rsid w:val="00774871"/>
    <w:rsid w:val="00775718"/>
    <w:rsid w:val="00775FF4"/>
    <w:rsid w:val="00776114"/>
    <w:rsid w:val="00777942"/>
    <w:rsid w:val="007811B5"/>
    <w:rsid w:val="00782B40"/>
    <w:rsid w:val="00785EA0"/>
    <w:rsid w:val="007869D7"/>
    <w:rsid w:val="00791FAD"/>
    <w:rsid w:val="007932CC"/>
    <w:rsid w:val="00796B4A"/>
    <w:rsid w:val="00796BFD"/>
    <w:rsid w:val="007A0E0F"/>
    <w:rsid w:val="007A376D"/>
    <w:rsid w:val="007A3D39"/>
    <w:rsid w:val="007A43FA"/>
    <w:rsid w:val="007A4F57"/>
    <w:rsid w:val="007A7006"/>
    <w:rsid w:val="007B0504"/>
    <w:rsid w:val="007B0755"/>
    <w:rsid w:val="007B241E"/>
    <w:rsid w:val="007B33CF"/>
    <w:rsid w:val="007B39CD"/>
    <w:rsid w:val="007B5834"/>
    <w:rsid w:val="007B5E13"/>
    <w:rsid w:val="007B6470"/>
    <w:rsid w:val="007B6CEB"/>
    <w:rsid w:val="007C0E8E"/>
    <w:rsid w:val="007C0FA9"/>
    <w:rsid w:val="007C1449"/>
    <w:rsid w:val="007C20BE"/>
    <w:rsid w:val="007C3B22"/>
    <w:rsid w:val="007C562D"/>
    <w:rsid w:val="007C608C"/>
    <w:rsid w:val="007C6200"/>
    <w:rsid w:val="007D0134"/>
    <w:rsid w:val="007D2E66"/>
    <w:rsid w:val="007D4BF4"/>
    <w:rsid w:val="007D59E7"/>
    <w:rsid w:val="007D665E"/>
    <w:rsid w:val="007D71C1"/>
    <w:rsid w:val="007D793C"/>
    <w:rsid w:val="007D7D90"/>
    <w:rsid w:val="007E057C"/>
    <w:rsid w:val="007E0A34"/>
    <w:rsid w:val="007E0CC6"/>
    <w:rsid w:val="007E0EBC"/>
    <w:rsid w:val="007E2395"/>
    <w:rsid w:val="007E41E7"/>
    <w:rsid w:val="007E58BA"/>
    <w:rsid w:val="007E5AC0"/>
    <w:rsid w:val="007E5CD4"/>
    <w:rsid w:val="007E6EB4"/>
    <w:rsid w:val="007F1AA2"/>
    <w:rsid w:val="007F28BC"/>
    <w:rsid w:val="007F4147"/>
    <w:rsid w:val="007F4244"/>
    <w:rsid w:val="007F4CAE"/>
    <w:rsid w:val="007F76ED"/>
    <w:rsid w:val="008002B8"/>
    <w:rsid w:val="00804FC0"/>
    <w:rsid w:val="00805547"/>
    <w:rsid w:val="008076CB"/>
    <w:rsid w:val="0081041B"/>
    <w:rsid w:val="00811ED3"/>
    <w:rsid w:val="008128C3"/>
    <w:rsid w:val="00821E71"/>
    <w:rsid w:val="00822571"/>
    <w:rsid w:val="00823466"/>
    <w:rsid w:val="008240DA"/>
    <w:rsid w:val="00825A27"/>
    <w:rsid w:val="00825D63"/>
    <w:rsid w:val="00825F27"/>
    <w:rsid w:val="008327BF"/>
    <w:rsid w:val="00832806"/>
    <w:rsid w:val="0083463C"/>
    <w:rsid w:val="0083517A"/>
    <w:rsid w:val="0083541F"/>
    <w:rsid w:val="00836DF7"/>
    <w:rsid w:val="008400D2"/>
    <w:rsid w:val="00840AD6"/>
    <w:rsid w:val="00841820"/>
    <w:rsid w:val="00842F97"/>
    <w:rsid w:val="0084393F"/>
    <w:rsid w:val="0084465D"/>
    <w:rsid w:val="00850344"/>
    <w:rsid w:val="008506F8"/>
    <w:rsid w:val="00851858"/>
    <w:rsid w:val="00851960"/>
    <w:rsid w:val="00851CD4"/>
    <w:rsid w:val="00852207"/>
    <w:rsid w:val="008534A7"/>
    <w:rsid w:val="008572A1"/>
    <w:rsid w:val="00857614"/>
    <w:rsid w:val="00861FDB"/>
    <w:rsid w:val="00863517"/>
    <w:rsid w:val="008673D2"/>
    <w:rsid w:val="00876AE6"/>
    <w:rsid w:val="00877188"/>
    <w:rsid w:val="00880FBD"/>
    <w:rsid w:val="008837C8"/>
    <w:rsid w:val="00885E55"/>
    <w:rsid w:val="008867D2"/>
    <w:rsid w:val="00887278"/>
    <w:rsid w:val="00887518"/>
    <w:rsid w:val="00887BA8"/>
    <w:rsid w:val="00893EBA"/>
    <w:rsid w:val="0089523F"/>
    <w:rsid w:val="008A1B9A"/>
    <w:rsid w:val="008A1EB4"/>
    <w:rsid w:val="008A22DC"/>
    <w:rsid w:val="008A396E"/>
    <w:rsid w:val="008A39AE"/>
    <w:rsid w:val="008A5027"/>
    <w:rsid w:val="008B0DAF"/>
    <w:rsid w:val="008B2440"/>
    <w:rsid w:val="008B2A97"/>
    <w:rsid w:val="008B3B00"/>
    <w:rsid w:val="008B5D31"/>
    <w:rsid w:val="008B64C8"/>
    <w:rsid w:val="008C49E3"/>
    <w:rsid w:val="008C5CAB"/>
    <w:rsid w:val="008C629D"/>
    <w:rsid w:val="008C737A"/>
    <w:rsid w:val="008D15F9"/>
    <w:rsid w:val="008D2AED"/>
    <w:rsid w:val="008D3F96"/>
    <w:rsid w:val="008E0DA6"/>
    <w:rsid w:val="008E1399"/>
    <w:rsid w:val="008E22AF"/>
    <w:rsid w:val="008E3C51"/>
    <w:rsid w:val="008E51A9"/>
    <w:rsid w:val="008E6944"/>
    <w:rsid w:val="008E6FAB"/>
    <w:rsid w:val="008E73AC"/>
    <w:rsid w:val="008E7DAC"/>
    <w:rsid w:val="008F1898"/>
    <w:rsid w:val="008F19F7"/>
    <w:rsid w:val="008F4E85"/>
    <w:rsid w:val="008F64AF"/>
    <w:rsid w:val="009025F4"/>
    <w:rsid w:val="0090728C"/>
    <w:rsid w:val="0091001D"/>
    <w:rsid w:val="009108D5"/>
    <w:rsid w:val="00912643"/>
    <w:rsid w:val="0091380C"/>
    <w:rsid w:val="00917DCE"/>
    <w:rsid w:val="00923912"/>
    <w:rsid w:val="00924401"/>
    <w:rsid w:val="00924928"/>
    <w:rsid w:val="00926B8F"/>
    <w:rsid w:val="00927F89"/>
    <w:rsid w:val="00932655"/>
    <w:rsid w:val="009347D6"/>
    <w:rsid w:val="00934AC9"/>
    <w:rsid w:val="00934DDD"/>
    <w:rsid w:val="009370A9"/>
    <w:rsid w:val="00940FDF"/>
    <w:rsid w:val="0094210E"/>
    <w:rsid w:val="00942B4B"/>
    <w:rsid w:val="009471BB"/>
    <w:rsid w:val="00947EAD"/>
    <w:rsid w:val="00950321"/>
    <w:rsid w:val="00953841"/>
    <w:rsid w:val="00954F54"/>
    <w:rsid w:val="00955F9E"/>
    <w:rsid w:val="0096051F"/>
    <w:rsid w:val="0096218D"/>
    <w:rsid w:val="00962D83"/>
    <w:rsid w:val="00963B8C"/>
    <w:rsid w:val="009652A1"/>
    <w:rsid w:val="00965D7D"/>
    <w:rsid w:val="00965E54"/>
    <w:rsid w:val="009716D7"/>
    <w:rsid w:val="00971D4E"/>
    <w:rsid w:val="009723DA"/>
    <w:rsid w:val="00973EDB"/>
    <w:rsid w:val="00974C76"/>
    <w:rsid w:val="0098352D"/>
    <w:rsid w:val="009847A6"/>
    <w:rsid w:val="009913D9"/>
    <w:rsid w:val="009936D5"/>
    <w:rsid w:val="00993E25"/>
    <w:rsid w:val="00993E95"/>
    <w:rsid w:val="009951EB"/>
    <w:rsid w:val="00995E4A"/>
    <w:rsid w:val="00995E84"/>
    <w:rsid w:val="00995E87"/>
    <w:rsid w:val="009A1677"/>
    <w:rsid w:val="009A1E73"/>
    <w:rsid w:val="009A29FE"/>
    <w:rsid w:val="009A307A"/>
    <w:rsid w:val="009A31FC"/>
    <w:rsid w:val="009A632F"/>
    <w:rsid w:val="009A7EAC"/>
    <w:rsid w:val="009B25B1"/>
    <w:rsid w:val="009B319D"/>
    <w:rsid w:val="009B35B2"/>
    <w:rsid w:val="009B448D"/>
    <w:rsid w:val="009B4C7E"/>
    <w:rsid w:val="009B69BB"/>
    <w:rsid w:val="009C02E3"/>
    <w:rsid w:val="009C394D"/>
    <w:rsid w:val="009C5D58"/>
    <w:rsid w:val="009C70B2"/>
    <w:rsid w:val="009D0110"/>
    <w:rsid w:val="009D06F1"/>
    <w:rsid w:val="009D349F"/>
    <w:rsid w:val="009D39F7"/>
    <w:rsid w:val="009D58E3"/>
    <w:rsid w:val="009D670A"/>
    <w:rsid w:val="009D753D"/>
    <w:rsid w:val="009D7B03"/>
    <w:rsid w:val="009E098E"/>
    <w:rsid w:val="009E6149"/>
    <w:rsid w:val="009E6A62"/>
    <w:rsid w:val="009E7137"/>
    <w:rsid w:val="009E7FFA"/>
    <w:rsid w:val="009F0C29"/>
    <w:rsid w:val="009F140A"/>
    <w:rsid w:val="009F2845"/>
    <w:rsid w:val="009F3EAE"/>
    <w:rsid w:val="009F74CD"/>
    <w:rsid w:val="009F78A9"/>
    <w:rsid w:val="00A0127E"/>
    <w:rsid w:val="00A02851"/>
    <w:rsid w:val="00A03F3C"/>
    <w:rsid w:val="00A055A8"/>
    <w:rsid w:val="00A05B8E"/>
    <w:rsid w:val="00A072E5"/>
    <w:rsid w:val="00A07459"/>
    <w:rsid w:val="00A10422"/>
    <w:rsid w:val="00A10E84"/>
    <w:rsid w:val="00A15543"/>
    <w:rsid w:val="00A15948"/>
    <w:rsid w:val="00A1637F"/>
    <w:rsid w:val="00A17DC4"/>
    <w:rsid w:val="00A21E5B"/>
    <w:rsid w:val="00A2220F"/>
    <w:rsid w:val="00A2427A"/>
    <w:rsid w:val="00A246B1"/>
    <w:rsid w:val="00A25B3F"/>
    <w:rsid w:val="00A27174"/>
    <w:rsid w:val="00A275DF"/>
    <w:rsid w:val="00A30B38"/>
    <w:rsid w:val="00A30EAF"/>
    <w:rsid w:val="00A36F22"/>
    <w:rsid w:val="00A37BB1"/>
    <w:rsid w:val="00A437F2"/>
    <w:rsid w:val="00A437F5"/>
    <w:rsid w:val="00A43A64"/>
    <w:rsid w:val="00A52648"/>
    <w:rsid w:val="00A526F2"/>
    <w:rsid w:val="00A5339C"/>
    <w:rsid w:val="00A53B9C"/>
    <w:rsid w:val="00A54C8C"/>
    <w:rsid w:val="00A54FC8"/>
    <w:rsid w:val="00A557DE"/>
    <w:rsid w:val="00A61946"/>
    <w:rsid w:val="00A6295C"/>
    <w:rsid w:val="00A62AF9"/>
    <w:rsid w:val="00A660A4"/>
    <w:rsid w:val="00A67E81"/>
    <w:rsid w:val="00A70985"/>
    <w:rsid w:val="00A72429"/>
    <w:rsid w:val="00A72492"/>
    <w:rsid w:val="00A763DF"/>
    <w:rsid w:val="00A80AE4"/>
    <w:rsid w:val="00A81FBA"/>
    <w:rsid w:val="00A8261C"/>
    <w:rsid w:val="00A82C66"/>
    <w:rsid w:val="00A844D4"/>
    <w:rsid w:val="00A84687"/>
    <w:rsid w:val="00A85868"/>
    <w:rsid w:val="00A91A47"/>
    <w:rsid w:val="00A922A1"/>
    <w:rsid w:val="00A9236C"/>
    <w:rsid w:val="00A92CF2"/>
    <w:rsid w:val="00A949FA"/>
    <w:rsid w:val="00A953E0"/>
    <w:rsid w:val="00AA1853"/>
    <w:rsid w:val="00AA5A72"/>
    <w:rsid w:val="00AA5F82"/>
    <w:rsid w:val="00AA7C48"/>
    <w:rsid w:val="00AB06BA"/>
    <w:rsid w:val="00AB07AF"/>
    <w:rsid w:val="00AB24D1"/>
    <w:rsid w:val="00AB4858"/>
    <w:rsid w:val="00AB49CA"/>
    <w:rsid w:val="00AB4DBA"/>
    <w:rsid w:val="00AB67E1"/>
    <w:rsid w:val="00AB7035"/>
    <w:rsid w:val="00AC1B3B"/>
    <w:rsid w:val="00AC3CEC"/>
    <w:rsid w:val="00AC51C6"/>
    <w:rsid w:val="00AC5CCD"/>
    <w:rsid w:val="00AC694B"/>
    <w:rsid w:val="00AD005A"/>
    <w:rsid w:val="00AD077D"/>
    <w:rsid w:val="00AD2FE0"/>
    <w:rsid w:val="00AD3EFE"/>
    <w:rsid w:val="00AD493D"/>
    <w:rsid w:val="00AD7E3A"/>
    <w:rsid w:val="00AE01DE"/>
    <w:rsid w:val="00AE2238"/>
    <w:rsid w:val="00AE43EA"/>
    <w:rsid w:val="00AE748C"/>
    <w:rsid w:val="00AF4D02"/>
    <w:rsid w:val="00B03662"/>
    <w:rsid w:val="00B03777"/>
    <w:rsid w:val="00B0595F"/>
    <w:rsid w:val="00B063FB"/>
    <w:rsid w:val="00B0716E"/>
    <w:rsid w:val="00B10DD9"/>
    <w:rsid w:val="00B10F7F"/>
    <w:rsid w:val="00B11993"/>
    <w:rsid w:val="00B13735"/>
    <w:rsid w:val="00B14F39"/>
    <w:rsid w:val="00B16E7A"/>
    <w:rsid w:val="00B17347"/>
    <w:rsid w:val="00B20E6A"/>
    <w:rsid w:val="00B235C5"/>
    <w:rsid w:val="00B255A1"/>
    <w:rsid w:val="00B272B1"/>
    <w:rsid w:val="00B27B48"/>
    <w:rsid w:val="00B309CE"/>
    <w:rsid w:val="00B30BE4"/>
    <w:rsid w:val="00B335C3"/>
    <w:rsid w:val="00B3451B"/>
    <w:rsid w:val="00B3678C"/>
    <w:rsid w:val="00B37B84"/>
    <w:rsid w:val="00B40210"/>
    <w:rsid w:val="00B41668"/>
    <w:rsid w:val="00B435B6"/>
    <w:rsid w:val="00B43602"/>
    <w:rsid w:val="00B45257"/>
    <w:rsid w:val="00B461DF"/>
    <w:rsid w:val="00B46412"/>
    <w:rsid w:val="00B4720C"/>
    <w:rsid w:val="00B51169"/>
    <w:rsid w:val="00B53BEE"/>
    <w:rsid w:val="00B53ECC"/>
    <w:rsid w:val="00B5514F"/>
    <w:rsid w:val="00B56369"/>
    <w:rsid w:val="00B57D6C"/>
    <w:rsid w:val="00B614EF"/>
    <w:rsid w:val="00B6402C"/>
    <w:rsid w:val="00B64DAC"/>
    <w:rsid w:val="00B67D68"/>
    <w:rsid w:val="00B7267E"/>
    <w:rsid w:val="00B7406E"/>
    <w:rsid w:val="00B74703"/>
    <w:rsid w:val="00B80B46"/>
    <w:rsid w:val="00B80D81"/>
    <w:rsid w:val="00B81C06"/>
    <w:rsid w:val="00B85A63"/>
    <w:rsid w:val="00B8674D"/>
    <w:rsid w:val="00B9017D"/>
    <w:rsid w:val="00BA098D"/>
    <w:rsid w:val="00BA0AF5"/>
    <w:rsid w:val="00BA1060"/>
    <w:rsid w:val="00BA1E99"/>
    <w:rsid w:val="00BA2B9D"/>
    <w:rsid w:val="00BA4E64"/>
    <w:rsid w:val="00BA5072"/>
    <w:rsid w:val="00BA789C"/>
    <w:rsid w:val="00BB4469"/>
    <w:rsid w:val="00BB4B5E"/>
    <w:rsid w:val="00BB7441"/>
    <w:rsid w:val="00BB7448"/>
    <w:rsid w:val="00BC022B"/>
    <w:rsid w:val="00BC4273"/>
    <w:rsid w:val="00BC580A"/>
    <w:rsid w:val="00BC58B2"/>
    <w:rsid w:val="00BC6AC1"/>
    <w:rsid w:val="00BC7E13"/>
    <w:rsid w:val="00BC7FAD"/>
    <w:rsid w:val="00BD0270"/>
    <w:rsid w:val="00BD428B"/>
    <w:rsid w:val="00BD5375"/>
    <w:rsid w:val="00BD5699"/>
    <w:rsid w:val="00BE3568"/>
    <w:rsid w:val="00BE4B02"/>
    <w:rsid w:val="00BF1424"/>
    <w:rsid w:val="00BF2420"/>
    <w:rsid w:val="00BF2D6A"/>
    <w:rsid w:val="00BF40E4"/>
    <w:rsid w:val="00BF5513"/>
    <w:rsid w:val="00BF56A9"/>
    <w:rsid w:val="00BF6A18"/>
    <w:rsid w:val="00BF6D8E"/>
    <w:rsid w:val="00BF7A98"/>
    <w:rsid w:val="00C00097"/>
    <w:rsid w:val="00C02368"/>
    <w:rsid w:val="00C03B29"/>
    <w:rsid w:val="00C05CBC"/>
    <w:rsid w:val="00C11287"/>
    <w:rsid w:val="00C1285D"/>
    <w:rsid w:val="00C13A67"/>
    <w:rsid w:val="00C1516A"/>
    <w:rsid w:val="00C15A63"/>
    <w:rsid w:val="00C15BC9"/>
    <w:rsid w:val="00C169A0"/>
    <w:rsid w:val="00C20898"/>
    <w:rsid w:val="00C20DD4"/>
    <w:rsid w:val="00C21E27"/>
    <w:rsid w:val="00C22B92"/>
    <w:rsid w:val="00C238EF"/>
    <w:rsid w:val="00C24B0A"/>
    <w:rsid w:val="00C24E36"/>
    <w:rsid w:val="00C2509B"/>
    <w:rsid w:val="00C25B14"/>
    <w:rsid w:val="00C2655F"/>
    <w:rsid w:val="00C270A9"/>
    <w:rsid w:val="00C27AE9"/>
    <w:rsid w:val="00C27E9D"/>
    <w:rsid w:val="00C31017"/>
    <w:rsid w:val="00C33447"/>
    <w:rsid w:val="00C377C0"/>
    <w:rsid w:val="00C44F68"/>
    <w:rsid w:val="00C47314"/>
    <w:rsid w:val="00C50023"/>
    <w:rsid w:val="00C50835"/>
    <w:rsid w:val="00C51CC1"/>
    <w:rsid w:val="00C530E2"/>
    <w:rsid w:val="00C549A4"/>
    <w:rsid w:val="00C54F2C"/>
    <w:rsid w:val="00C5534E"/>
    <w:rsid w:val="00C55B01"/>
    <w:rsid w:val="00C71585"/>
    <w:rsid w:val="00C716D0"/>
    <w:rsid w:val="00C71FB5"/>
    <w:rsid w:val="00C7349A"/>
    <w:rsid w:val="00C73B9D"/>
    <w:rsid w:val="00C75A6F"/>
    <w:rsid w:val="00C775BA"/>
    <w:rsid w:val="00C80906"/>
    <w:rsid w:val="00C80AFE"/>
    <w:rsid w:val="00C82B35"/>
    <w:rsid w:val="00C84AE3"/>
    <w:rsid w:val="00C85222"/>
    <w:rsid w:val="00C85510"/>
    <w:rsid w:val="00C87D61"/>
    <w:rsid w:val="00C90350"/>
    <w:rsid w:val="00C908DE"/>
    <w:rsid w:val="00C9098C"/>
    <w:rsid w:val="00C96939"/>
    <w:rsid w:val="00CA13F2"/>
    <w:rsid w:val="00CA1BEF"/>
    <w:rsid w:val="00CA1F8D"/>
    <w:rsid w:val="00CA50BB"/>
    <w:rsid w:val="00CA57B4"/>
    <w:rsid w:val="00CA5B74"/>
    <w:rsid w:val="00CA5C2B"/>
    <w:rsid w:val="00CB19D5"/>
    <w:rsid w:val="00CB3676"/>
    <w:rsid w:val="00CB4672"/>
    <w:rsid w:val="00CB6B87"/>
    <w:rsid w:val="00CB7074"/>
    <w:rsid w:val="00CB79C5"/>
    <w:rsid w:val="00CC0F64"/>
    <w:rsid w:val="00CC353A"/>
    <w:rsid w:val="00CD10A4"/>
    <w:rsid w:val="00CD1C7A"/>
    <w:rsid w:val="00CD2BAC"/>
    <w:rsid w:val="00CD38D4"/>
    <w:rsid w:val="00CD5BAE"/>
    <w:rsid w:val="00CD7F8B"/>
    <w:rsid w:val="00CE06A5"/>
    <w:rsid w:val="00CE1040"/>
    <w:rsid w:val="00CE20D8"/>
    <w:rsid w:val="00CE321D"/>
    <w:rsid w:val="00CE47E4"/>
    <w:rsid w:val="00CE6392"/>
    <w:rsid w:val="00CE776F"/>
    <w:rsid w:val="00CF01F8"/>
    <w:rsid w:val="00CF04F0"/>
    <w:rsid w:val="00CF2727"/>
    <w:rsid w:val="00CF368C"/>
    <w:rsid w:val="00CF3946"/>
    <w:rsid w:val="00CF4264"/>
    <w:rsid w:val="00CF78E1"/>
    <w:rsid w:val="00D00D63"/>
    <w:rsid w:val="00D01257"/>
    <w:rsid w:val="00D0302E"/>
    <w:rsid w:val="00D06297"/>
    <w:rsid w:val="00D069D1"/>
    <w:rsid w:val="00D11CEE"/>
    <w:rsid w:val="00D14663"/>
    <w:rsid w:val="00D146F0"/>
    <w:rsid w:val="00D1565E"/>
    <w:rsid w:val="00D162A3"/>
    <w:rsid w:val="00D2180A"/>
    <w:rsid w:val="00D22F7E"/>
    <w:rsid w:val="00D26261"/>
    <w:rsid w:val="00D27A8B"/>
    <w:rsid w:val="00D27B89"/>
    <w:rsid w:val="00D30415"/>
    <w:rsid w:val="00D305AA"/>
    <w:rsid w:val="00D30642"/>
    <w:rsid w:val="00D317B5"/>
    <w:rsid w:val="00D322C0"/>
    <w:rsid w:val="00D32FF0"/>
    <w:rsid w:val="00D4033F"/>
    <w:rsid w:val="00D40440"/>
    <w:rsid w:val="00D4096E"/>
    <w:rsid w:val="00D43D58"/>
    <w:rsid w:val="00D43EB7"/>
    <w:rsid w:val="00D45F0B"/>
    <w:rsid w:val="00D470BB"/>
    <w:rsid w:val="00D50088"/>
    <w:rsid w:val="00D56190"/>
    <w:rsid w:val="00D60432"/>
    <w:rsid w:val="00D605BA"/>
    <w:rsid w:val="00D634D1"/>
    <w:rsid w:val="00D6365D"/>
    <w:rsid w:val="00D63FBE"/>
    <w:rsid w:val="00D66AB2"/>
    <w:rsid w:val="00D71100"/>
    <w:rsid w:val="00D712D3"/>
    <w:rsid w:val="00D73892"/>
    <w:rsid w:val="00D738AE"/>
    <w:rsid w:val="00D749AF"/>
    <w:rsid w:val="00D74D53"/>
    <w:rsid w:val="00D75C72"/>
    <w:rsid w:val="00D76C06"/>
    <w:rsid w:val="00D8394D"/>
    <w:rsid w:val="00D8436F"/>
    <w:rsid w:val="00D872AC"/>
    <w:rsid w:val="00D90A9F"/>
    <w:rsid w:val="00D90C70"/>
    <w:rsid w:val="00D925E9"/>
    <w:rsid w:val="00D93BEA"/>
    <w:rsid w:val="00D943EB"/>
    <w:rsid w:val="00D946D7"/>
    <w:rsid w:val="00D94ED9"/>
    <w:rsid w:val="00D974D0"/>
    <w:rsid w:val="00D97CAB"/>
    <w:rsid w:val="00DA07DE"/>
    <w:rsid w:val="00DA3066"/>
    <w:rsid w:val="00DA3A10"/>
    <w:rsid w:val="00DA5AAB"/>
    <w:rsid w:val="00DB15A6"/>
    <w:rsid w:val="00DB2FA2"/>
    <w:rsid w:val="00DB4EF8"/>
    <w:rsid w:val="00DB714A"/>
    <w:rsid w:val="00DC25F2"/>
    <w:rsid w:val="00DC293E"/>
    <w:rsid w:val="00DC3022"/>
    <w:rsid w:val="00DC6C96"/>
    <w:rsid w:val="00DD6067"/>
    <w:rsid w:val="00DD7226"/>
    <w:rsid w:val="00DE0EB6"/>
    <w:rsid w:val="00DE3819"/>
    <w:rsid w:val="00DE507A"/>
    <w:rsid w:val="00DE6159"/>
    <w:rsid w:val="00DF04D3"/>
    <w:rsid w:val="00DF3DCD"/>
    <w:rsid w:val="00DF422B"/>
    <w:rsid w:val="00DF4D0A"/>
    <w:rsid w:val="00DF6CBA"/>
    <w:rsid w:val="00E01F71"/>
    <w:rsid w:val="00E02352"/>
    <w:rsid w:val="00E0379A"/>
    <w:rsid w:val="00E04F0D"/>
    <w:rsid w:val="00E04F19"/>
    <w:rsid w:val="00E065FB"/>
    <w:rsid w:val="00E10CBB"/>
    <w:rsid w:val="00E11858"/>
    <w:rsid w:val="00E11F62"/>
    <w:rsid w:val="00E12F9B"/>
    <w:rsid w:val="00E142DA"/>
    <w:rsid w:val="00E15532"/>
    <w:rsid w:val="00E15DF7"/>
    <w:rsid w:val="00E1680F"/>
    <w:rsid w:val="00E208DA"/>
    <w:rsid w:val="00E26314"/>
    <w:rsid w:val="00E27B21"/>
    <w:rsid w:val="00E3203F"/>
    <w:rsid w:val="00E3224C"/>
    <w:rsid w:val="00E32CED"/>
    <w:rsid w:val="00E33525"/>
    <w:rsid w:val="00E408E3"/>
    <w:rsid w:val="00E41FA6"/>
    <w:rsid w:val="00E42BD6"/>
    <w:rsid w:val="00E438BF"/>
    <w:rsid w:val="00E44A15"/>
    <w:rsid w:val="00E45D5C"/>
    <w:rsid w:val="00E5122B"/>
    <w:rsid w:val="00E51DBE"/>
    <w:rsid w:val="00E51E58"/>
    <w:rsid w:val="00E54668"/>
    <w:rsid w:val="00E57305"/>
    <w:rsid w:val="00E6106B"/>
    <w:rsid w:val="00E6128B"/>
    <w:rsid w:val="00E621A1"/>
    <w:rsid w:val="00E649D7"/>
    <w:rsid w:val="00E65E21"/>
    <w:rsid w:val="00E668B7"/>
    <w:rsid w:val="00E669A0"/>
    <w:rsid w:val="00E66A4E"/>
    <w:rsid w:val="00E67973"/>
    <w:rsid w:val="00E72B0B"/>
    <w:rsid w:val="00E74074"/>
    <w:rsid w:val="00E743F0"/>
    <w:rsid w:val="00E76644"/>
    <w:rsid w:val="00E7710D"/>
    <w:rsid w:val="00E8017A"/>
    <w:rsid w:val="00E80269"/>
    <w:rsid w:val="00E83322"/>
    <w:rsid w:val="00E8357C"/>
    <w:rsid w:val="00E84E5D"/>
    <w:rsid w:val="00E8717E"/>
    <w:rsid w:val="00E92D79"/>
    <w:rsid w:val="00E92DC8"/>
    <w:rsid w:val="00E9607B"/>
    <w:rsid w:val="00EA1B12"/>
    <w:rsid w:val="00EA3954"/>
    <w:rsid w:val="00EA5FFD"/>
    <w:rsid w:val="00EA6B88"/>
    <w:rsid w:val="00EA72D2"/>
    <w:rsid w:val="00EB21B1"/>
    <w:rsid w:val="00EB5DF8"/>
    <w:rsid w:val="00EB5F72"/>
    <w:rsid w:val="00EB61E7"/>
    <w:rsid w:val="00EB6CB1"/>
    <w:rsid w:val="00EC3124"/>
    <w:rsid w:val="00EC62A5"/>
    <w:rsid w:val="00EC73C8"/>
    <w:rsid w:val="00EC7883"/>
    <w:rsid w:val="00ED02F0"/>
    <w:rsid w:val="00ED0DF7"/>
    <w:rsid w:val="00EE011C"/>
    <w:rsid w:val="00EE07E5"/>
    <w:rsid w:val="00EE0E9E"/>
    <w:rsid w:val="00EE1A8F"/>
    <w:rsid w:val="00EE227E"/>
    <w:rsid w:val="00EE234E"/>
    <w:rsid w:val="00EE2728"/>
    <w:rsid w:val="00EE304B"/>
    <w:rsid w:val="00EE5DCE"/>
    <w:rsid w:val="00EE7C7D"/>
    <w:rsid w:val="00EF0C27"/>
    <w:rsid w:val="00EF6471"/>
    <w:rsid w:val="00F01001"/>
    <w:rsid w:val="00F0101B"/>
    <w:rsid w:val="00F019B2"/>
    <w:rsid w:val="00F024C3"/>
    <w:rsid w:val="00F04B85"/>
    <w:rsid w:val="00F068B9"/>
    <w:rsid w:val="00F10870"/>
    <w:rsid w:val="00F13A4F"/>
    <w:rsid w:val="00F14C96"/>
    <w:rsid w:val="00F15170"/>
    <w:rsid w:val="00F17173"/>
    <w:rsid w:val="00F22790"/>
    <w:rsid w:val="00F277BF"/>
    <w:rsid w:val="00F305A3"/>
    <w:rsid w:val="00F319CA"/>
    <w:rsid w:val="00F31A13"/>
    <w:rsid w:val="00F346EA"/>
    <w:rsid w:val="00F36310"/>
    <w:rsid w:val="00F37DB3"/>
    <w:rsid w:val="00F40033"/>
    <w:rsid w:val="00F40E1B"/>
    <w:rsid w:val="00F42008"/>
    <w:rsid w:val="00F421E4"/>
    <w:rsid w:val="00F43897"/>
    <w:rsid w:val="00F44ECA"/>
    <w:rsid w:val="00F4553E"/>
    <w:rsid w:val="00F46342"/>
    <w:rsid w:val="00F5090C"/>
    <w:rsid w:val="00F536B2"/>
    <w:rsid w:val="00F54205"/>
    <w:rsid w:val="00F547CA"/>
    <w:rsid w:val="00F55412"/>
    <w:rsid w:val="00F57D7A"/>
    <w:rsid w:val="00F634C7"/>
    <w:rsid w:val="00F63E04"/>
    <w:rsid w:val="00F6410C"/>
    <w:rsid w:val="00F6419B"/>
    <w:rsid w:val="00F656A4"/>
    <w:rsid w:val="00F667D2"/>
    <w:rsid w:val="00F66E43"/>
    <w:rsid w:val="00F7055E"/>
    <w:rsid w:val="00F71441"/>
    <w:rsid w:val="00F73117"/>
    <w:rsid w:val="00F73FA5"/>
    <w:rsid w:val="00F7470B"/>
    <w:rsid w:val="00F7512C"/>
    <w:rsid w:val="00F762A5"/>
    <w:rsid w:val="00F762F4"/>
    <w:rsid w:val="00F814FD"/>
    <w:rsid w:val="00F81D72"/>
    <w:rsid w:val="00F83C15"/>
    <w:rsid w:val="00F85D9E"/>
    <w:rsid w:val="00F862C3"/>
    <w:rsid w:val="00F8725E"/>
    <w:rsid w:val="00F91720"/>
    <w:rsid w:val="00F92F57"/>
    <w:rsid w:val="00F933EB"/>
    <w:rsid w:val="00F954E7"/>
    <w:rsid w:val="00F95FDA"/>
    <w:rsid w:val="00F9680E"/>
    <w:rsid w:val="00F974E3"/>
    <w:rsid w:val="00FA2A48"/>
    <w:rsid w:val="00FA4342"/>
    <w:rsid w:val="00FA5EDB"/>
    <w:rsid w:val="00FA621A"/>
    <w:rsid w:val="00FB07E0"/>
    <w:rsid w:val="00FB209D"/>
    <w:rsid w:val="00FB2468"/>
    <w:rsid w:val="00FB3E18"/>
    <w:rsid w:val="00FB4D11"/>
    <w:rsid w:val="00FB60F8"/>
    <w:rsid w:val="00FB6AF9"/>
    <w:rsid w:val="00FC0702"/>
    <w:rsid w:val="00FC53BD"/>
    <w:rsid w:val="00FC7AA2"/>
    <w:rsid w:val="00FC7B05"/>
    <w:rsid w:val="00FC7D2B"/>
    <w:rsid w:val="00FD2535"/>
    <w:rsid w:val="00FD3C0A"/>
    <w:rsid w:val="00FD423C"/>
    <w:rsid w:val="00FD45CF"/>
    <w:rsid w:val="00FD5082"/>
    <w:rsid w:val="00FD53DC"/>
    <w:rsid w:val="00FD56FD"/>
    <w:rsid w:val="00FD6059"/>
    <w:rsid w:val="00FD79C9"/>
    <w:rsid w:val="00FE378D"/>
    <w:rsid w:val="00FE4BD8"/>
    <w:rsid w:val="00FE53D0"/>
    <w:rsid w:val="00FE73D8"/>
    <w:rsid w:val="00FE7880"/>
    <w:rsid w:val="00FF3667"/>
    <w:rsid w:val="00FF4298"/>
    <w:rsid w:val="00FF621B"/>
    <w:rsid w:val="00FF6520"/>
    <w:rsid w:val="00FF7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E8C0C0A"/>
  <w15:docId w15:val="{A87E1A2A-64D2-45E8-B8AA-4D4C30E1A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24D1"/>
    <w:pPr>
      <w:ind w:firstLine="567"/>
      <w:jc w:val="both"/>
    </w:pPr>
    <w:rPr>
      <w:rFonts w:ascii="Arial" w:eastAsia="Times New Roman" w:hAnsi="Arial" w:cs="Arial"/>
      <w:sz w:val="22"/>
      <w:szCs w:val="22"/>
      <w:lang w:val="bg-BG" w:eastAsia="bg-BG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15C4A"/>
    <w:pPr>
      <w:keepNext/>
      <w:numPr>
        <w:numId w:val="1"/>
      </w:numPr>
      <w:suppressAutoHyphens/>
      <w:jc w:val="center"/>
      <w:outlineLvl w:val="0"/>
    </w:pPr>
    <w:rPr>
      <w:b/>
      <w:sz w:val="28"/>
      <w:lang w:eastAsia="ar-SA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02675D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2675D"/>
    <w:pPr>
      <w:keepNext/>
      <w:spacing w:before="240" w:after="60"/>
      <w:ind w:firstLine="0"/>
      <w:jc w:val="left"/>
      <w:outlineLvl w:val="2"/>
    </w:pPr>
    <w:rPr>
      <w:rFonts w:ascii="Cambria" w:hAnsi="Cambria" w:cs="Calibri"/>
      <w:b/>
      <w:bCs/>
      <w:sz w:val="26"/>
      <w:szCs w:val="26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qFormat/>
    <w:rsid w:val="0002675D"/>
    <w:pPr>
      <w:keepNext/>
      <w:spacing w:before="240" w:after="60"/>
      <w:ind w:firstLine="0"/>
      <w:jc w:val="left"/>
      <w:outlineLvl w:val="3"/>
    </w:pPr>
    <w:rPr>
      <w:rFonts w:ascii="Calibri" w:hAnsi="Calibri" w:cs="Calibri"/>
      <w:b/>
      <w:bCs/>
      <w:sz w:val="28"/>
      <w:szCs w:val="28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qFormat/>
    <w:rsid w:val="0002675D"/>
    <w:pPr>
      <w:spacing w:before="240" w:after="60"/>
      <w:ind w:firstLine="0"/>
      <w:jc w:val="left"/>
      <w:outlineLvl w:val="4"/>
    </w:pPr>
    <w:rPr>
      <w:rFonts w:ascii="Calibri" w:hAnsi="Calibri" w:cs="Calibri"/>
      <w:b/>
      <w:bCs/>
      <w:i/>
      <w:iCs/>
      <w:sz w:val="26"/>
      <w:szCs w:val="26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qFormat/>
    <w:rsid w:val="0002675D"/>
    <w:pPr>
      <w:spacing w:before="240" w:after="60"/>
      <w:ind w:firstLine="0"/>
      <w:jc w:val="left"/>
      <w:outlineLvl w:val="5"/>
    </w:pPr>
    <w:rPr>
      <w:rFonts w:ascii="Calibri" w:hAnsi="Calibri" w:cs="Calibri"/>
      <w:b/>
      <w:bCs/>
      <w:lang w:eastAsia="en-US"/>
    </w:rPr>
  </w:style>
  <w:style w:type="paragraph" w:styleId="Heading9">
    <w:name w:val="heading 9"/>
    <w:basedOn w:val="Normal"/>
    <w:next w:val="Normal"/>
    <w:qFormat/>
    <w:rsid w:val="00015C4A"/>
    <w:pPr>
      <w:numPr>
        <w:ilvl w:val="8"/>
        <w:numId w:val="1"/>
      </w:numPr>
      <w:suppressAutoHyphens/>
      <w:spacing w:before="240" w:after="60"/>
      <w:outlineLvl w:val="8"/>
    </w:pPr>
    <w:rPr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06297"/>
    <w:pPr>
      <w:tabs>
        <w:tab w:val="center" w:pos="4536"/>
        <w:tab w:val="right" w:pos="9072"/>
      </w:tabs>
    </w:pPr>
    <w:rPr>
      <w:rFonts w:cs="Times New Roman"/>
    </w:rPr>
  </w:style>
  <w:style w:type="character" w:styleId="Hyperlink">
    <w:name w:val="Hyperlink"/>
    <w:uiPriority w:val="99"/>
    <w:rsid w:val="00D06297"/>
    <w:rPr>
      <w:color w:val="0000FF"/>
      <w:u w:val="single"/>
    </w:rPr>
  </w:style>
  <w:style w:type="character" w:styleId="Strong">
    <w:name w:val="Strong"/>
    <w:uiPriority w:val="22"/>
    <w:qFormat/>
    <w:rsid w:val="00D06297"/>
    <w:rPr>
      <w:b/>
      <w:bCs/>
    </w:rPr>
  </w:style>
  <w:style w:type="paragraph" w:styleId="Footer">
    <w:name w:val="footer"/>
    <w:aliases w:val=" Char"/>
    <w:basedOn w:val="Normal"/>
    <w:link w:val="FooterChar"/>
    <w:uiPriority w:val="99"/>
    <w:rsid w:val="00D0629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861FDB"/>
  </w:style>
  <w:style w:type="paragraph" w:styleId="ListParagraph">
    <w:name w:val="List Paragraph"/>
    <w:basedOn w:val="Normal"/>
    <w:uiPriority w:val="34"/>
    <w:qFormat/>
    <w:rsid w:val="00760CBD"/>
    <w:pPr>
      <w:ind w:left="720"/>
      <w:contextualSpacing/>
    </w:pPr>
  </w:style>
  <w:style w:type="character" w:customStyle="1" w:styleId="HeaderChar">
    <w:name w:val="Header Char"/>
    <w:link w:val="Header"/>
    <w:rsid w:val="00AE01DE"/>
    <w:rPr>
      <w:rFonts w:ascii="Arial" w:eastAsia="Times New Roman" w:hAnsi="Arial" w:cs="Arial"/>
      <w:sz w:val="22"/>
      <w:szCs w:val="22"/>
      <w:lang w:val="bg-BG" w:eastAsia="bg-BG"/>
    </w:rPr>
  </w:style>
  <w:style w:type="table" w:styleId="TableGrid">
    <w:name w:val="Table Grid"/>
    <w:basedOn w:val="TableNormal"/>
    <w:uiPriority w:val="59"/>
    <w:rsid w:val="00AE01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Even">
    <w:name w:val="Footer Even"/>
    <w:basedOn w:val="Normal"/>
    <w:qFormat/>
    <w:rsid w:val="00ED02F0"/>
    <w:pPr>
      <w:pBdr>
        <w:top w:val="single" w:sz="4" w:space="1" w:color="4F81BD"/>
      </w:pBdr>
      <w:spacing w:after="180" w:line="264" w:lineRule="auto"/>
      <w:ind w:firstLine="0"/>
      <w:jc w:val="left"/>
    </w:pPr>
    <w:rPr>
      <w:rFonts w:ascii="Calibri" w:eastAsia="Calibri" w:hAnsi="Calibri" w:cs="Times New Roman"/>
      <w:color w:val="1F497D"/>
      <w:sz w:val="20"/>
      <w:szCs w:val="20"/>
      <w:lang w:val="en-US" w:eastAsia="ja-JP"/>
    </w:rPr>
  </w:style>
  <w:style w:type="paragraph" w:styleId="NoSpacing">
    <w:name w:val="No Spacing"/>
    <w:uiPriority w:val="1"/>
    <w:qFormat/>
    <w:rsid w:val="00245800"/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aliases w:val=" Char Char"/>
    <w:link w:val="Footer"/>
    <w:uiPriority w:val="99"/>
    <w:rsid w:val="004040C7"/>
    <w:rPr>
      <w:rFonts w:ascii="Arial" w:eastAsia="Times New Roman" w:hAnsi="Arial" w:cs="Arial"/>
      <w:sz w:val="22"/>
      <w:szCs w:val="22"/>
      <w:lang w:val="bg-BG" w:eastAsia="bg-BG"/>
    </w:rPr>
  </w:style>
  <w:style w:type="paragraph" w:styleId="BalloonText">
    <w:name w:val="Balloon Text"/>
    <w:basedOn w:val="Normal"/>
    <w:link w:val="BalloonTextChar"/>
    <w:uiPriority w:val="99"/>
    <w:rsid w:val="004604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rsid w:val="00460446"/>
    <w:rPr>
      <w:rFonts w:ascii="Segoe UI" w:eastAsia="Times New Roman" w:hAnsi="Segoe UI" w:cs="Segoe UI"/>
      <w:sz w:val="18"/>
      <w:szCs w:val="18"/>
      <w:lang w:val="bg-BG" w:eastAsia="bg-BG"/>
    </w:rPr>
  </w:style>
  <w:style w:type="paragraph" w:styleId="Revision">
    <w:name w:val="Revision"/>
    <w:hidden/>
    <w:uiPriority w:val="99"/>
    <w:semiHidden/>
    <w:rsid w:val="00E15532"/>
    <w:rPr>
      <w:rFonts w:ascii="Arial" w:eastAsia="Times New Roman" w:hAnsi="Arial" w:cs="Arial"/>
      <w:sz w:val="22"/>
      <w:szCs w:val="22"/>
      <w:lang w:val="bg-BG" w:eastAsia="bg-BG"/>
    </w:rPr>
  </w:style>
  <w:style w:type="character" w:styleId="CommentReference">
    <w:name w:val="annotation reference"/>
    <w:unhideWhenUsed/>
    <w:rsid w:val="00BA098D"/>
    <w:rPr>
      <w:sz w:val="16"/>
      <w:szCs w:val="16"/>
    </w:rPr>
  </w:style>
  <w:style w:type="paragraph" w:styleId="CommentText">
    <w:name w:val="annotation text"/>
    <w:basedOn w:val="Normal"/>
    <w:link w:val="CommentTextChar1"/>
    <w:unhideWhenUsed/>
    <w:rsid w:val="00BA098D"/>
    <w:pPr>
      <w:suppressAutoHyphens/>
      <w:spacing w:after="120" w:line="276" w:lineRule="auto"/>
      <w:ind w:firstLine="0"/>
      <w:jc w:val="right"/>
    </w:pPr>
    <w:rPr>
      <w:rFonts w:ascii="Calibri" w:eastAsia="Calibri" w:hAnsi="Calibri" w:cs="Times New Roman"/>
      <w:kern w:val="1"/>
      <w:sz w:val="20"/>
      <w:szCs w:val="20"/>
      <w:lang w:val="en-US" w:eastAsia="ar-SA"/>
    </w:rPr>
  </w:style>
  <w:style w:type="character" w:customStyle="1" w:styleId="CommentTextChar">
    <w:name w:val="Comment Text Char"/>
    <w:rsid w:val="00BA098D"/>
    <w:rPr>
      <w:rFonts w:ascii="Arial" w:eastAsia="Times New Roman" w:hAnsi="Arial" w:cs="Arial"/>
      <w:lang w:val="bg-BG" w:eastAsia="bg-BG"/>
    </w:rPr>
  </w:style>
  <w:style w:type="character" w:customStyle="1" w:styleId="CommentTextChar1">
    <w:name w:val="Comment Text Char1"/>
    <w:link w:val="CommentText"/>
    <w:uiPriority w:val="99"/>
    <w:rsid w:val="00BA098D"/>
    <w:rPr>
      <w:rFonts w:ascii="Calibri" w:eastAsia="Calibri" w:hAnsi="Calibri"/>
      <w:kern w:val="1"/>
      <w:lang w:eastAsia="ar-SA"/>
    </w:rPr>
  </w:style>
  <w:style w:type="character" w:customStyle="1" w:styleId="Heading2Char">
    <w:name w:val="Heading 2 Char"/>
    <w:basedOn w:val="DefaultParagraphFont"/>
    <w:link w:val="Heading2"/>
    <w:uiPriority w:val="99"/>
    <w:rsid w:val="0002675D"/>
    <w:rPr>
      <w:rFonts w:asciiTheme="majorHAnsi" w:eastAsiaTheme="majorEastAsia" w:hAnsiTheme="majorHAnsi" w:cstheme="majorBidi"/>
      <w:b/>
      <w:bCs/>
      <w:i/>
      <w:iCs/>
      <w:sz w:val="28"/>
      <w:szCs w:val="28"/>
      <w:lang w:val="bg-BG" w:eastAsia="bg-BG"/>
    </w:rPr>
  </w:style>
  <w:style w:type="character" w:customStyle="1" w:styleId="Heading3Char">
    <w:name w:val="Heading 3 Char"/>
    <w:basedOn w:val="DefaultParagraphFont"/>
    <w:link w:val="Heading3"/>
    <w:uiPriority w:val="99"/>
    <w:rsid w:val="0002675D"/>
    <w:rPr>
      <w:rFonts w:ascii="Cambria" w:eastAsia="Times New Roman" w:hAnsi="Cambria" w:cs="Calibr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2675D"/>
    <w:rPr>
      <w:rFonts w:ascii="Calibri" w:eastAsia="Times New Roman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02675D"/>
    <w:rPr>
      <w:rFonts w:ascii="Calibri" w:eastAsia="Times New Roman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02675D"/>
    <w:rPr>
      <w:rFonts w:ascii="Calibri" w:eastAsia="Times New Roman" w:hAnsi="Calibri" w:cs="Calibri"/>
      <w:b/>
      <w:bCs/>
      <w:sz w:val="22"/>
      <w:szCs w:val="22"/>
    </w:rPr>
  </w:style>
  <w:style w:type="character" w:customStyle="1" w:styleId="Heading1Char">
    <w:name w:val="Heading 1 Char"/>
    <w:link w:val="Heading1"/>
    <w:uiPriority w:val="99"/>
    <w:rsid w:val="0002675D"/>
    <w:rPr>
      <w:rFonts w:ascii="Arial" w:eastAsia="Times New Roman" w:hAnsi="Arial" w:cs="Arial"/>
      <w:b/>
      <w:sz w:val="28"/>
      <w:szCs w:val="22"/>
      <w:lang w:val="bg-BG" w:eastAsia="ar-SA"/>
    </w:rPr>
  </w:style>
  <w:style w:type="paragraph" w:customStyle="1" w:styleId="MediumGrid1-Accent21">
    <w:name w:val="Medium Grid 1 - Accent 21"/>
    <w:basedOn w:val="Normal"/>
    <w:uiPriority w:val="34"/>
    <w:qFormat/>
    <w:rsid w:val="0002675D"/>
    <w:pPr>
      <w:ind w:left="720" w:firstLine="0"/>
      <w:contextualSpacing/>
      <w:jc w:val="left"/>
    </w:pPr>
    <w:rPr>
      <w:rFonts w:ascii="Calibri" w:eastAsia="Calibri" w:hAnsi="Calibri" w:cs="Calibri"/>
      <w:lang w:val="en-US" w:eastAsia="en-US"/>
    </w:rPr>
  </w:style>
  <w:style w:type="paragraph" w:styleId="Title">
    <w:name w:val="Title"/>
    <w:basedOn w:val="Normal"/>
    <w:next w:val="Normal"/>
    <w:link w:val="TitleChar"/>
    <w:qFormat/>
    <w:rsid w:val="0002675D"/>
    <w:pPr>
      <w:pBdr>
        <w:bottom w:val="single" w:sz="8" w:space="4" w:color="4F81BD"/>
      </w:pBdr>
      <w:spacing w:after="300"/>
      <w:ind w:firstLine="0"/>
      <w:contextualSpacing/>
      <w:jc w:val="left"/>
    </w:pPr>
    <w:rPr>
      <w:rFonts w:ascii="Cambria" w:hAnsi="Cambria" w:cs="Calibri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02675D"/>
    <w:rPr>
      <w:rFonts w:ascii="Cambria" w:eastAsia="Times New Roman" w:hAnsi="Cambria" w:cs="Calibri"/>
      <w:color w:val="17365D"/>
      <w:spacing w:val="5"/>
      <w:kern w:val="28"/>
      <w:sz w:val="52"/>
      <w:szCs w:val="52"/>
    </w:rPr>
  </w:style>
  <w:style w:type="paragraph" w:styleId="TOC1">
    <w:name w:val="toc 1"/>
    <w:basedOn w:val="Normal"/>
    <w:next w:val="Normal"/>
    <w:autoRedefine/>
    <w:uiPriority w:val="39"/>
    <w:unhideWhenUsed/>
    <w:rsid w:val="00643A00"/>
    <w:pPr>
      <w:tabs>
        <w:tab w:val="left" w:pos="709"/>
        <w:tab w:val="right" w:leader="dot" w:pos="9488"/>
      </w:tabs>
      <w:spacing w:before="120" w:after="120"/>
      <w:ind w:left="176" w:firstLine="0"/>
      <w:contextualSpacing/>
      <w:jc w:val="left"/>
    </w:pPr>
    <w:rPr>
      <w:rFonts w:ascii="Calibri" w:eastAsia="Calibri" w:hAnsi="Calibri" w:cs="Calibri"/>
      <w:b/>
      <w:bCs/>
      <w:caps/>
      <w:sz w:val="24"/>
      <w:szCs w:val="36"/>
      <w:lang w:val="en-US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675D"/>
    <w:pPr>
      <w:numPr>
        <w:ilvl w:val="1"/>
      </w:numPr>
      <w:ind w:firstLine="567"/>
      <w:jc w:val="left"/>
    </w:pPr>
    <w:rPr>
      <w:rFonts w:ascii="Cambria" w:hAnsi="Cambria" w:cs="Calibri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2675D"/>
    <w:rPr>
      <w:rFonts w:ascii="Cambria" w:eastAsia="Times New Roman" w:hAnsi="Cambria" w:cs="Calibri"/>
      <w:i/>
      <w:iCs/>
      <w:color w:val="4F81BD"/>
      <w:spacing w:val="15"/>
      <w:sz w:val="24"/>
      <w:szCs w:val="24"/>
    </w:rPr>
  </w:style>
  <w:style w:type="paragraph" w:customStyle="1" w:styleId="MediumGrid21">
    <w:name w:val="Medium Grid 21"/>
    <w:uiPriority w:val="1"/>
    <w:qFormat/>
    <w:rsid w:val="0002675D"/>
    <w:rPr>
      <w:rFonts w:ascii="Calibri" w:eastAsia="Calibri" w:hAnsi="Calibri"/>
      <w:sz w:val="22"/>
      <w:szCs w:val="22"/>
      <w:lang w:val="bg-BG"/>
    </w:rPr>
  </w:style>
  <w:style w:type="paragraph" w:styleId="TOC2">
    <w:name w:val="toc 2"/>
    <w:basedOn w:val="Normal"/>
    <w:next w:val="Normal"/>
    <w:autoRedefine/>
    <w:uiPriority w:val="39"/>
    <w:unhideWhenUsed/>
    <w:rsid w:val="0002675D"/>
    <w:pPr>
      <w:ind w:left="220" w:firstLine="0"/>
      <w:jc w:val="left"/>
    </w:pPr>
    <w:rPr>
      <w:rFonts w:ascii="Calibri" w:eastAsia="Calibri" w:hAnsi="Calibri" w:cs="Calibri"/>
      <w:smallCaps/>
      <w:sz w:val="20"/>
      <w:szCs w:val="20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02675D"/>
    <w:pPr>
      <w:ind w:left="440" w:firstLine="0"/>
      <w:jc w:val="left"/>
    </w:pPr>
    <w:rPr>
      <w:rFonts w:ascii="Calibri" w:eastAsia="Calibri" w:hAnsi="Calibri" w:cs="Calibri"/>
      <w:i/>
      <w:iCs/>
      <w:sz w:val="20"/>
      <w:szCs w:val="20"/>
      <w:lang w:val="en-US" w:eastAsia="en-US"/>
    </w:rPr>
  </w:style>
  <w:style w:type="paragraph" w:styleId="TOC4">
    <w:name w:val="toc 4"/>
    <w:basedOn w:val="Normal"/>
    <w:next w:val="Normal"/>
    <w:autoRedefine/>
    <w:uiPriority w:val="39"/>
    <w:unhideWhenUsed/>
    <w:rsid w:val="0002675D"/>
    <w:pPr>
      <w:ind w:left="660" w:firstLine="0"/>
      <w:jc w:val="left"/>
    </w:pPr>
    <w:rPr>
      <w:rFonts w:ascii="Calibri" w:eastAsia="Calibri" w:hAnsi="Calibri" w:cs="Calibri"/>
      <w:sz w:val="18"/>
      <w:szCs w:val="18"/>
      <w:lang w:val="en-US"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02675D"/>
    <w:pPr>
      <w:ind w:left="880" w:firstLine="0"/>
      <w:jc w:val="left"/>
    </w:pPr>
    <w:rPr>
      <w:rFonts w:ascii="Calibri" w:eastAsia="Calibri" w:hAnsi="Calibri" w:cs="Calibri"/>
      <w:sz w:val="18"/>
      <w:szCs w:val="18"/>
      <w:lang w:val="en-US" w:eastAsia="en-US"/>
    </w:rPr>
  </w:style>
  <w:style w:type="paragraph" w:styleId="TOC6">
    <w:name w:val="toc 6"/>
    <w:basedOn w:val="Normal"/>
    <w:next w:val="Normal"/>
    <w:autoRedefine/>
    <w:uiPriority w:val="39"/>
    <w:unhideWhenUsed/>
    <w:rsid w:val="0002675D"/>
    <w:pPr>
      <w:ind w:left="1100" w:firstLine="0"/>
      <w:jc w:val="left"/>
    </w:pPr>
    <w:rPr>
      <w:rFonts w:ascii="Calibri" w:eastAsia="Calibri" w:hAnsi="Calibri" w:cs="Calibri"/>
      <w:sz w:val="18"/>
      <w:szCs w:val="18"/>
      <w:lang w:val="en-US" w:eastAsia="en-US"/>
    </w:rPr>
  </w:style>
  <w:style w:type="paragraph" w:styleId="TOC7">
    <w:name w:val="toc 7"/>
    <w:basedOn w:val="Normal"/>
    <w:next w:val="Normal"/>
    <w:autoRedefine/>
    <w:uiPriority w:val="39"/>
    <w:unhideWhenUsed/>
    <w:rsid w:val="0002675D"/>
    <w:pPr>
      <w:ind w:left="1320" w:firstLine="0"/>
      <w:jc w:val="left"/>
    </w:pPr>
    <w:rPr>
      <w:rFonts w:ascii="Calibri" w:eastAsia="Calibri" w:hAnsi="Calibri" w:cs="Calibri"/>
      <w:sz w:val="18"/>
      <w:szCs w:val="18"/>
      <w:lang w:val="en-US" w:eastAsia="en-US"/>
    </w:rPr>
  </w:style>
  <w:style w:type="paragraph" w:styleId="TOC8">
    <w:name w:val="toc 8"/>
    <w:basedOn w:val="Normal"/>
    <w:next w:val="Normal"/>
    <w:autoRedefine/>
    <w:uiPriority w:val="39"/>
    <w:unhideWhenUsed/>
    <w:rsid w:val="0002675D"/>
    <w:pPr>
      <w:ind w:left="1540" w:firstLine="0"/>
      <w:jc w:val="left"/>
    </w:pPr>
    <w:rPr>
      <w:rFonts w:ascii="Calibri" w:eastAsia="Calibri" w:hAnsi="Calibri" w:cs="Calibri"/>
      <w:sz w:val="18"/>
      <w:szCs w:val="18"/>
      <w:lang w:val="en-US" w:eastAsia="en-US"/>
    </w:rPr>
  </w:style>
  <w:style w:type="paragraph" w:styleId="TOC9">
    <w:name w:val="toc 9"/>
    <w:basedOn w:val="Normal"/>
    <w:next w:val="Normal"/>
    <w:autoRedefine/>
    <w:uiPriority w:val="39"/>
    <w:unhideWhenUsed/>
    <w:rsid w:val="0002675D"/>
    <w:pPr>
      <w:ind w:left="1760" w:firstLine="0"/>
      <w:jc w:val="left"/>
    </w:pPr>
    <w:rPr>
      <w:rFonts w:ascii="Calibri" w:eastAsia="Calibri" w:hAnsi="Calibri" w:cs="Calibri"/>
      <w:sz w:val="18"/>
      <w:szCs w:val="18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02675D"/>
    <w:pPr>
      <w:suppressAutoHyphens w:val="0"/>
      <w:spacing w:after="0" w:line="240" w:lineRule="auto"/>
      <w:jc w:val="left"/>
    </w:pPr>
    <w:rPr>
      <w:rFonts w:cs="Calibri"/>
      <w:b/>
      <w:bCs/>
      <w:kern w:val="0"/>
      <w:lang w:eastAsia="en-US"/>
    </w:rPr>
  </w:style>
  <w:style w:type="character" w:customStyle="1" w:styleId="CommentSubjectChar">
    <w:name w:val="Comment Subject Char"/>
    <w:basedOn w:val="CommentTextChar1"/>
    <w:link w:val="CommentSubject"/>
    <w:rsid w:val="0002675D"/>
    <w:rPr>
      <w:rFonts w:ascii="Calibri" w:eastAsia="Calibri" w:hAnsi="Calibri" w:cs="Calibri"/>
      <w:b/>
      <w:bCs/>
      <w:kern w:val="1"/>
      <w:lang w:eastAsia="ar-SA"/>
    </w:rPr>
  </w:style>
  <w:style w:type="table" w:customStyle="1" w:styleId="MediumList1-Accent11">
    <w:name w:val="Medium List 1 - Accent 11"/>
    <w:basedOn w:val="TableNormal"/>
    <w:uiPriority w:val="61"/>
    <w:rsid w:val="0002675D"/>
    <w:rPr>
      <w:rFonts w:ascii="Calibri" w:eastAsia="Calibri" w:hAnsi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MediumList1-Accent12">
    <w:name w:val="Medium List 1 - Accent 12"/>
    <w:basedOn w:val="TableNormal"/>
    <w:uiPriority w:val="61"/>
    <w:rsid w:val="0002675D"/>
    <w:rPr>
      <w:rFonts w:ascii="Calibri" w:eastAsia="Calibri" w:hAnsi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ColorfulList-Accent11">
    <w:name w:val="Colorful List - Accent 11"/>
    <w:basedOn w:val="Normal"/>
    <w:uiPriority w:val="34"/>
    <w:qFormat/>
    <w:rsid w:val="0002675D"/>
    <w:pPr>
      <w:ind w:left="720" w:firstLine="0"/>
      <w:jc w:val="left"/>
    </w:pPr>
    <w:rPr>
      <w:rFonts w:ascii="Calibri" w:eastAsia="Calibri" w:hAnsi="Calibri" w:cs="Calibri"/>
      <w:lang w:val="en-US" w:eastAsia="en-US"/>
    </w:rPr>
  </w:style>
  <w:style w:type="paragraph" w:customStyle="1" w:styleId="MediumGrid22">
    <w:name w:val="Medium Grid 22"/>
    <w:uiPriority w:val="1"/>
    <w:qFormat/>
    <w:rsid w:val="0002675D"/>
    <w:rPr>
      <w:rFonts w:ascii="Calibri" w:eastAsia="Calibri" w:hAnsi="Calibri"/>
      <w:sz w:val="22"/>
      <w:szCs w:val="22"/>
      <w:lang w:val="bg-BG"/>
    </w:rPr>
  </w:style>
  <w:style w:type="paragraph" w:styleId="NormalWeb">
    <w:name w:val="Normal (Web)"/>
    <w:basedOn w:val="Normal"/>
    <w:uiPriority w:val="99"/>
    <w:unhideWhenUsed/>
    <w:rsid w:val="0002675D"/>
    <w:pPr>
      <w:spacing w:before="100" w:beforeAutospacing="1" w:after="240"/>
      <w:ind w:firstLine="0"/>
      <w:jc w:val="left"/>
    </w:pPr>
    <w:rPr>
      <w:rFonts w:ascii="Calibri" w:hAnsi="Calibri" w:cs="Calibri"/>
      <w:sz w:val="24"/>
      <w:szCs w:val="24"/>
      <w:lang w:val="en-US"/>
    </w:rPr>
  </w:style>
  <w:style w:type="character" w:customStyle="1" w:styleId="hps">
    <w:name w:val="hps"/>
    <w:uiPriority w:val="99"/>
    <w:rsid w:val="0002675D"/>
    <w:rPr>
      <w:rFonts w:cs="Times New Roman"/>
    </w:rPr>
  </w:style>
  <w:style w:type="character" w:customStyle="1" w:styleId="searchword0">
    <w:name w:val="searchword0"/>
    <w:rsid w:val="0002675D"/>
  </w:style>
  <w:style w:type="character" w:styleId="FollowedHyperlink">
    <w:name w:val="FollowedHyperlink"/>
    <w:uiPriority w:val="99"/>
    <w:rsid w:val="0002675D"/>
    <w:rPr>
      <w:color w:val="800080"/>
      <w:u w:val="single"/>
    </w:rPr>
  </w:style>
  <w:style w:type="numbering" w:customStyle="1" w:styleId="NoList1">
    <w:name w:val="No List1"/>
    <w:next w:val="NoList"/>
    <w:uiPriority w:val="99"/>
    <w:semiHidden/>
    <w:unhideWhenUsed/>
    <w:rsid w:val="0002675D"/>
  </w:style>
  <w:style w:type="paragraph" w:customStyle="1" w:styleId="font5">
    <w:name w:val="font5"/>
    <w:basedOn w:val="Normal"/>
    <w:rsid w:val="0002675D"/>
    <w:pPr>
      <w:spacing w:before="100" w:beforeAutospacing="1" w:after="100" w:afterAutospacing="1"/>
      <w:ind w:firstLine="0"/>
      <w:jc w:val="left"/>
    </w:pPr>
    <w:rPr>
      <w:b/>
      <w:bCs/>
      <w:color w:val="000000"/>
      <w:lang w:val="en-US" w:eastAsia="en-US"/>
    </w:rPr>
  </w:style>
  <w:style w:type="paragraph" w:customStyle="1" w:styleId="font6">
    <w:name w:val="font6"/>
    <w:basedOn w:val="Normal"/>
    <w:rsid w:val="0002675D"/>
    <w:pPr>
      <w:spacing w:before="100" w:beforeAutospacing="1" w:after="100" w:afterAutospacing="1"/>
      <w:ind w:firstLine="0"/>
      <w:jc w:val="left"/>
    </w:pPr>
    <w:rPr>
      <w:color w:val="000000"/>
      <w:lang w:val="en-US" w:eastAsia="en-US"/>
    </w:rPr>
  </w:style>
  <w:style w:type="paragraph" w:customStyle="1" w:styleId="font7">
    <w:name w:val="font7"/>
    <w:basedOn w:val="Normal"/>
    <w:rsid w:val="0002675D"/>
    <w:pPr>
      <w:spacing w:before="100" w:beforeAutospacing="1" w:after="100" w:afterAutospacing="1"/>
      <w:ind w:firstLine="0"/>
      <w:jc w:val="left"/>
    </w:pPr>
    <w:rPr>
      <w:color w:val="000000"/>
      <w:lang w:val="en-US" w:eastAsia="en-US"/>
    </w:rPr>
  </w:style>
  <w:style w:type="paragraph" w:customStyle="1" w:styleId="font8">
    <w:name w:val="font8"/>
    <w:basedOn w:val="Normal"/>
    <w:rsid w:val="0002675D"/>
    <w:pPr>
      <w:spacing w:before="100" w:beforeAutospacing="1" w:after="100" w:afterAutospacing="1"/>
      <w:ind w:firstLine="0"/>
      <w:jc w:val="left"/>
    </w:pPr>
    <w:rPr>
      <w:color w:val="000000"/>
      <w:lang w:val="en-US" w:eastAsia="en-US"/>
    </w:rPr>
  </w:style>
  <w:style w:type="paragraph" w:customStyle="1" w:styleId="font9">
    <w:name w:val="font9"/>
    <w:basedOn w:val="Normal"/>
    <w:rsid w:val="0002675D"/>
    <w:pPr>
      <w:spacing w:before="100" w:beforeAutospacing="1" w:after="100" w:afterAutospacing="1"/>
      <w:ind w:firstLine="0"/>
      <w:jc w:val="left"/>
    </w:pPr>
    <w:rPr>
      <w:color w:val="FF0000"/>
      <w:lang w:val="en-US" w:eastAsia="en-US"/>
    </w:rPr>
  </w:style>
  <w:style w:type="paragraph" w:customStyle="1" w:styleId="font10">
    <w:name w:val="font10"/>
    <w:basedOn w:val="Normal"/>
    <w:rsid w:val="0002675D"/>
    <w:pPr>
      <w:spacing w:before="100" w:beforeAutospacing="1" w:after="100" w:afterAutospacing="1"/>
      <w:ind w:firstLine="0"/>
      <w:jc w:val="left"/>
    </w:pPr>
    <w:rPr>
      <w:color w:val="000000"/>
      <w:sz w:val="20"/>
      <w:szCs w:val="20"/>
      <w:lang w:val="en-US" w:eastAsia="en-US"/>
    </w:rPr>
  </w:style>
  <w:style w:type="paragraph" w:customStyle="1" w:styleId="xl65">
    <w:name w:val="xl65"/>
    <w:basedOn w:val="Normal"/>
    <w:rsid w:val="0002675D"/>
    <w:pPr>
      <w:spacing w:before="100" w:beforeAutospacing="1" w:after="100" w:afterAutospacing="1"/>
      <w:ind w:firstLine="0"/>
      <w:jc w:val="left"/>
    </w:pPr>
    <w:rPr>
      <w:b/>
      <w:bCs/>
      <w:sz w:val="24"/>
      <w:szCs w:val="24"/>
      <w:lang w:val="en-US" w:eastAsia="en-US"/>
    </w:rPr>
  </w:style>
  <w:style w:type="paragraph" w:customStyle="1" w:styleId="xl66">
    <w:name w:val="xl66"/>
    <w:basedOn w:val="Normal"/>
    <w:rsid w:val="0002675D"/>
    <w:pPr>
      <w:spacing w:before="100" w:beforeAutospacing="1" w:after="100" w:afterAutospacing="1"/>
      <w:ind w:firstLine="0"/>
      <w:jc w:val="left"/>
    </w:pPr>
    <w:rPr>
      <w:rFonts w:ascii="Calibri" w:hAnsi="Calibri" w:cs="Calibri"/>
      <w:b/>
      <w:bCs/>
      <w:sz w:val="24"/>
      <w:szCs w:val="24"/>
      <w:lang w:val="en-US" w:eastAsia="en-US"/>
    </w:rPr>
  </w:style>
  <w:style w:type="paragraph" w:customStyle="1" w:styleId="xl67">
    <w:name w:val="xl67"/>
    <w:basedOn w:val="Normal"/>
    <w:rsid w:val="0002675D"/>
    <w:pPr>
      <w:spacing w:before="100" w:beforeAutospacing="1" w:after="100" w:afterAutospacing="1"/>
      <w:ind w:firstLine="0"/>
      <w:jc w:val="left"/>
      <w:textAlignment w:val="center"/>
    </w:pPr>
    <w:rPr>
      <w:b/>
      <w:bCs/>
      <w:sz w:val="24"/>
      <w:szCs w:val="24"/>
      <w:lang w:val="en-US" w:eastAsia="en-US"/>
    </w:rPr>
  </w:style>
  <w:style w:type="paragraph" w:customStyle="1" w:styleId="xl68">
    <w:name w:val="xl68"/>
    <w:basedOn w:val="Normal"/>
    <w:rsid w:val="0002675D"/>
    <w:pPr>
      <w:spacing w:before="100" w:beforeAutospacing="1" w:after="100" w:afterAutospacing="1"/>
      <w:ind w:firstLine="0"/>
      <w:jc w:val="left"/>
    </w:pPr>
    <w:rPr>
      <w:sz w:val="24"/>
      <w:szCs w:val="24"/>
      <w:lang w:val="en-US" w:eastAsia="en-US"/>
    </w:rPr>
  </w:style>
  <w:style w:type="paragraph" w:customStyle="1" w:styleId="xl69">
    <w:name w:val="xl69"/>
    <w:basedOn w:val="Normal"/>
    <w:rsid w:val="0002675D"/>
    <w:pPr>
      <w:spacing w:before="100" w:beforeAutospacing="1" w:after="100" w:afterAutospacing="1"/>
      <w:ind w:firstLine="0"/>
      <w:jc w:val="left"/>
    </w:pPr>
    <w:rPr>
      <w:b/>
      <w:bCs/>
      <w:sz w:val="20"/>
      <w:szCs w:val="20"/>
      <w:lang w:val="en-US" w:eastAsia="en-US"/>
    </w:rPr>
  </w:style>
  <w:style w:type="paragraph" w:customStyle="1" w:styleId="xl70">
    <w:name w:val="xl70"/>
    <w:basedOn w:val="Normal"/>
    <w:rsid w:val="0002675D"/>
    <w:pPr>
      <w:spacing w:before="100" w:beforeAutospacing="1" w:after="100" w:afterAutospacing="1"/>
      <w:ind w:firstLine="0"/>
      <w:jc w:val="left"/>
      <w:textAlignment w:val="center"/>
    </w:pPr>
    <w:rPr>
      <w:b/>
      <w:bCs/>
      <w:sz w:val="20"/>
      <w:szCs w:val="20"/>
      <w:lang w:val="en-US" w:eastAsia="en-US"/>
    </w:rPr>
  </w:style>
  <w:style w:type="paragraph" w:customStyle="1" w:styleId="xl71">
    <w:name w:val="xl71"/>
    <w:basedOn w:val="Normal"/>
    <w:rsid w:val="0002675D"/>
    <w:pPr>
      <w:spacing w:before="100" w:beforeAutospacing="1" w:after="100" w:afterAutospacing="1"/>
      <w:ind w:firstLine="0"/>
      <w:jc w:val="left"/>
    </w:pPr>
    <w:rPr>
      <w:sz w:val="20"/>
      <w:szCs w:val="20"/>
      <w:lang w:val="en-US" w:eastAsia="en-US"/>
    </w:rPr>
  </w:style>
  <w:style w:type="paragraph" w:customStyle="1" w:styleId="xl72">
    <w:name w:val="xl72"/>
    <w:basedOn w:val="Normal"/>
    <w:rsid w:val="0002675D"/>
    <w:pPr>
      <w:spacing w:before="100" w:beforeAutospacing="1" w:after="100" w:afterAutospacing="1"/>
      <w:ind w:firstLine="0"/>
      <w:jc w:val="left"/>
    </w:pPr>
    <w:rPr>
      <w:rFonts w:ascii="Calibri" w:hAnsi="Calibri" w:cs="Calibri"/>
      <w:sz w:val="24"/>
      <w:szCs w:val="24"/>
      <w:lang w:val="en-US" w:eastAsia="en-US"/>
    </w:rPr>
  </w:style>
  <w:style w:type="paragraph" w:customStyle="1" w:styleId="xl73">
    <w:name w:val="xl73"/>
    <w:basedOn w:val="Normal"/>
    <w:rsid w:val="0002675D"/>
    <w:pPr>
      <w:spacing w:before="100" w:beforeAutospacing="1" w:after="100" w:afterAutospacing="1"/>
      <w:ind w:firstLine="0"/>
      <w:jc w:val="left"/>
      <w:textAlignment w:val="center"/>
    </w:pPr>
    <w:rPr>
      <w:rFonts w:ascii="Calibri" w:hAnsi="Calibri" w:cs="Calibri"/>
      <w:sz w:val="20"/>
      <w:szCs w:val="20"/>
      <w:lang w:val="en-US" w:eastAsia="en-US"/>
    </w:rPr>
  </w:style>
  <w:style w:type="paragraph" w:customStyle="1" w:styleId="xl74">
    <w:name w:val="xl74"/>
    <w:basedOn w:val="Normal"/>
    <w:rsid w:val="000267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 w:cs="Calibri"/>
      <w:sz w:val="24"/>
      <w:szCs w:val="24"/>
      <w:lang w:val="en-US" w:eastAsia="en-US"/>
    </w:rPr>
  </w:style>
  <w:style w:type="paragraph" w:customStyle="1" w:styleId="xl75">
    <w:name w:val="xl75"/>
    <w:basedOn w:val="Normal"/>
    <w:rsid w:val="000267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  <w:szCs w:val="24"/>
      <w:lang w:val="en-US" w:eastAsia="en-US"/>
    </w:rPr>
  </w:style>
  <w:style w:type="paragraph" w:customStyle="1" w:styleId="xl76">
    <w:name w:val="xl76"/>
    <w:basedOn w:val="Normal"/>
    <w:rsid w:val="0002675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 w:cs="Calibri"/>
      <w:sz w:val="24"/>
      <w:szCs w:val="24"/>
      <w:lang w:val="en-US" w:eastAsia="en-US"/>
    </w:rPr>
  </w:style>
  <w:style w:type="paragraph" w:customStyle="1" w:styleId="xl77">
    <w:name w:val="xl77"/>
    <w:basedOn w:val="Normal"/>
    <w:rsid w:val="0002675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 w:cs="Calibri"/>
      <w:sz w:val="24"/>
      <w:szCs w:val="24"/>
      <w:lang w:val="en-US" w:eastAsia="en-US"/>
    </w:rPr>
  </w:style>
  <w:style w:type="paragraph" w:customStyle="1" w:styleId="xl78">
    <w:name w:val="xl78"/>
    <w:basedOn w:val="Normal"/>
    <w:rsid w:val="000267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b/>
      <w:bCs/>
      <w:sz w:val="18"/>
      <w:szCs w:val="18"/>
      <w:lang w:val="en-US" w:eastAsia="en-US"/>
    </w:rPr>
  </w:style>
  <w:style w:type="paragraph" w:customStyle="1" w:styleId="xl79">
    <w:name w:val="xl79"/>
    <w:basedOn w:val="Normal"/>
    <w:rsid w:val="0002675D"/>
    <w:pPr>
      <w:spacing w:before="100" w:beforeAutospacing="1" w:after="100" w:afterAutospacing="1"/>
      <w:ind w:firstLine="0"/>
      <w:jc w:val="left"/>
    </w:pPr>
    <w:rPr>
      <w:rFonts w:ascii="Calibri" w:hAnsi="Calibri" w:cs="Calibri"/>
      <w:b/>
      <w:bCs/>
      <w:sz w:val="24"/>
      <w:szCs w:val="24"/>
      <w:lang w:val="en-US" w:eastAsia="en-US"/>
    </w:rPr>
  </w:style>
  <w:style w:type="paragraph" w:customStyle="1" w:styleId="xl80">
    <w:name w:val="xl80"/>
    <w:basedOn w:val="Normal"/>
    <w:rsid w:val="0002675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 w:cs="Calibri"/>
      <w:sz w:val="24"/>
      <w:szCs w:val="24"/>
      <w:lang w:val="en-US" w:eastAsia="en-US"/>
    </w:rPr>
  </w:style>
  <w:style w:type="paragraph" w:customStyle="1" w:styleId="xl81">
    <w:name w:val="xl81"/>
    <w:basedOn w:val="Normal"/>
    <w:rsid w:val="0002675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left"/>
    </w:pPr>
    <w:rPr>
      <w:b/>
      <w:bCs/>
      <w:sz w:val="20"/>
      <w:szCs w:val="20"/>
      <w:lang w:val="en-US" w:eastAsia="en-US"/>
    </w:rPr>
  </w:style>
  <w:style w:type="paragraph" w:customStyle="1" w:styleId="xl82">
    <w:name w:val="xl82"/>
    <w:basedOn w:val="Normal"/>
    <w:rsid w:val="0002675D"/>
    <w:pPr>
      <w:pBdr>
        <w:top w:val="single" w:sz="4" w:space="0" w:color="auto"/>
      </w:pBdr>
      <w:spacing w:before="100" w:beforeAutospacing="1" w:after="100" w:afterAutospacing="1"/>
      <w:ind w:firstLine="0"/>
      <w:jc w:val="left"/>
    </w:pPr>
    <w:rPr>
      <w:b/>
      <w:bCs/>
      <w:sz w:val="20"/>
      <w:szCs w:val="20"/>
      <w:lang w:val="en-US" w:eastAsia="en-US"/>
    </w:rPr>
  </w:style>
  <w:style w:type="paragraph" w:customStyle="1" w:styleId="xl83">
    <w:name w:val="xl83"/>
    <w:basedOn w:val="Normal"/>
    <w:rsid w:val="0002675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b/>
      <w:bCs/>
      <w:sz w:val="20"/>
      <w:szCs w:val="20"/>
      <w:lang w:val="en-US" w:eastAsia="en-US"/>
    </w:rPr>
  </w:style>
  <w:style w:type="paragraph" w:customStyle="1" w:styleId="xl84">
    <w:name w:val="xl84"/>
    <w:basedOn w:val="Normal"/>
    <w:rsid w:val="0002675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0"/>
      <w:szCs w:val="20"/>
      <w:lang w:val="en-US" w:eastAsia="en-US"/>
    </w:rPr>
  </w:style>
  <w:style w:type="paragraph" w:customStyle="1" w:styleId="xl85">
    <w:name w:val="xl85"/>
    <w:basedOn w:val="Normal"/>
    <w:rsid w:val="0002675D"/>
    <w:pPr>
      <w:pBdr>
        <w:bottom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0"/>
      <w:szCs w:val="20"/>
      <w:lang w:val="en-US" w:eastAsia="en-US"/>
    </w:rPr>
  </w:style>
  <w:style w:type="paragraph" w:customStyle="1" w:styleId="xl86">
    <w:name w:val="xl86"/>
    <w:basedOn w:val="Normal"/>
    <w:rsid w:val="0002675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0"/>
      <w:szCs w:val="20"/>
      <w:lang w:val="en-US" w:eastAsia="en-US"/>
    </w:rPr>
  </w:style>
  <w:style w:type="paragraph" w:customStyle="1" w:styleId="xl87">
    <w:name w:val="xl87"/>
    <w:basedOn w:val="Normal"/>
    <w:rsid w:val="0002675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0"/>
      <w:szCs w:val="20"/>
      <w:lang w:val="en-US" w:eastAsia="en-US"/>
    </w:rPr>
  </w:style>
  <w:style w:type="paragraph" w:customStyle="1" w:styleId="xl88">
    <w:name w:val="xl88"/>
    <w:basedOn w:val="Normal"/>
    <w:rsid w:val="0002675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0"/>
      <w:szCs w:val="20"/>
      <w:lang w:val="en-US" w:eastAsia="en-US"/>
    </w:rPr>
  </w:style>
  <w:style w:type="paragraph" w:customStyle="1" w:styleId="xl89">
    <w:name w:val="xl89"/>
    <w:basedOn w:val="Normal"/>
    <w:rsid w:val="0002675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0"/>
      <w:szCs w:val="20"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02675D"/>
    <w:pPr>
      <w:ind w:firstLine="0"/>
      <w:jc w:val="center"/>
    </w:pPr>
    <w:rPr>
      <w:rFonts w:ascii="Calibri" w:hAnsi="Calibri" w:cs="Calibri"/>
      <w:b/>
      <w:bCs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02675D"/>
    <w:rPr>
      <w:rFonts w:ascii="Calibri" w:eastAsia="Times New Roman" w:hAnsi="Calibri" w:cs="Calibri"/>
      <w:b/>
      <w:bCs/>
      <w:sz w:val="28"/>
      <w:szCs w:val="28"/>
      <w:lang w:eastAsia="bg-BG"/>
    </w:rPr>
  </w:style>
  <w:style w:type="character" w:styleId="PlaceholderText">
    <w:name w:val="Placeholder Text"/>
    <w:uiPriority w:val="99"/>
    <w:semiHidden/>
    <w:rsid w:val="0002675D"/>
    <w:rPr>
      <w:color w:val="808080"/>
    </w:rPr>
  </w:style>
  <w:style w:type="paragraph" w:customStyle="1" w:styleId="Default">
    <w:name w:val="Default"/>
    <w:rsid w:val="0002675D"/>
    <w:pPr>
      <w:autoSpaceDE w:val="0"/>
      <w:autoSpaceDN w:val="0"/>
      <w:adjustRightInd w:val="0"/>
    </w:pPr>
    <w:rPr>
      <w:rFonts w:ascii="Cambria" w:eastAsia="Calibri" w:hAnsi="Cambria" w:cs="Cambria"/>
      <w:color w:val="000000"/>
      <w:sz w:val="24"/>
      <w:szCs w:val="24"/>
      <w:lang w:val="bg-BG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2675D"/>
    <w:pPr>
      <w:spacing w:after="200"/>
      <w:ind w:firstLine="0"/>
      <w:jc w:val="left"/>
    </w:pPr>
    <w:rPr>
      <w:rFonts w:ascii="Calibri" w:eastAsia="Calibri" w:hAnsi="Calibri" w:cs="Calibri"/>
      <w:b/>
      <w:bCs/>
      <w:color w:val="4F81BD"/>
      <w:sz w:val="18"/>
      <w:szCs w:val="18"/>
      <w:lang w:val="en-US" w:eastAsia="en-US"/>
    </w:rPr>
  </w:style>
  <w:style w:type="paragraph" w:styleId="BodyText2">
    <w:name w:val="Body Text 2"/>
    <w:basedOn w:val="Normal"/>
    <w:link w:val="BodyText2Char"/>
    <w:uiPriority w:val="99"/>
    <w:unhideWhenUsed/>
    <w:rsid w:val="0002675D"/>
    <w:pPr>
      <w:spacing w:after="120" w:line="480" w:lineRule="auto"/>
      <w:ind w:firstLine="0"/>
      <w:jc w:val="left"/>
    </w:pPr>
    <w:rPr>
      <w:rFonts w:ascii="Calibri" w:eastAsia="Calibri" w:hAnsi="Calibri" w:cs="Calibri"/>
      <w:lang w:val="en-US" w:eastAsia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02675D"/>
    <w:rPr>
      <w:rFonts w:ascii="Calibri" w:eastAsia="Calibri" w:hAnsi="Calibri" w:cs="Calibri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unhideWhenUsed/>
    <w:rsid w:val="0002675D"/>
    <w:pPr>
      <w:spacing w:after="120"/>
      <w:ind w:left="283" w:firstLine="0"/>
      <w:jc w:val="left"/>
    </w:pPr>
    <w:rPr>
      <w:rFonts w:ascii="Calibri" w:eastAsia="Calibri" w:hAnsi="Calibri" w:cs="Calibri"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02675D"/>
    <w:rPr>
      <w:rFonts w:ascii="Calibri" w:eastAsia="Calibri" w:hAnsi="Calibri" w:cs="Calibri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02675D"/>
    <w:pPr>
      <w:spacing w:after="120" w:line="480" w:lineRule="auto"/>
      <w:ind w:left="283" w:firstLine="0"/>
      <w:jc w:val="left"/>
    </w:pPr>
    <w:rPr>
      <w:rFonts w:ascii="Calibri" w:eastAsia="Calibri" w:hAnsi="Calibri" w:cs="Calibri"/>
      <w:lang w:val="en-US" w:eastAsia="en-US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02675D"/>
    <w:rPr>
      <w:rFonts w:ascii="Calibri" w:eastAsia="Calibri" w:hAnsi="Calibri" w:cs="Calibri"/>
      <w:sz w:val="22"/>
      <w:szCs w:val="22"/>
    </w:rPr>
  </w:style>
  <w:style w:type="paragraph" w:customStyle="1" w:styleId="Style">
    <w:name w:val="Style"/>
    <w:rsid w:val="0002675D"/>
    <w:pPr>
      <w:widowControl w:val="0"/>
      <w:autoSpaceDE w:val="0"/>
      <w:autoSpaceDN w:val="0"/>
      <w:adjustRightInd w:val="0"/>
      <w:ind w:left="140" w:right="140" w:firstLine="840"/>
      <w:jc w:val="both"/>
    </w:pPr>
    <w:rPr>
      <w:rFonts w:eastAsia="Times New Roman"/>
      <w:sz w:val="24"/>
      <w:szCs w:val="24"/>
      <w:lang w:val="bg-BG" w:eastAsia="bg-BG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27976"/>
    <w:rPr>
      <w:color w:val="605E5C"/>
      <w:shd w:val="clear" w:color="auto" w:fill="E1DFDD"/>
    </w:rPr>
  </w:style>
  <w:style w:type="character" w:customStyle="1" w:styleId="apple-tab-span">
    <w:name w:val="apple-tab-span"/>
    <w:basedOn w:val="DefaultParagraphFont"/>
    <w:rsid w:val="00785E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6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594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4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31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72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oogle.com/maps/@42.6021819,24.7679094,2839m/data=!3m1!1e3?authuser=0&amp;entry=ttu" TargetMode="External"/><Relationship Id="rId21" Type="http://schemas.openxmlformats.org/officeDocument/2006/relationships/image" Target="media/image14.png"/><Relationship Id="rId42" Type="http://schemas.openxmlformats.org/officeDocument/2006/relationships/hyperlink" Target="file:///C:\Users\PC2\AppData\Local\Microsoft\Windows\INetCache\Content.MSO\12-&#1057;&#1087;&#1088;&#1072;&#1074;&#1082;&#1072;%20&#1079;&#1072;%20&#1076;&#1074;&#1080;&#1078;&#1077;&#1085;&#1080;&#1077;%20&#1085;&#1072;%20&#1082;&#1088;&#1077;&#1076;&#1080;&#1090;&#1080;_v1_19.03.24.xlsx" TargetMode="External"/><Relationship Id="rId47" Type="http://schemas.openxmlformats.org/officeDocument/2006/relationships/hyperlink" Target="file:///\\192.168.1.102\Public\Firms\Shared\_Contracts%20SSAlliance\Carbonsafe\Registry\Blueprint\9-&#1057;&#1087;&#1088;&#1072;&#1074;&#1082;&#1072;%20&#1086;&#1090;%20&#1087;&#1086;&#1076;&#1087;&#1088;&#1086;&#1092;&#1080;&#1083;%20&#1079;&#1072;%20&#1087;&#1091;&#1073;&#1083;&#1080;&#1082;&#1091;&#1074;&#1072;&#1085;&#1077;%20&#1085;&#1072;%20&#1091;&#1095;&#1072;&#1089;&#1090;&#1085;&#1080;&#1082;%20&#1074;%20&#1087;&#1088;&#1086;&#1077;&#1082;&#1090;_v1.0_19.02.24.docx" TargetMode="External"/><Relationship Id="rId63" Type="http://schemas.openxmlformats.org/officeDocument/2006/relationships/hyperlink" Target="file:///C:\Users\PC2\AppData\Local\Microsoft\Windows\INetCache\Content.MSO\8-&#1057;&#1087;&#1088;&#1072;&#1074;&#1082;&#1072;%20&#1086;&#1090;%20&#1087;&#1088;&#1086;&#1092;&#1080;&#1083;%20&#1079;&#1072;%20&#1087;&#1091;&#1073;&#1083;&#1080;&#1082;&#1091;&#1074;&#1072;&#1085;&#1077;%20&#1085;&#1072;%20&#1087;&#1088;&#1086;&#1077;&#1082;&#1090;_v1.0_19.02.24.docx" TargetMode="External"/><Relationship Id="rId68" Type="http://schemas.openxmlformats.org/officeDocument/2006/relationships/hyperlink" Target="https://www.google.com/maps/@42.6021819,24.7679094,2839m/data=!3m1!1e3?authuser=0&amp;entry=tt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file:///\\192.168.1.102\Public\Firms\Shared\_Contracts%20SSAlliance\Carbonsafe\Registry\Blueprint\12-&#1057;&#1087;&#1088;&#1072;&#1074;&#1082;&#1072;%20&#1079;&#1072;%20&#1076;&#1074;&#1080;&#1078;&#1077;&#1085;&#1080;&#1077;%20&#1085;&#1072;%20&#1082;&#1088;&#1077;&#1076;&#1080;&#1090;&#1080;_v1_19.03.24.xlsx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ww.google.bg/maps/@42.217091,24.9417136,89869m/data=!3m1!1e3?hl=bg&amp;entry=ttu" TargetMode="External"/><Relationship Id="rId32" Type="http://schemas.openxmlformats.org/officeDocument/2006/relationships/hyperlink" Target="file:///C:\Users\PC2\AppData\Local\Microsoft\Windows\INetCache\Content.MSO\8-&#1057;&#1087;&#1088;&#1072;&#1074;&#1082;&#1072;%20&#1086;&#1090;%20&#1087;&#1088;&#1086;&#1092;&#1080;&#1083;%20&#1079;&#1072;%20&#1087;&#1091;&#1073;&#1083;&#1080;&#1082;&#1091;&#1074;&#1072;&#1085;&#1077;%20&#1085;&#1072;%20&#1087;&#1088;&#1086;&#1077;&#1082;&#1090;_v1.0_19.02.24.docx" TargetMode="External"/><Relationship Id="rId37" Type="http://schemas.openxmlformats.org/officeDocument/2006/relationships/hyperlink" Target="file:///\\192.168.1.102\Public\Firms\Shared\_Contracts%20SSAlliance\Carbonsafe\Registry\Blueprint\8-&#1057;&#1087;&#1088;&#1072;&#1074;&#1082;&#1072;%20&#1086;&#1090;%20&#1087;&#1088;&#1086;&#1092;&#1080;&#1083;%20&#1079;&#1072;%20&#1087;&#1091;&#1073;&#1083;&#1080;&#1082;&#1091;&#1074;&#1072;&#1085;&#1077;%20&#1085;&#1072;%20&#1087;&#1088;&#1086;&#1077;&#1082;&#1090;_v1.0_19.02.24.docx" TargetMode="External"/><Relationship Id="rId40" Type="http://schemas.openxmlformats.org/officeDocument/2006/relationships/hyperlink" Target="file:///C:\Users\PC2\AppData\Local\Microsoft\Windows\INetCache\Content.MSO\9-&#1057;&#1087;&#1088;&#1072;&#1074;&#1082;&#1072;%20&#1086;&#1090;%20&#1087;&#1086;&#1076;&#1087;&#1088;&#1086;&#1092;&#1080;&#1083;%20&#1079;&#1072;%20&#1087;&#1091;&#1073;&#1083;&#1080;&#1082;&#1091;&#1074;&#1072;&#1085;&#1077;%20&#1085;&#1072;%20&#1091;&#1095;&#1072;&#1089;&#1090;&#1085;&#1080;&#1082;%20&#1074;%20&#1087;&#1088;&#1086;&#1077;&#1082;&#1090;_v1.0_19.02.24.docx" TargetMode="External"/><Relationship Id="rId45" Type="http://schemas.openxmlformats.org/officeDocument/2006/relationships/hyperlink" Target="https://www.google.com/maps/@42.6021819,24.7679094,2839m/data=!3m1!1e3?authuser=0&amp;entry=ttu" TargetMode="External"/><Relationship Id="rId53" Type="http://schemas.openxmlformats.org/officeDocument/2006/relationships/hyperlink" Target="file:///C:\Users\PC2\AppData\Local\Microsoft\Windows\INetCache\Content.MSO\9-&#1057;&#1087;&#1088;&#1072;&#1074;&#1082;&#1072;%20&#1086;&#1090;%20&#1087;&#1086;&#1076;&#1087;&#1088;&#1086;&#1092;&#1080;&#1083;%20&#1079;&#1072;%20&#1087;&#1091;&#1073;&#1083;&#1080;&#1082;&#1091;&#1074;&#1072;&#1085;&#1077;%20&#1085;&#1072;%20&#1091;&#1095;&#1072;&#1089;&#1090;&#1085;&#1080;&#1082;%20&#1074;%20&#1087;&#1088;&#1086;&#1077;&#1082;&#1090;_v1.0_19.02.24.docx" TargetMode="External"/><Relationship Id="rId58" Type="http://schemas.openxmlformats.org/officeDocument/2006/relationships/hyperlink" Target="file:///C:\Users\PC2\AppData\Local\Microsoft\Windows\INetCache\Content.MSO\14-&#1057;&#1087;&#1088;&#1072;&#1074;&#1082;&#1072;%20&#1079;&#1072;%20&#1076;&#1074;&#1080;&#1078;&#1077;&#1085;&#1080;&#1077;%20&#1085;&#1072;%20&#1082;&#1088;&#1077;&#1076;&#1080;&#1090;&#1080;%20&#1082;&#1098;&#1084;%20&#1082;&#1088;&#1072;&#1077;&#1085;%20&#1082;&#1083;&#1080;&#1077;&#1085;&#1090;_v1.0_19.03.24.docx" TargetMode="External"/><Relationship Id="rId66" Type="http://schemas.openxmlformats.org/officeDocument/2006/relationships/hyperlink" Target="file:///C:\Users\PC2\AppData\Local\Microsoft\Windows\INetCache\Content.MSO\8-&#1057;&#1087;&#1088;&#1072;&#1074;&#1082;&#1072;%20&#1086;&#1090;%20&#1087;&#1088;&#1086;&#1092;&#1080;&#1083;%20&#1079;&#1072;%20&#1087;&#1091;&#1073;&#1083;&#1080;&#1082;&#1091;&#1074;&#1072;&#1085;&#1077;%20&#1085;&#1072;%20&#1087;&#1088;&#1086;&#1077;&#1082;&#1090;_v1.0_19.02.24.docx" TargetMode="Externa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www.google.com/maps/@42.6021819,24.7679094,2839m/data=!3m1!1e3?authuser=0&amp;entry=ttu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file:///\\192.168.1.102\Public\Firms\Shared\_Contracts%20SSAlliance\Carbonsafe\Registry\Blueprint\12-&#1057;&#1087;&#1088;&#1072;&#1074;&#1082;&#1072;%20&#1079;&#1072;%20&#1076;&#1074;&#1080;&#1078;&#1077;&#1085;&#1080;&#1077;%20&#1085;&#1072;%20&#1082;&#1088;&#1077;&#1076;&#1080;&#1090;&#1080;_v1_19.03.24.xlsx" TargetMode="External"/><Relationship Id="rId30" Type="http://schemas.openxmlformats.org/officeDocument/2006/relationships/hyperlink" Target="file:///\\192.168.1.102\Public\Firms\Shared\_Contracts%20SSAlliance\Carbonsafe\Registry\Blueprint\8-&#1057;&#1087;&#1088;&#1072;&#1074;&#1082;&#1072;%20&#1086;&#1090;%20&#1087;&#1088;&#1086;&#1092;&#1080;&#1083;%20&#1079;&#1072;%20&#1087;&#1091;&#1073;&#1083;&#1080;&#1082;&#1091;&#1074;&#1072;&#1085;&#1077;%20&#1085;&#1072;%20&#1087;&#1088;&#1086;&#1077;&#1082;&#1090;_v1.0_19.02.24.docx" TargetMode="External"/><Relationship Id="rId35" Type="http://schemas.openxmlformats.org/officeDocument/2006/relationships/hyperlink" Target="file:///C:\Users\PC2\AppData\Local\Microsoft\Windows\INetCache\Content.MSO\8-&#1057;&#1087;&#1088;&#1072;&#1074;&#1082;&#1072;%20&#1086;&#1090;%20&#1087;&#1088;&#1086;&#1092;&#1080;&#1083;%20&#1079;&#1072;%20&#1087;&#1091;&#1073;&#1083;&#1080;&#1082;&#1091;&#1074;&#1072;&#1085;&#1077;%20&#1085;&#1072;%20&#1087;&#1088;&#1086;&#1077;&#1082;&#1090;_v1.0_19.02.24.docx" TargetMode="External"/><Relationship Id="rId43" Type="http://schemas.openxmlformats.org/officeDocument/2006/relationships/hyperlink" Target="file:///C:\Users\PC2\AppData\Local\Microsoft\Windows\INetCache\Content.MSO\8-&#1057;&#1087;&#1088;&#1072;&#1074;&#1082;&#1072;%20&#1086;&#1090;%20&#1087;&#1088;&#1086;&#1092;&#1080;&#1083;%20&#1079;&#1072;%20&#1087;&#1091;&#1073;&#1083;&#1080;&#1082;&#1091;&#1074;&#1072;&#1085;&#1077;%20&#1085;&#1072;%20&#1087;&#1088;&#1086;&#1077;&#1082;&#1090;_v1.0_19.02.24.docx" TargetMode="External"/><Relationship Id="rId48" Type="http://schemas.openxmlformats.org/officeDocument/2006/relationships/hyperlink" Target="file:///C:\Users\PC2\AppData\Local\Microsoft\Windows\INetCache\Content.MSO\8-&#1057;&#1087;&#1088;&#1072;&#1074;&#1082;&#1072;%20&#1086;&#1090;%20&#1087;&#1088;&#1086;&#1092;&#1080;&#1083;%20&#1079;&#1072;%20&#1087;&#1091;&#1073;&#1083;&#1080;&#1082;&#1091;&#1074;&#1072;&#1085;&#1077;%20&#1085;&#1072;%20&#1087;&#1088;&#1086;&#1077;&#1082;&#1090;_v1.0_19.02.24.docx" TargetMode="External"/><Relationship Id="rId56" Type="http://schemas.openxmlformats.org/officeDocument/2006/relationships/hyperlink" Target="file:///C:\Users\PC2\AppData\Local\Microsoft\Windows\INetCache\Content.MSO\9-&#1057;&#1087;&#1088;&#1072;&#1074;&#1082;&#1072;%20&#1086;&#1090;%20&#1087;&#1086;&#1076;&#1087;&#1088;&#1086;&#1092;&#1080;&#1083;%20&#1079;&#1072;%20&#1087;&#1091;&#1073;&#1083;&#1080;&#1082;&#1091;&#1074;&#1072;&#1085;&#1077;%20&#1085;&#1072;%20&#1091;&#1095;&#1072;&#1089;&#1090;&#1085;&#1080;&#1082;%20&#1074;%20&#1087;&#1088;&#1086;&#1077;&#1082;&#1090;_v1.0_19.02.24.docx" TargetMode="External"/><Relationship Id="rId64" Type="http://schemas.openxmlformats.org/officeDocument/2006/relationships/hyperlink" Target="file:///C:\Users\PC2\AppData\Local\Microsoft\Windows\INetCache\Content.MSO\9-&#1057;&#1087;&#1088;&#1072;&#1074;&#1082;&#1072;%20&#1086;&#1090;%20&#1087;&#1086;&#1076;&#1087;&#1088;&#1086;&#1092;&#1080;&#1083;%20&#1079;&#1072;%20&#1087;&#1091;&#1073;&#1083;&#1080;&#1082;&#1091;&#1074;&#1072;&#1085;&#1077;%20&#1085;&#1072;%20&#1091;&#1095;&#1072;&#1089;&#1090;&#1085;&#1080;&#1082;%20&#1074;%20&#1087;&#1088;&#1086;&#1077;&#1082;&#1090;_v1.0_19.02.24.docx" TargetMode="External"/><Relationship Id="rId69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hyperlink" Target="file:///C:\Users\PC2\AppData\Local\Microsoft\Windows\INetCache\Content.MSO\13-&#1057;&#1087;&#1088;&#1072;&#1074;&#1082;&#1072;%20&#1079;&#1072;%20&#1089;&#1077;&#1088;&#1080;&#1081;&#1085;&#1080;%20&#1085;&#1086;&#1084;&#1077;&#1088;&#1072;_v1.0_19.03.24.docx" TargetMode="External"/><Relationship Id="rId72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s://www.google.com/maps/@42.6021819,24.7679094,2839m/data=!3m1!1e3?authuser=0&amp;entry=ttu" TargetMode="External"/><Relationship Id="rId33" Type="http://schemas.openxmlformats.org/officeDocument/2006/relationships/hyperlink" Target="file:///C:\Users\PC2\AppData\Local\Microsoft\Windows\INetCache\Content.MSO\9-&#1057;&#1087;&#1088;&#1072;&#1074;&#1082;&#1072;%20&#1086;&#1090;%20&#1087;&#1086;&#1076;&#1087;&#1088;&#1086;&#1092;&#1080;&#1083;%20&#1079;&#1072;%20&#1087;&#1091;&#1073;&#1083;&#1080;&#1082;&#1091;&#1074;&#1072;&#1085;&#1077;%20&#1085;&#1072;%20&#1091;&#1095;&#1072;&#1089;&#1090;&#1085;&#1080;&#1082;%20&#1074;%20&#1087;&#1088;&#1086;&#1077;&#1082;&#1090;_v1.0_19.02.24.docx" TargetMode="External"/><Relationship Id="rId38" Type="http://schemas.openxmlformats.org/officeDocument/2006/relationships/hyperlink" Target="file:///\\192.168.1.102\Public\Firms\Shared\_Contracts%20SSAlliance\Carbonsafe\Registry\Blueprint\9-&#1057;&#1087;&#1088;&#1072;&#1074;&#1082;&#1072;%20&#1086;&#1090;%20&#1087;&#1086;&#1076;&#1087;&#1088;&#1086;&#1092;&#1080;&#1083;%20&#1079;&#1072;%20&#1087;&#1091;&#1073;&#1083;&#1080;&#1082;&#1091;&#1074;&#1072;&#1085;&#1077;%20&#1085;&#1072;%20&#1091;&#1095;&#1072;&#1089;&#1090;&#1085;&#1080;&#1082;%20&#1074;%20&#1087;&#1088;&#1086;&#1077;&#1082;&#1090;_v1.0_19.02.24.docx" TargetMode="External"/><Relationship Id="rId46" Type="http://schemas.openxmlformats.org/officeDocument/2006/relationships/hyperlink" Target="file:///\\192.168.1.102\Public\Firms\Shared\_Contracts%20SSAlliance\Carbonsafe\Registry\Blueprint\8-&#1057;&#1087;&#1088;&#1072;&#1074;&#1082;&#1072;%20&#1086;&#1090;%20&#1087;&#1088;&#1086;&#1092;&#1080;&#1083;%20&#1079;&#1072;%20&#1087;&#1091;&#1073;&#1083;&#1080;&#1082;&#1091;&#1074;&#1072;&#1085;&#1077;%20&#1085;&#1072;%20&#1087;&#1088;&#1086;&#1077;&#1082;&#1090;_v1.0_19.02.24.docx" TargetMode="External"/><Relationship Id="rId59" Type="http://schemas.openxmlformats.org/officeDocument/2006/relationships/hyperlink" Target="file:///C:\Users\PC2\AppData\Local\Microsoft\Windows\INetCache\Content.MSO\8-&#1057;&#1087;&#1088;&#1072;&#1074;&#1082;&#1072;%20&#1086;&#1090;%20&#1087;&#1088;&#1086;&#1092;&#1080;&#1083;%20&#1079;&#1072;%20&#1087;&#1091;&#1073;&#1083;&#1080;&#1082;&#1091;&#1074;&#1072;&#1085;&#1077;%20&#1085;&#1072;%20&#1087;&#1088;&#1086;&#1077;&#1082;&#1090;_v1.0_19.02.24.docx" TargetMode="External"/><Relationship Id="rId67" Type="http://schemas.openxmlformats.org/officeDocument/2006/relationships/hyperlink" Target="file:///C:\Users\PC2\AppData\Local\Microsoft\Windows\INetCache\Content.MSO\9-&#1057;&#1087;&#1088;&#1072;&#1074;&#1082;&#1072;%20&#1086;&#1090;%20&#1087;&#1086;&#1076;&#1087;&#1088;&#1086;&#1092;&#1080;&#1083;%20&#1079;&#1072;%20&#1087;&#1091;&#1073;&#1083;&#1080;&#1082;&#1091;&#1074;&#1072;&#1085;&#1077;%20&#1085;&#1072;%20&#1091;&#1095;&#1072;&#1089;&#1090;&#1085;&#1080;&#1082;%20&#1074;%20&#1087;&#1088;&#1086;&#1077;&#1082;&#1090;_v1.0_19.02.24.docx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www.google.com/maps/@42.6021819,24.7679094,2839m/data=!3m1!1e3?authuser=0&amp;entry=ttu" TargetMode="External"/><Relationship Id="rId54" Type="http://schemas.openxmlformats.org/officeDocument/2006/relationships/hyperlink" Target="https://www.google.com/maps/@42.6021819,24.7679094,2839m/data=!3m1!1e3?authuser=0&amp;entry=ttu" TargetMode="External"/><Relationship Id="rId62" Type="http://schemas.openxmlformats.org/officeDocument/2006/relationships/hyperlink" Target="file:///C:\Users\PC2\AppData\Local\Microsoft\Windows\INetCache\Content.MSO\14-&#1057;&#1087;&#1088;&#1072;&#1074;&#1082;&#1072;%20&#1079;&#1072;%20&#1076;&#1074;&#1080;&#1078;&#1077;&#1085;&#1080;&#1077;%20&#1085;&#1072;%20&#1082;&#1088;&#1077;&#1076;&#1080;&#1090;&#1080;%20&#1082;&#1098;&#1084;%20&#1082;&#1088;&#1072;&#1077;&#1085;%20&#1082;&#1083;&#1080;&#1077;&#1085;&#1090;_v1.0_19.03.24-&#1043;&#1040;&#1047;&#1055;&#1056;&#1054;&#1052;.docx" TargetMode="External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www.google.com/maps/@42.6021819,24.7679094,2839m/data=!3m1!1e3?authuser=0&amp;entry=ttu" TargetMode="External"/><Relationship Id="rId36" Type="http://schemas.openxmlformats.org/officeDocument/2006/relationships/hyperlink" Target="https://www.google.com/maps/@42.6021819,24.7679094,2839m/data=!3m1!1e3?authuser=0&amp;entry=ttu" TargetMode="External"/><Relationship Id="rId49" Type="http://schemas.openxmlformats.org/officeDocument/2006/relationships/hyperlink" Target="file:///C:\Users\PC2\AppData\Local\Microsoft\Windows\INetCache\Content.MSO\9-&#1057;&#1087;&#1088;&#1072;&#1074;&#1082;&#1072;%20&#1086;&#1090;%20&#1087;&#1086;&#1076;&#1087;&#1088;&#1086;&#1092;&#1080;&#1083;%20&#1079;&#1072;%20&#1087;&#1091;&#1073;&#1083;&#1080;&#1082;&#1091;&#1074;&#1072;&#1085;&#1077;%20&#1085;&#1072;%20&#1091;&#1095;&#1072;&#1089;&#1090;&#1085;&#1080;&#1082;%20&#1074;%20&#1087;&#1088;&#1086;&#1077;&#1082;&#1090;_v1.0_19.02.24.docx" TargetMode="External"/><Relationship Id="rId57" Type="http://schemas.openxmlformats.org/officeDocument/2006/relationships/hyperlink" Target="https://www.google.com/maps/@42.6021819,24.7679094,2839m/data=!3m1!1e3?authuser=0&amp;entry=ttu" TargetMode="External"/><Relationship Id="rId10" Type="http://schemas.openxmlformats.org/officeDocument/2006/relationships/image" Target="media/image3.jpeg"/><Relationship Id="rId31" Type="http://schemas.openxmlformats.org/officeDocument/2006/relationships/hyperlink" Target="file:///\\192.168.1.102\Public\Firms\Shared\_Contracts%20SSAlliance\Carbonsafe\Registry\Blueprint\9-&#1057;&#1087;&#1088;&#1072;&#1074;&#1082;&#1072;%20&#1086;&#1090;%20&#1087;&#1086;&#1076;&#1087;&#1088;&#1086;&#1092;&#1080;&#1083;%20&#1079;&#1072;%20&#1087;&#1091;&#1073;&#1083;&#1080;&#1082;&#1091;&#1074;&#1072;&#1085;&#1077;%20&#1085;&#1072;%20&#1091;&#1095;&#1072;&#1089;&#1090;&#1085;&#1080;&#1082;%20&#1074;%20&#1087;&#1088;&#1086;&#1077;&#1082;&#1090;_v1.0_19.02.24.docx" TargetMode="External"/><Relationship Id="rId44" Type="http://schemas.openxmlformats.org/officeDocument/2006/relationships/hyperlink" Target="file:///C:\Users\PC2\AppData\Local\Microsoft\Windows\INetCache\Content.MSO\9-&#1057;&#1087;&#1088;&#1072;&#1074;&#1082;&#1072;%20&#1086;&#1090;%20&#1087;&#1086;&#1076;&#1087;&#1088;&#1086;&#1092;&#1080;&#1083;%20&#1079;&#1072;%20&#1087;&#1091;&#1073;&#1083;&#1080;&#1082;&#1091;&#1074;&#1072;&#1085;&#1077;%20&#1085;&#1072;%20&#1091;&#1095;&#1072;&#1089;&#1090;&#1085;&#1080;&#1082;%20&#1074;%20&#1087;&#1088;&#1086;&#1077;&#1082;&#1090;_v1.0_19.02.24.docx" TargetMode="External"/><Relationship Id="rId52" Type="http://schemas.openxmlformats.org/officeDocument/2006/relationships/hyperlink" Target="file:///C:\Users\PC2\AppData\Local\Microsoft\Windows\INetCache\Content.MSO\8-&#1057;&#1087;&#1088;&#1072;&#1074;&#1082;&#1072;%20&#1086;&#1090;%20&#1087;&#1088;&#1086;&#1092;&#1080;&#1083;%20&#1079;&#1072;%20&#1087;&#1091;&#1073;&#1083;&#1080;&#1082;&#1091;&#1074;&#1072;&#1085;&#1077;%20&#1085;&#1072;%20&#1087;&#1088;&#1086;&#1077;&#1082;&#1090;_v1.0_19.02.24.docx" TargetMode="External"/><Relationship Id="rId60" Type="http://schemas.openxmlformats.org/officeDocument/2006/relationships/hyperlink" Target="file:///C:\Users\PC2\AppData\Local\Microsoft\Windows\INetCache\Content.MSO\9-&#1057;&#1087;&#1088;&#1072;&#1074;&#1082;&#1072;%20&#1086;&#1090;%20&#1087;&#1086;&#1076;&#1087;&#1088;&#1086;&#1092;&#1080;&#1083;%20&#1079;&#1072;%20&#1087;&#1091;&#1073;&#1083;&#1080;&#1082;&#1091;&#1074;&#1072;&#1085;&#1077;%20&#1085;&#1072;%20&#1091;&#1095;&#1072;&#1089;&#1090;&#1085;&#1080;&#1082;%20&#1074;%20&#1087;&#1088;&#1086;&#1077;&#1082;&#1090;_v1.0_19.02.24.docx" TargetMode="External"/><Relationship Id="rId65" Type="http://schemas.openxmlformats.org/officeDocument/2006/relationships/hyperlink" Target="https://www.google.com/maps/@42.6021819,24.7679094,2839m/data=!3m1!1e3?authuser=0&amp;entry=ttu" TargetMode="External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hyperlink" Target="file:///C:\Users\PC2\AppData\Local\Microsoft\Windows\INetCache\Content.MSO\8-&#1057;&#1087;&#1088;&#1072;&#1074;&#1082;&#1072;%20&#1086;&#1090;%20&#1087;&#1088;&#1086;&#1092;&#1080;&#1083;%20&#1079;&#1072;%20&#1087;&#1091;&#1073;&#1083;&#1080;&#1082;&#1091;&#1074;&#1072;&#1085;&#1077;%20&#1085;&#1072;%20&#1087;&#1088;&#1086;&#1077;&#1082;&#1090;_v1.0_19.02.24.docx" TargetMode="External"/><Relationship Id="rId34" Type="http://schemas.openxmlformats.org/officeDocument/2006/relationships/hyperlink" Target="https://www.google.com/maps/@42.6021819,24.7679094,2839m/data=!3m1!1e3?authuser=0&amp;entry=ttu" TargetMode="External"/><Relationship Id="rId50" Type="http://schemas.openxmlformats.org/officeDocument/2006/relationships/hyperlink" Target="https://www.google.com/maps/@42.6021819,24.7679094,2839m/data=!3m1!1e3?authuser=0&amp;entry=ttu" TargetMode="External"/><Relationship Id="rId55" Type="http://schemas.openxmlformats.org/officeDocument/2006/relationships/hyperlink" Target="file:///C:\Users\PC2\AppData\Local\Microsoft\Windows\INetCache\Content.MSO\8-&#1057;&#1087;&#1088;&#1072;&#1074;&#1082;&#1072;%20&#1086;&#1090;%20&#1087;&#1088;&#1086;&#1092;&#1080;&#1083;%20&#1079;&#1072;%20&#1087;&#1091;&#1073;&#1083;&#1080;&#1082;&#1091;&#1074;&#1072;&#1085;&#1077;%20&#1085;&#1072;%20&#1087;&#1088;&#1086;&#1077;&#1082;&#1090;_v1.0_19.02.24.docx" TargetMode="External"/><Relationship Id="rId7" Type="http://schemas.openxmlformats.org/officeDocument/2006/relationships/endnotes" Target="endnotes.xml"/><Relationship Id="rId71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77C0DF-131E-42F3-B1A9-4368395F8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503</TotalTime>
  <Pages>1</Pages>
  <Words>24201</Words>
  <Characters>137950</Characters>
  <Application>Microsoft Office Word</Application>
  <DocSecurity>0</DocSecurity>
  <Lines>1149</Lines>
  <Paragraphs>323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НА ВНИМАНИЕТО НА:</vt:lpstr>
      <vt:lpstr>НА ВНИМАНИЕТО НА:</vt:lpstr>
    </vt:vector>
  </TitlesOfParts>
  <Company>Grizli777</Company>
  <LinksUpToDate>false</LinksUpToDate>
  <CharactersWithSpaces>161828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 ВНИМАНИЕТО НА:</dc:title>
  <dc:creator>simona</dc:creator>
  <cp:lastModifiedBy>Vassil Dakashev</cp:lastModifiedBy>
  <cp:revision>50</cp:revision>
  <cp:lastPrinted>2021-07-08T14:17:00Z</cp:lastPrinted>
  <dcterms:created xsi:type="dcterms:W3CDTF">2024-04-03T06:35:00Z</dcterms:created>
  <dcterms:modified xsi:type="dcterms:W3CDTF">2024-04-10T10:57:00Z</dcterms:modified>
</cp:coreProperties>
</file>